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19C" w:rsidRDefault="008C5765" w:rsidP="0018119C">
      <w:pPr>
        <w:rPr>
          <w:sz w:val="28"/>
          <w:szCs w:val="28"/>
        </w:rPr>
      </w:pPr>
      <w:r>
        <w:rPr>
          <w:noProof/>
          <w:sz w:val="28"/>
          <w:szCs w:val="28"/>
        </w:rPr>
        <w:drawing>
          <wp:inline distT="0" distB="0" distL="0" distR="0">
            <wp:extent cx="5940425" cy="8397104"/>
            <wp:effectExtent l="19050" t="0" r="3175" b="0"/>
            <wp:docPr id="8" name="Рисунок 8" descr="C:\Users\Admin\Desktop\титу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титул.jpeg"/>
                    <pic:cNvPicPr>
                      <a:picLocks noChangeAspect="1" noChangeArrowheads="1"/>
                    </pic:cNvPicPr>
                  </pic:nvPicPr>
                  <pic:blipFill>
                    <a:blip r:embed="rId8"/>
                    <a:srcRect/>
                    <a:stretch>
                      <a:fillRect/>
                    </a:stretch>
                  </pic:blipFill>
                  <pic:spPr bwMode="auto">
                    <a:xfrm rot="10800000">
                      <a:off x="0" y="0"/>
                      <a:ext cx="5940425" cy="8397104"/>
                    </a:xfrm>
                    <a:prstGeom prst="rect">
                      <a:avLst/>
                    </a:prstGeom>
                    <a:noFill/>
                    <a:ln w="9525">
                      <a:noFill/>
                      <a:miter lim="800000"/>
                      <a:headEnd/>
                      <a:tailEnd/>
                    </a:ln>
                  </pic:spPr>
                </pic:pic>
              </a:graphicData>
            </a:graphic>
          </wp:inline>
        </w:drawing>
      </w:r>
    </w:p>
    <w:p w:rsidR="0018119C" w:rsidRDefault="0018119C" w:rsidP="0018119C">
      <w:pPr>
        <w:jc w:val="center"/>
      </w:pPr>
    </w:p>
    <w:p w:rsidR="0018119C" w:rsidRDefault="0018119C" w:rsidP="0018119C">
      <w:pPr>
        <w:jc w:val="center"/>
      </w:pPr>
    </w:p>
    <w:p w:rsidR="0018119C" w:rsidRDefault="0018119C" w:rsidP="0018119C">
      <w:pPr>
        <w:jc w:val="center"/>
      </w:pPr>
    </w:p>
    <w:p w:rsidR="008C5765" w:rsidRDefault="008C5765" w:rsidP="0018119C">
      <w:pPr>
        <w:jc w:val="center"/>
      </w:pPr>
    </w:p>
    <w:p w:rsidR="0018119C" w:rsidRDefault="0018119C" w:rsidP="0018119C">
      <w:pPr>
        <w:jc w:val="center"/>
      </w:pPr>
      <w:r>
        <w:lastRenderedPageBreak/>
        <w:t>ОГЛАВЛЕНИЕ</w:t>
      </w:r>
    </w:p>
    <w:p w:rsidR="0018119C" w:rsidRDefault="0018119C" w:rsidP="0018119C">
      <w:pPr>
        <w:autoSpaceDE w:val="0"/>
        <w:autoSpaceDN w:val="0"/>
        <w:adjustRightInd w:val="0"/>
        <w:jc w:val="center"/>
        <w:rPr>
          <w:bCs/>
          <w:color w:val="000000"/>
        </w:rPr>
      </w:pPr>
    </w:p>
    <w:p w:rsidR="0018119C" w:rsidRDefault="0018119C" w:rsidP="0018119C">
      <w:pPr>
        <w:autoSpaceDE w:val="0"/>
        <w:autoSpaceDN w:val="0"/>
        <w:adjustRightInd w:val="0"/>
        <w:jc w:val="center"/>
        <w:rPr>
          <w:bCs/>
          <w:color w:val="000000"/>
        </w:rPr>
      </w:pPr>
    </w:p>
    <w:tbl>
      <w:tblPr>
        <w:tblW w:w="0" w:type="auto"/>
        <w:tblLook w:val="04A0"/>
      </w:tblPr>
      <w:tblGrid>
        <w:gridCol w:w="9034"/>
        <w:gridCol w:w="537"/>
      </w:tblGrid>
      <w:tr w:rsidR="0018119C">
        <w:tc>
          <w:tcPr>
            <w:tcW w:w="9322" w:type="dxa"/>
          </w:tcPr>
          <w:p w:rsidR="0018119C" w:rsidRDefault="0018119C" w:rsidP="0016534D">
            <w:pPr>
              <w:numPr>
                <w:ilvl w:val="0"/>
                <w:numId w:val="1"/>
              </w:numPr>
              <w:contextualSpacing/>
            </w:pPr>
            <w:r>
              <w:t>ОБЩИЕ ПОЛОЖЕНИЯ  …………………………………………………........</w:t>
            </w:r>
          </w:p>
          <w:p w:rsidR="0018119C" w:rsidRDefault="0018119C" w:rsidP="0016534D">
            <w:pPr>
              <w:numPr>
                <w:ilvl w:val="0"/>
                <w:numId w:val="1"/>
              </w:numPr>
              <w:contextualSpacing/>
              <w:jc w:val="both"/>
            </w:pPr>
            <w:r>
              <w:t>РАЗВИТИЕ СОЦИАЛЬНОГО ПАРТНЕРСТВА……………………………..</w:t>
            </w:r>
          </w:p>
          <w:p w:rsidR="0018119C" w:rsidRDefault="0018119C" w:rsidP="0018119C">
            <w:pPr>
              <w:jc w:val="both"/>
            </w:pPr>
          </w:p>
          <w:p w:rsidR="0018119C" w:rsidRDefault="0018119C" w:rsidP="0016534D">
            <w:pPr>
              <w:numPr>
                <w:ilvl w:val="0"/>
                <w:numId w:val="1"/>
              </w:numPr>
              <w:contextualSpacing/>
              <w:jc w:val="both"/>
            </w:pPr>
            <w:r>
              <w:t xml:space="preserve">ТРУДОВОЙ ДОГОВОР. ГАРАНТИИ ПРИ ЗАКЛЮЧЕНИИ, </w:t>
            </w:r>
          </w:p>
          <w:p w:rsidR="0018119C" w:rsidRDefault="0018119C" w:rsidP="0018119C">
            <w:pPr>
              <w:ind w:left="786"/>
              <w:contextualSpacing/>
              <w:jc w:val="both"/>
            </w:pPr>
            <w:r>
              <w:t xml:space="preserve">ИЗМЕНЕНИИ И РАСТОРЖЕНИИ ТРУДОВОГО ДОГОВОРА……………  </w:t>
            </w:r>
          </w:p>
          <w:p w:rsidR="0018119C" w:rsidRDefault="0018119C" w:rsidP="0018119C">
            <w:pPr>
              <w:ind w:left="786"/>
              <w:contextualSpacing/>
              <w:jc w:val="both"/>
            </w:pPr>
          </w:p>
          <w:p w:rsidR="0018119C" w:rsidRDefault="0018119C" w:rsidP="0016534D">
            <w:pPr>
              <w:numPr>
                <w:ilvl w:val="0"/>
                <w:numId w:val="1"/>
              </w:numPr>
              <w:contextualSpacing/>
              <w:jc w:val="both"/>
              <w:rPr>
                <w:bCs/>
                <w:caps/>
              </w:rPr>
            </w:pPr>
            <w:r>
              <w:rPr>
                <w:bCs/>
                <w:caps/>
              </w:rPr>
              <w:t xml:space="preserve">рабочее время и время отдыха……………………………………..  </w:t>
            </w:r>
          </w:p>
          <w:p w:rsidR="0018119C" w:rsidRDefault="0018119C" w:rsidP="0018119C">
            <w:pPr>
              <w:ind w:left="786"/>
              <w:contextualSpacing/>
              <w:jc w:val="both"/>
              <w:rPr>
                <w:bCs/>
                <w:caps/>
              </w:rPr>
            </w:pPr>
          </w:p>
          <w:p w:rsidR="0018119C" w:rsidRDefault="0018119C" w:rsidP="0016534D">
            <w:pPr>
              <w:numPr>
                <w:ilvl w:val="0"/>
                <w:numId w:val="1"/>
              </w:numPr>
              <w:contextualSpacing/>
              <w:jc w:val="both"/>
            </w:pPr>
            <w:r>
              <w:rPr>
                <w:bCs/>
                <w:caps/>
              </w:rPr>
              <w:t>Оплата и нормирование  труда…………………………………….</w:t>
            </w:r>
          </w:p>
          <w:p w:rsidR="0018119C" w:rsidRDefault="0018119C" w:rsidP="0018119C">
            <w:pPr>
              <w:jc w:val="both"/>
            </w:pPr>
          </w:p>
          <w:p w:rsidR="0018119C" w:rsidRDefault="0018119C" w:rsidP="0016534D">
            <w:pPr>
              <w:numPr>
                <w:ilvl w:val="0"/>
                <w:numId w:val="1"/>
              </w:numPr>
              <w:contextualSpacing/>
              <w:jc w:val="both"/>
            </w:pPr>
            <w:r>
              <w:rPr>
                <w:bCs/>
                <w:caps/>
              </w:rPr>
              <w:t xml:space="preserve"> Охрана труда И  ЗДОРОВЬЯ…………………………………………….</w:t>
            </w:r>
          </w:p>
          <w:p w:rsidR="0018119C" w:rsidRDefault="0018119C" w:rsidP="0018119C">
            <w:pPr>
              <w:jc w:val="both"/>
            </w:pPr>
          </w:p>
          <w:p w:rsidR="0018119C" w:rsidRDefault="0018119C" w:rsidP="0016534D">
            <w:pPr>
              <w:numPr>
                <w:ilvl w:val="0"/>
                <w:numId w:val="1"/>
              </w:numPr>
              <w:contextualSpacing/>
              <w:jc w:val="both"/>
            </w:pPr>
            <w:r>
              <w:rPr>
                <w:bCs/>
                <w:caps/>
              </w:rPr>
              <w:t>Социальные гарантии и меры социальной поддержки…</w:t>
            </w:r>
            <w:r w:rsidR="00E030B0">
              <w:rPr>
                <w:bCs/>
                <w:caps/>
              </w:rPr>
              <w:t>..</w:t>
            </w:r>
          </w:p>
          <w:p w:rsidR="0018119C" w:rsidRDefault="0018119C" w:rsidP="0018119C">
            <w:pPr>
              <w:jc w:val="both"/>
            </w:pPr>
          </w:p>
          <w:p w:rsidR="0018119C" w:rsidRDefault="0018119C" w:rsidP="0016534D">
            <w:pPr>
              <w:numPr>
                <w:ilvl w:val="0"/>
                <w:numId w:val="1"/>
              </w:numPr>
              <w:contextualSpacing/>
              <w:jc w:val="both"/>
            </w:pPr>
            <w:r>
              <w:rPr>
                <w:bCs/>
                <w:caps/>
              </w:rPr>
              <w:t>ДОПОЛНИТЕЛЬНОЕ</w:t>
            </w:r>
            <w:r w:rsidR="00E030B0">
              <w:rPr>
                <w:bCs/>
                <w:caps/>
              </w:rPr>
              <w:t xml:space="preserve"> ПРОФЕССИОНАЛЬНОЕ </w:t>
            </w:r>
            <w:r>
              <w:rPr>
                <w:bCs/>
                <w:caps/>
              </w:rPr>
              <w:t>ОБРАЗОВАНИЕ РАБОТНИКОВ</w:t>
            </w:r>
            <w:r w:rsidR="00E030B0">
              <w:rPr>
                <w:bCs/>
                <w:caps/>
              </w:rPr>
              <w:t>………………………………………………………………….</w:t>
            </w:r>
          </w:p>
          <w:p w:rsidR="0018119C" w:rsidRDefault="0018119C" w:rsidP="0018119C">
            <w:pPr>
              <w:jc w:val="both"/>
            </w:pPr>
          </w:p>
          <w:p w:rsidR="0018119C" w:rsidRDefault="00E030B0" w:rsidP="0016534D">
            <w:pPr>
              <w:numPr>
                <w:ilvl w:val="0"/>
                <w:numId w:val="1"/>
              </w:numPr>
              <w:contextualSpacing/>
              <w:jc w:val="both"/>
            </w:pPr>
            <w:r>
              <w:rPr>
                <w:bCs/>
              </w:rPr>
              <w:t>ПОДДЕРЖКА МОЛОДЫХ ПЕДАГОГОВ ………………………………….</w:t>
            </w:r>
          </w:p>
          <w:p w:rsidR="0018119C" w:rsidRDefault="0018119C" w:rsidP="0018119C">
            <w:pPr>
              <w:jc w:val="both"/>
            </w:pPr>
          </w:p>
          <w:p w:rsidR="0018119C" w:rsidRDefault="00E030B0" w:rsidP="0016534D">
            <w:pPr>
              <w:numPr>
                <w:ilvl w:val="0"/>
                <w:numId w:val="1"/>
              </w:numPr>
              <w:contextualSpacing/>
              <w:jc w:val="both"/>
            </w:pPr>
            <w:r>
              <w:rPr>
                <w:bCs/>
                <w:color w:val="000000"/>
              </w:rPr>
              <w:t xml:space="preserve">СПОРТ И </w:t>
            </w:r>
            <w:r w:rsidR="0018119C">
              <w:rPr>
                <w:bCs/>
                <w:color w:val="000000"/>
              </w:rPr>
              <w:t>ЗДОРОВЬЕ    ………………………………………………………</w:t>
            </w:r>
            <w:r>
              <w:rPr>
                <w:bCs/>
                <w:color w:val="000000"/>
              </w:rPr>
              <w:t>.</w:t>
            </w:r>
          </w:p>
          <w:p w:rsidR="0018119C" w:rsidRDefault="0018119C" w:rsidP="0018119C">
            <w:pPr>
              <w:jc w:val="both"/>
            </w:pPr>
          </w:p>
          <w:p w:rsidR="0018119C" w:rsidRDefault="00E030B0" w:rsidP="0016534D">
            <w:pPr>
              <w:numPr>
                <w:ilvl w:val="0"/>
                <w:numId w:val="1"/>
              </w:numPr>
              <w:contextualSpacing/>
              <w:jc w:val="both"/>
            </w:pPr>
            <w:r>
              <w:rPr>
                <w:bCs/>
              </w:rPr>
              <w:t xml:space="preserve">ПЕНСИОННОЕ </w:t>
            </w:r>
            <w:r w:rsidR="0018119C">
              <w:rPr>
                <w:bCs/>
              </w:rPr>
              <w:t>ОБЕСПЕЧЕНИЕ</w:t>
            </w:r>
            <w:r>
              <w:rPr>
                <w:bCs/>
                <w:color w:val="000000"/>
              </w:rPr>
              <w:t xml:space="preserve"> …………………………………………..</w:t>
            </w:r>
          </w:p>
          <w:p w:rsidR="0018119C" w:rsidRDefault="0018119C" w:rsidP="0018119C">
            <w:pPr>
              <w:jc w:val="both"/>
            </w:pPr>
          </w:p>
          <w:p w:rsidR="0018119C" w:rsidRDefault="0018119C" w:rsidP="0016534D">
            <w:pPr>
              <w:numPr>
                <w:ilvl w:val="0"/>
                <w:numId w:val="1"/>
              </w:numPr>
              <w:contextualSpacing/>
              <w:jc w:val="both"/>
            </w:pPr>
            <w:r>
              <w:rPr>
                <w:bCs/>
                <w:color w:val="000000"/>
              </w:rPr>
              <w:t>ГАРАНТИИ ПРОФСОЮЗ</w:t>
            </w:r>
            <w:r w:rsidR="00E030B0">
              <w:rPr>
                <w:bCs/>
                <w:color w:val="000000"/>
              </w:rPr>
              <w:t>НОЙ ДЕЯТЕЛЬНОСТИ ………………………..</w:t>
            </w:r>
          </w:p>
          <w:p w:rsidR="0018119C" w:rsidRDefault="0018119C" w:rsidP="0018119C">
            <w:pPr>
              <w:jc w:val="both"/>
            </w:pPr>
          </w:p>
          <w:p w:rsidR="0018119C" w:rsidRDefault="0018119C" w:rsidP="0016534D">
            <w:pPr>
              <w:numPr>
                <w:ilvl w:val="0"/>
                <w:numId w:val="1"/>
              </w:numPr>
              <w:contextualSpacing/>
              <w:jc w:val="both"/>
            </w:pPr>
            <w:r>
              <w:rPr>
                <w:rFonts w:eastAsia="Calibri"/>
              </w:rPr>
              <w:t> </w:t>
            </w:r>
            <w:r>
              <w:rPr>
                <w:color w:val="000000"/>
              </w:rPr>
              <w:t>КОНТРОЛЬ ЗА</w:t>
            </w:r>
            <w:r w:rsidR="008C5765">
              <w:rPr>
                <w:color w:val="000000"/>
              </w:rPr>
              <w:t xml:space="preserve"> </w:t>
            </w:r>
            <w:r>
              <w:rPr>
                <w:color w:val="000000"/>
              </w:rPr>
              <w:t xml:space="preserve"> ВЫПОЛНЕНИЕМ КОЛЛЕКТИВНОГО ДОГОВОРА.</w:t>
            </w:r>
          </w:p>
          <w:p w:rsidR="0018119C" w:rsidRDefault="0018119C" w:rsidP="0018119C">
            <w:pPr>
              <w:ind w:left="786"/>
              <w:contextualSpacing/>
              <w:jc w:val="both"/>
              <w:rPr>
                <w:rFonts w:eastAsia="Calibri"/>
              </w:rPr>
            </w:pPr>
            <w:r>
              <w:rPr>
                <w:rFonts w:eastAsia="Calibri"/>
              </w:rPr>
              <w:t>ОТВЕТСТВЕННОСТЬ СТОРО</w:t>
            </w:r>
            <w:r w:rsidR="007B1662">
              <w:rPr>
                <w:rFonts w:eastAsia="Calibri"/>
              </w:rPr>
              <w:t xml:space="preserve">Н КОЛЛЕКТИВНОГО ДОГОВОРА  </w:t>
            </w:r>
          </w:p>
          <w:p w:rsidR="0018119C" w:rsidRDefault="0018119C" w:rsidP="0018119C">
            <w:pPr>
              <w:jc w:val="both"/>
            </w:pPr>
          </w:p>
          <w:p w:rsidR="0018119C" w:rsidRDefault="00E030B0" w:rsidP="0016534D">
            <w:pPr>
              <w:numPr>
                <w:ilvl w:val="0"/>
                <w:numId w:val="1"/>
              </w:numPr>
              <w:contextualSpacing/>
              <w:jc w:val="both"/>
            </w:pPr>
            <w:r>
              <w:rPr>
                <w:bCs/>
                <w:color w:val="000000"/>
              </w:rPr>
              <w:t xml:space="preserve">ЗАКЛЮЧИТЕЛЬНЫЕ </w:t>
            </w:r>
            <w:r w:rsidR="0018119C">
              <w:rPr>
                <w:bCs/>
                <w:color w:val="000000"/>
              </w:rPr>
              <w:t>ПОЛОЖЕНИЯ .……………</w:t>
            </w:r>
            <w:r>
              <w:rPr>
                <w:bCs/>
                <w:color w:val="000000"/>
              </w:rPr>
              <w:t>……………………………</w:t>
            </w:r>
          </w:p>
          <w:p w:rsidR="007B1662" w:rsidRDefault="007B1662" w:rsidP="0018119C">
            <w:pPr>
              <w:ind w:left="426"/>
              <w:contextualSpacing/>
              <w:jc w:val="both"/>
              <w:rPr>
                <w:bCs/>
                <w:color w:val="000000"/>
              </w:rPr>
            </w:pPr>
          </w:p>
          <w:p w:rsidR="0018119C" w:rsidRDefault="007B1662" w:rsidP="004A39E0">
            <w:pPr>
              <w:ind w:left="426"/>
              <w:contextualSpacing/>
              <w:jc w:val="both"/>
            </w:pPr>
            <w:r>
              <w:rPr>
                <w:bCs/>
                <w:color w:val="000000"/>
              </w:rPr>
              <w:t xml:space="preserve">15. </w:t>
            </w:r>
            <w:r w:rsidR="0018119C">
              <w:rPr>
                <w:bCs/>
                <w:color w:val="000000"/>
              </w:rPr>
              <w:t xml:space="preserve">ПЕРЕЧЕНЬ ПРИЛОЖЕНИЙ К КОЛЛЕКТИВНОМУ </w:t>
            </w:r>
            <w:r w:rsidR="004A39E0">
              <w:rPr>
                <w:bCs/>
                <w:color w:val="000000"/>
              </w:rPr>
              <w:t>ДОГОВОРУ</w:t>
            </w:r>
            <w:r w:rsidR="0018119C">
              <w:rPr>
                <w:bCs/>
                <w:color w:val="000000"/>
              </w:rPr>
              <w:t>…………</w:t>
            </w:r>
          </w:p>
        </w:tc>
        <w:tc>
          <w:tcPr>
            <w:tcW w:w="569" w:type="dxa"/>
          </w:tcPr>
          <w:p w:rsidR="0018119C" w:rsidRDefault="0018119C">
            <w:pPr>
              <w:autoSpaceDE w:val="0"/>
              <w:autoSpaceDN w:val="0"/>
              <w:adjustRightInd w:val="0"/>
              <w:jc w:val="center"/>
              <w:rPr>
                <w:color w:val="000000"/>
              </w:rPr>
            </w:pPr>
            <w:r>
              <w:rPr>
                <w:color w:val="000000"/>
              </w:rPr>
              <w:t>3</w:t>
            </w:r>
          </w:p>
          <w:p w:rsidR="0018119C" w:rsidRDefault="0018119C">
            <w:pPr>
              <w:autoSpaceDE w:val="0"/>
              <w:autoSpaceDN w:val="0"/>
              <w:adjustRightInd w:val="0"/>
              <w:jc w:val="center"/>
              <w:rPr>
                <w:color w:val="000000"/>
              </w:rPr>
            </w:pPr>
            <w:r>
              <w:rPr>
                <w:color w:val="000000"/>
              </w:rPr>
              <w:t>7</w:t>
            </w:r>
          </w:p>
          <w:p w:rsidR="0018119C" w:rsidRDefault="0018119C">
            <w:pPr>
              <w:autoSpaceDE w:val="0"/>
              <w:autoSpaceDN w:val="0"/>
              <w:adjustRightInd w:val="0"/>
              <w:jc w:val="center"/>
              <w:rPr>
                <w:color w:val="000000"/>
              </w:rPr>
            </w:pPr>
          </w:p>
          <w:p w:rsidR="007B1662" w:rsidRDefault="007B1662">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1</w:t>
            </w:r>
            <w:r w:rsidR="007B1662">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2</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3</w:t>
            </w:r>
            <w:r w:rsidR="00F870ED">
              <w:rPr>
                <w:color w:val="000000"/>
              </w:rPr>
              <w:t>8</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4</w:t>
            </w:r>
            <w:r w:rsidR="00F870ED">
              <w:rPr>
                <w:color w:val="000000"/>
              </w:rPr>
              <w:t>5</w:t>
            </w: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1</w:t>
            </w:r>
          </w:p>
          <w:p w:rsidR="0018119C" w:rsidRDefault="0018119C">
            <w:pPr>
              <w:autoSpaceDE w:val="0"/>
              <w:autoSpaceDN w:val="0"/>
              <w:adjustRightInd w:val="0"/>
              <w:jc w:val="center"/>
              <w:rPr>
                <w:color w:val="000000"/>
              </w:rPr>
            </w:pPr>
          </w:p>
          <w:p w:rsidR="00E030B0" w:rsidRDefault="00E030B0">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5</w:t>
            </w:r>
            <w:r w:rsidR="00F870ED">
              <w:rPr>
                <w:color w:val="000000"/>
              </w:rPr>
              <w:t>4</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6</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7</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5</w:t>
            </w:r>
            <w:r w:rsidR="00F870ED">
              <w:rPr>
                <w:color w:val="000000"/>
              </w:rPr>
              <w:t>9</w:t>
            </w:r>
          </w:p>
          <w:p w:rsidR="0018119C" w:rsidRDefault="0018119C">
            <w:pPr>
              <w:autoSpaceDE w:val="0"/>
              <w:autoSpaceDN w:val="0"/>
              <w:adjustRightInd w:val="0"/>
              <w:jc w:val="center"/>
              <w:rPr>
                <w:color w:val="000000"/>
              </w:rPr>
            </w:pPr>
          </w:p>
          <w:p w:rsidR="0018119C" w:rsidRDefault="00F870ED">
            <w:pPr>
              <w:autoSpaceDE w:val="0"/>
              <w:autoSpaceDN w:val="0"/>
              <w:adjustRightInd w:val="0"/>
              <w:jc w:val="center"/>
              <w:rPr>
                <w:color w:val="000000"/>
              </w:rPr>
            </w:pPr>
            <w:r>
              <w:rPr>
                <w:color w:val="000000"/>
              </w:rPr>
              <w:t>61</w:t>
            </w:r>
          </w:p>
          <w:p w:rsidR="0018119C" w:rsidRDefault="0018119C">
            <w:pPr>
              <w:autoSpaceDE w:val="0"/>
              <w:autoSpaceDN w:val="0"/>
              <w:adjustRightInd w:val="0"/>
              <w:jc w:val="center"/>
              <w:rPr>
                <w:color w:val="000000"/>
              </w:rPr>
            </w:pPr>
          </w:p>
          <w:p w:rsidR="0018119C" w:rsidRDefault="0018119C">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4</w:t>
            </w:r>
          </w:p>
          <w:p w:rsidR="007B1662" w:rsidRDefault="007B1662">
            <w:pPr>
              <w:autoSpaceDE w:val="0"/>
              <w:autoSpaceDN w:val="0"/>
              <w:adjustRightInd w:val="0"/>
              <w:jc w:val="center"/>
              <w:rPr>
                <w:color w:val="000000"/>
              </w:rPr>
            </w:pPr>
          </w:p>
          <w:p w:rsidR="0018119C" w:rsidRDefault="007B1662">
            <w:pPr>
              <w:autoSpaceDE w:val="0"/>
              <w:autoSpaceDN w:val="0"/>
              <w:adjustRightInd w:val="0"/>
              <w:jc w:val="center"/>
              <w:rPr>
                <w:color w:val="000000"/>
              </w:rPr>
            </w:pPr>
            <w:r>
              <w:rPr>
                <w:color w:val="000000"/>
              </w:rPr>
              <w:t>6</w:t>
            </w:r>
            <w:r w:rsidR="00F870ED">
              <w:rPr>
                <w:color w:val="000000"/>
              </w:rPr>
              <w:t>5</w:t>
            </w:r>
          </w:p>
          <w:p w:rsidR="00E030B0" w:rsidRDefault="00E030B0">
            <w:pPr>
              <w:autoSpaceDE w:val="0"/>
              <w:autoSpaceDN w:val="0"/>
              <w:adjustRightInd w:val="0"/>
              <w:jc w:val="center"/>
              <w:rPr>
                <w:color w:val="000000"/>
              </w:rPr>
            </w:pPr>
          </w:p>
          <w:p w:rsidR="0018119C" w:rsidRDefault="0018119C">
            <w:pPr>
              <w:autoSpaceDE w:val="0"/>
              <w:autoSpaceDN w:val="0"/>
              <w:adjustRightInd w:val="0"/>
              <w:jc w:val="center"/>
              <w:rPr>
                <w:color w:val="000000"/>
              </w:rPr>
            </w:pPr>
            <w:r>
              <w:rPr>
                <w:color w:val="000000"/>
              </w:rPr>
              <w:t>6</w:t>
            </w:r>
            <w:r w:rsidR="00F870ED">
              <w:rPr>
                <w:color w:val="000000"/>
              </w:rPr>
              <w:t>6</w:t>
            </w:r>
          </w:p>
          <w:p w:rsidR="0018119C" w:rsidRDefault="0018119C">
            <w:pPr>
              <w:autoSpaceDE w:val="0"/>
              <w:autoSpaceDN w:val="0"/>
              <w:adjustRightInd w:val="0"/>
              <w:jc w:val="center"/>
              <w:rPr>
                <w:color w:val="000000"/>
              </w:rPr>
            </w:pPr>
          </w:p>
        </w:tc>
      </w:tr>
    </w:tbl>
    <w:p w:rsidR="0018119C" w:rsidRDefault="0018119C" w:rsidP="0018119C">
      <w:pPr>
        <w:autoSpaceDE w:val="0"/>
        <w:autoSpaceDN w:val="0"/>
        <w:adjustRightInd w:val="0"/>
        <w:jc w:val="center"/>
        <w:rPr>
          <w:color w:val="000000"/>
        </w:rPr>
      </w:pPr>
    </w:p>
    <w:p w:rsidR="0018119C" w:rsidRDefault="0018119C" w:rsidP="0018119C">
      <w:pPr>
        <w:jc w:val="center"/>
        <w:rPr>
          <w:b/>
          <w:sz w:val="28"/>
          <w:szCs w:val="28"/>
        </w:rPr>
      </w:pPr>
      <w:r>
        <w:rPr>
          <w:sz w:val="28"/>
          <w:szCs w:val="28"/>
        </w:rPr>
        <w:br w:type="page"/>
      </w:r>
      <w:r>
        <w:rPr>
          <w:b/>
          <w:sz w:val="28"/>
          <w:szCs w:val="28"/>
        </w:rPr>
        <w:lastRenderedPageBreak/>
        <w:t>I. ОБЩИЕ ПОЛОЖЕНИЯ</w:t>
      </w:r>
    </w:p>
    <w:p w:rsidR="0018119C" w:rsidRPr="004A39E0" w:rsidRDefault="0018119C" w:rsidP="004A39E0">
      <w:pPr>
        <w:pStyle w:val="32"/>
        <w:ind w:firstLine="426"/>
        <w:rPr>
          <w:bCs/>
          <w:color w:val="000000"/>
          <w:spacing w:val="-1"/>
        </w:rPr>
      </w:pPr>
      <w: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Pr>
          <w:color w:val="000000"/>
          <w:spacing w:val="-1"/>
        </w:rPr>
        <w:t xml:space="preserve">Муниципальном бюджетном </w:t>
      </w:r>
      <w:r w:rsidR="005F707F">
        <w:rPr>
          <w:color w:val="000000"/>
          <w:spacing w:val="-1"/>
        </w:rPr>
        <w:t xml:space="preserve">общеобразовательном </w:t>
      </w:r>
      <w:r>
        <w:rPr>
          <w:color w:val="000000"/>
          <w:spacing w:val="-1"/>
        </w:rPr>
        <w:t xml:space="preserve"> учреждении </w:t>
      </w:r>
      <w:r w:rsidR="007C66BE" w:rsidRPr="007C66BE">
        <w:rPr>
          <w:bCs/>
          <w:color w:val="000000"/>
          <w:spacing w:val="-1"/>
          <w:u w:val="single"/>
        </w:rPr>
        <w:t xml:space="preserve"> «Гимназия №52»</w:t>
      </w:r>
      <w:r w:rsidR="007C66BE" w:rsidRPr="007C66BE">
        <w:rPr>
          <w:bCs/>
          <w:color w:val="000000"/>
          <w:spacing w:val="-1"/>
        </w:rPr>
        <w:t xml:space="preserve">  Приволжскогорайона г.Казани</w:t>
      </w:r>
      <w:r>
        <w:rPr>
          <w:color w:val="000000"/>
          <w:spacing w:val="-1"/>
        </w:rPr>
        <w:t>(далее МБ</w:t>
      </w:r>
      <w:r w:rsidR="005F707F">
        <w:rPr>
          <w:color w:val="000000"/>
          <w:spacing w:val="-1"/>
        </w:rPr>
        <w:t>ОУ</w:t>
      </w:r>
      <w:r w:rsidR="007C66BE">
        <w:rPr>
          <w:color w:val="000000"/>
          <w:spacing w:val="-1"/>
        </w:rPr>
        <w:t xml:space="preserve"> « Гимназия</w:t>
      </w:r>
      <w:r>
        <w:rPr>
          <w:color w:val="000000"/>
          <w:spacing w:val="-1"/>
        </w:rPr>
        <w:t xml:space="preserve"> № </w:t>
      </w:r>
      <w:r w:rsidR="007C66BE">
        <w:rPr>
          <w:color w:val="000000"/>
          <w:spacing w:val="-1"/>
        </w:rPr>
        <w:t>52</w:t>
      </w:r>
      <w:r>
        <w:rPr>
          <w:color w:val="000000"/>
          <w:spacing w:val="-1"/>
        </w:rPr>
        <w:t>»)</w:t>
      </w:r>
      <w:r>
        <w:t>.</w:t>
      </w:r>
    </w:p>
    <w:p w:rsidR="0018119C" w:rsidRDefault="0018119C" w:rsidP="0018119C">
      <w:pPr>
        <w:pStyle w:val="32"/>
        <w:ind w:firstLine="426"/>
        <w:rPr>
          <w:b/>
        </w:rPr>
      </w:pPr>
      <w:r>
        <w:rPr>
          <w:b/>
        </w:rPr>
        <w:t>1.2. Основой для заключения коллективного договора являются:</w:t>
      </w:r>
    </w:p>
    <w:p w:rsidR="0018119C" w:rsidRDefault="005665C8" w:rsidP="0018119C">
      <w:pPr>
        <w:ind w:firstLine="426"/>
        <w:jc w:val="both"/>
        <w:rPr>
          <w:sz w:val="28"/>
          <w:szCs w:val="28"/>
        </w:rPr>
      </w:pPr>
      <w:r>
        <w:rPr>
          <w:sz w:val="28"/>
          <w:szCs w:val="28"/>
        </w:rPr>
        <w:t>-</w:t>
      </w:r>
      <w:r w:rsidR="0018119C">
        <w:rPr>
          <w:sz w:val="28"/>
          <w:szCs w:val="28"/>
        </w:rPr>
        <w:t>Конституция Российской Федерации;</w:t>
      </w:r>
    </w:p>
    <w:p w:rsidR="0018119C" w:rsidRDefault="005665C8" w:rsidP="0018119C">
      <w:pPr>
        <w:ind w:firstLine="426"/>
        <w:jc w:val="both"/>
        <w:rPr>
          <w:sz w:val="28"/>
          <w:szCs w:val="28"/>
        </w:rPr>
      </w:pPr>
      <w:r>
        <w:rPr>
          <w:sz w:val="28"/>
          <w:szCs w:val="28"/>
        </w:rPr>
        <w:t>-</w:t>
      </w:r>
      <w:r w:rsidR="0018119C">
        <w:rPr>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18119C" w:rsidRDefault="005665C8" w:rsidP="0018119C">
      <w:pPr>
        <w:pStyle w:val="32"/>
        <w:ind w:firstLine="426"/>
      </w:pPr>
      <w:r>
        <w:t>-</w:t>
      </w:r>
      <w:r w:rsidR="0018119C">
        <w:t>Трудовой кодекс Российской Федерации (далее – ТК РФ);</w:t>
      </w:r>
    </w:p>
    <w:p w:rsidR="0018119C" w:rsidRDefault="005665C8" w:rsidP="0018119C">
      <w:pPr>
        <w:pStyle w:val="32"/>
        <w:ind w:firstLine="426"/>
      </w:pPr>
      <w:r>
        <w:t>-</w:t>
      </w:r>
      <w:r w:rsidR="0018119C">
        <w:t>Федеральный закон от 12 января 1996 г. № 10-ФЗ «О профессиональных союзах, их правах и гарантиях деятельности»;</w:t>
      </w:r>
    </w:p>
    <w:p w:rsidR="0018119C" w:rsidRDefault="005665C8" w:rsidP="0018119C">
      <w:pPr>
        <w:ind w:firstLine="426"/>
        <w:jc w:val="both"/>
        <w:rPr>
          <w:sz w:val="28"/>
          <w:szCs w:val="28"/>
        </w:rPr>
      </w:pPr>
      <w:r>
        <w:rPr>
          <w:sz w:val="28"/>
          <w:szCs w:val="28"/>
        </w:rPr>
        <w:t>-</w:t>
      </w:r>
      <w:r w:rsidR="0018119C">
        <w:rPr>
          <w:sz w:val="28"/>
          <w:szCs w:val="28"/>
        </w:rPr>
        <w:t>Федеральный закон от 29 декабря 2012 г. № 273-ФЗ «Об образовании в Российской Федерации» (далее – Федеральный закон № 273-ФЗ);</w:t>
      </w:r>
    </w:p>
    <w:p w:rsidR="005665C8" w:rsidRPr="005665C8" w:rsidRDefault="005665C8" w:rsidP="005665C8">
      <w:pPr>
        <w:pStyle w:val="ConsNormal"/>
        <w:widowControl/>
        <w:ind w:right="0" w:firstLine="0"/>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18119C" w:rsidRPr="005665C8">
        <w:rPr>
          <w:rFonts w:ascii="Times New Roman" w:hAnsi="Times New Roman" w:cs="Times New Roman"/>
          <w:sz w:val="28"/>
          <w:szCs w:val="28"/>
          <w:shd w:val="clear" w:color="auto" w:fill="FFFFFF"/>
        </w:rPr>
        <w:t>Закон Республики Татарстан от 18 января 1995 г. № 2303-XII «О профессиональных союзах»</w:t>
      </w:r>
      <w:r w:rsidRPr="005665C8">
        <w:rPr>
          <w:rFonts w:ascii="Times New Roman" w:hAnsi="Times New Roman" w:cs="Times New Roman"/>
          <w:sz w:val="28"/>
          <w:szCs w:val="28"/>
        </w:rPr>
        <w:t xml:space="preserve">(в редакции законов Республики Татарстан от 27 июня 2019 года № 54-ЗРТ, </w:t>
      </w:r>
      <w:r w:rsidRPr="005665C8">
        <w:rPr>
          <w:rFonts w:ascii="Times New Roman" w:hAnsi="Times New Roman" w:cs="Times New Roman"/>
          <w:color w:val="000000"/>
          <w:sz w:val="28"/>
          <w:szCs w:val="28"/>
        </w:rPr>
        <w:t>от 24 марта 2022 года № 16-ЗРТ);</w:t>
      </w:r>
    </w:p>
    <w:p w:rsidR="0018119C" w:rsidRDefault="005665C8" w:rsidP="005665C8">
      <w:pPr>
        <w:pStyle w:val="32"/>
        <w:ind w:firstLine="426"/>
      </w:pPr>
      <w:r>
        <w:t>-</w:t>
      </w:r>
      <w:r w:rsidR="0018119C">
        <w:t>Указ Президента Республики Татарстан от 17 ноября 2015 года № УП-1105 «О развитии социального партнерства в сфере труда в Республике Татарстан»;</w:t>
      </w:r>
    </w:p>
    <w:p w:rsidR="0018119C" w:rsidRDefault="00750B6C" w:rsidP="00750B6C">
      <w:pPr>
        <w:pStyle w:val="32"/>
        <w:ind w:firstLine="426"/>
        <w:rPr>
          <w:color w:val="000000"/>
        </w:rPr>
      </w:pPr>
      <w:r>
        <w:t xml:space="preserve"> -</w:t>
      </w:r>
      <w:r w:rsidR="0018119C">
        <w:rPr>
          <w:color w:val="000000"/>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w:t>
      </w:r>
      <w:r>
        <w:rPr>
          <w:color w:val="000000"/>
        </w:rPr>
        <w:t>4</w:t>
      </w:r>
      <w:r w:rsidR="0018119C">
        <w:rPr>
          <w:color w:val="000000"/>
        </w:rPr>
        <w:t>-202</w:t>
      </w:r>
      <w:r>
        <w:rPr>
          <w:color w:val="000000"/>
        </w:rPr>
        <w:t>6</w:t>
      </w:r>
      <w:r w:rsidR="0018119C">
        <w:rPr>
          <w:color w:val="000000"/>
        </w:rPr>
        <w:t xml:space="preserve"> годы;</w:t>
      </w:r>
    </w:p>
    <w:p w:rsidR="0018119C" w:rsidRDefault="00750B6C" w:rsidP="0018119C">
      <w:pPr>
        <w:shd w:val="clear" w:color="auto" w:fill="FFFFFF"/>
        <w:tabs>
          <w:tab w:val="left" w:pos="1022"/>
        </w:tabs>
        <w:ind w:firstLine="426"/>
        <w:jc w:val="both"/>
        <w:rPr>
          <w:sz w:val="28"/>
          <w:szCs w:val="28"/>
        </w:rPr>
      </w:pPr>
      <w:r>
        <w:rPr>
          <w:sz w:val="28"/>
          <w:szCs w:val="28"/>
        </w:rPr>
        <w:t>-</w:t>
      </w:r>
      <w:r w:rsidR="0018119C">
        <w:rPr>
          <w:sz w:val="28"/>
          <w:szCs w:val="28"/>
        </w:rPr>
        <w:t>Муниципальное Соглашение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Pr>
          <w:sz w:val="28"/>
          <w:szCs w:val="28"/>
        </w:rPr>
        <w:t>4</w:t>
      </w:r>
      <w:r w:rsidR="0018119C">
        <w:rPr>
          <w:sz w:val="28"/>
          <w:szCs w:val="28"/>
        </w:rPr>
        <w:t>-202</w:t>
      </w:r>
      <w:r>
        <w:rPr>
          <w:sz w:val="28"/>
          <w:szCs w:val="28"/>
        </w:rPr>
        <w:t>6</w:t>
      </w:r>
      <w:r w:rsidR="0018119C">
        <w:rPr>
          <w:sz w:val="28"/>
          <w:szCs w:val="28"/>
        </w:rPr>
        <w:t xml:space="preserve">гг. </w:t>
      </w:r>
    </w:p>
    <w:p w:rsidR="0018119C" w:rsidRDefault="0018119C" w:rsidP="0018119C">
      <w:pPr>
        <w:pStyle w:val="32"/>
        <w:ind w:firstLine="426"/>
        <w:rPr>
          <w:b/>
        </w:rPr>
      </w:pPr>
      <w:r>
        <w:rPr>
          <w:b/>
        </w:rPr>
        <w:t xml:space="preserve">1.3. Сторонами коллективного договора являются: </w:t>
      </w:r>
    </w:p>
    <w:p w:rsidR="0018119C" w:rsidRDefault="0018119C" w:rsidP="0018119C">
      <w:pPr>
        <w:pStyle w:val="32"/>
        <w:ind w:firstLine="426"/>
      </w:pPr>
      <w:r>
        <w:t xml:space="preserve">- работодатель в лице его представителя – </w:t>
      </w:r>
      <w:r w:rsidR="005F707F">
        <w:t xml:space="preserve">директора </w:t>
      </w:r>
      <w:r w:rsidR="007C66BE" w:rsidRPr="007C66BE">
        <w:rPr>
          <w:color w:val="000000"/>
          <w:spacing w:val="-1"/>
        </w:rPr>
        <w:t>МБОУ « Гимназия № 52»</w:t>
      </w:r>
      <w:r w:rsidR="007C66BE">
        <w:rPr>
          <w:b/>
          <w:u w:val="single"/>
        </w:rPr>
        <w:t>Латыпова Альфия Рамдраковна</w:t>
      </w:r>
      <w:r>
        <w:t>(далее – работодатель);</w:t>
      </w:r>
    </w:p>
    <w:p w:rsidR="0018119C" w:rsidRPr="007C66BE" w:rsidRDefault="0018119C" w:rsidP="007B1662">
      <w:pPr>
        <w:pStyle w:val="32"/>
        <w:rPr>
          <w:b/>
        </w:rPr>
      </w:pPr>
      <w:r>
        <w:t xml:space="preserve">- работники </w:t>
      </w:r>
      <w:r w:rsidR="007C66BE" w:rsidRPr="007C66BE">
        <w:rPr>
          <w:color w:val="000000"/>
          <w:spacing w:val="-1"/>
        </w:rPr>
        <w:t>МБОУ « Гимназия № 52»</w:t>
      </w:r>
      <w:r>
        <w:t>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w:t>
      </w:r>
      <w:r w:rsidR="007C66BE">
        <w:t xml:space="preserve">) </w:t>
      </w:r>
      <w:r w:rsidR="007C66BE" w:rsidRPr="007C66BE">
        <w:rPr>
          <w:b/>
          <w:u w:val="single"/>
        </w:rPr>
        <w:t>Зарипова Эльвира Ильсуровна</w:t>
      </w:r>
      <w:r w:rsidR="007C66BE">
        <w:rPr>
          <w:b/>
          <w:u w:val="single"/>
        </w:rPr>
        <w:t xml:space="preserve">. </w:t>
      </w:r>
    </w:p>
    <w:p w:rsidR="0018119C" w:rsidRDefault="0018119C" w:rsidP="0018119C">
      <w:pPr>
        <w:pStyle w:val="32"/>
        <w:ind w:firstLine="426"/>
        <w:rPr>
          <w:i/>
          <w:color w:val="2E74B5"/>
        </w:rPr>
      </w:pPr>
      <w: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i/>
        </w:rPr>
        <w:t>(Положение</w:t>
      </w:r>
      <w:r w:rsidR="00812410">
        <w:rPr>
          <w:i/>
        </w:rPr>
        <w:t xml:space="preserve"> №1</w:t>
      </w:r>
      <w:r>
        <w:rPr>
          <w:i/>
        </w:rPr>
        <w:t xml:space="preserve">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18119C" w:rsidRDefault="0018119C" w:rsidP="0018119C">
      <w:pPr>
        <w:pStyle w:val="32"/>
        <w:ind w:firstLine="426"/>
      </w:pPr>
      <w:r>
        <w:lastRenderedPageBreak/>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18119C" w:rsidRDefault="0018119C" w:rsidP="0018119C">
      <w:pPr>
        <w:pStyle w:val="32"/>
        <w:ind w:firstLine="426"/>
      </w:pPr>
      <w:r>
        <w:t xml:space="preserve">1.5. Действие настоящего коллективного договора распространяется на всех работников </w:t>
      </w:r>
      <w:r w:rsidR="007C66BE" w:rsidRPr="007C66BE">
        <w:rPr>
          <w:color w:val="000000"/>
          <w:spacing w:val="-1"/>
        </w:rPr>
        <w:t>МБОУ « Гимназия № 52»</w:t>
      </w:r>
      <w:r w:rsidR="007C66BE">
        <w:rPr>
          <w:color w:val="000000"/>
          <w:spacing w:val="-1"/>
        </w:rPr>
        <w:t xml:space="preserve">, </w:t>
      </w:r>
      <w:r>
        <w:t>в том числе заключивших трудовой договор о работе по совместительству.</w:t>
      </w:r>
    </w:p>
    <w:p w:rsidR="0018119C" w:rsidRDefault="0018119C" w:rsidP="0018119C">
      <w:pPr>
        <w:pStyle w:val="af3"/>
        <w:spacing w:after="0"/>
        <w:ind w:left="0" w:firstLine="426"/>
        <w:jc w:val="both"/>
        <w:rPr>
          <w:sz w:val="28"/>
          <w:szCs w:val="28"/>
        </w:rPr>
      </w:pPr>
      <w:r>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и другими нормативно-правовыми актами Российской Федерации и Республики Татарстан </w:t>
      </w:r>
      <w:r>
        <w:rPr>
          <w:b/>
          <w:sz w:val="28"/>
          <w:szCs w:val="28"/>
        </w:rPr>
        <w:t>распространяются только на членов профессионального союза работников народного образования и науки</w:t>
      </w:r>
      <w:r>
        <w:rPr>
          <w:sz w:val="28"/>
          <w:szCs w:val="28"/>
        </w:rPr>
        <w:t xml:space="preserve"> (п.1.7.</w:t>
      </w:r>
      <w:r w:rsidR="009D31D2">
        <w:rPr>
          <w:sz w:val="28"/>
          <w:szCs w:val="28"/>
        </w:rPr>
        <w:t>9</w:t>
      </w:r>
      <w:r>
        <w:rPr>
          <w:sz w:val="28"/>
          <w:szCs w:val="28"/>
        </w:rPr>
        <w:t xml:space="preserve">. Отраслевого </w:t>
      </w:r>
      <w:r w:rsidR="009F284C">
        <w:rPr>
          <w:sz w:val="28"/>
          <w:szCs w:val="28"/>
        </w:rPr>
        <w:t>С</w:t>
      </w:r>
      <w:r>
        <w:rPr>
          <w:sz w:val="28"/>
          <w:szCs w:val="28"/>
        </w:rPr>
        <w:t>оглашения между Министерством образования Республики Татарстан и Татарским республиканским комитетом профсоюза работников образования и науки на 202</w:t>
      </w:r>
      <w:r w:rsidR="009D31D2">
        <w:rPr>
          <w:sz w:val="28"/>
          <w:szCs w:val="28"/>
        </w:rPr>
        <w:t>4</w:t>
      </w:r>
      <w:r>
        <w:rPr>
          <w:sz w:val="28"/>
          <w:szCs w:val="28"/>
        </w:rPr>
        <w:t>-202</w:t>
      </w:r>
      <w:r w:rsidR="009D31D2">
        <w:rPr>
          <w:sz w:val="28"/>
          <w:szCs w:val="28"/>
        </w:rPr>
        <w:t>6</w:t>
      </w:r>
      <w:r>
        <w:rPr>
          <w:sz w:val="28"/>
          <w:szCs w:val="28"/>
        </w:rPr>
        <w:t xml:space="preserve"> годы)</w:t>
      </w:r>
      <w:r w:rsidR="007B1662">
        <w:rPr>
          <w:sz w:val="28"/>
          <w:szCs w:val="28"/>
        </w:rPr>
        <w:t>;</w:t>
      </w:r>
    </w:p>
    <w:p w:rsidR="009F284C" w:rsidRDefault="0089390B" w:rsidP="009F284C">
      <w:pPr>
        <w:shd w:val="clear" w:color="auto" w:fill="FFFFFF"/>
        <w:tabs>
          <w:tab w:val="left" w:pos="1022"/>
        </w:tabs>
        <w:jc w:val="both"/>
        <w:rPr>
          <w:sz w:val="28"/>
          <w:szCs w:val="28"/>
        </w:rPr>
      </w:pPr>
      <w:r>
        <w:rPr>
          <w:sz w:val="28"/>
          <w:szCs w:val="28"/>
        </w:rPr>
        <w:t>(п.1.6.9.</w:t>
      </w:r>
      <w:r w:rsidR="009F284C">
        <w:rPr>
          <w:sz w:val="28"/>
          <w:szCs w:val="28"/>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2024-2026гг.)</w:t>
      </w:r>
      <w:r w:rsidR="007B1662">
        <w:rPr>
          <w:sz w:val="28"/>
          <w:szCs w:val="28"/>
        </w:rPr>
        <w:t>.</w:t>
      </w:r>
    </w:p>
    <w:p w:rsidR="00564736" w:rsidRPr="00564736" w:rsidRDefault="00564736" w:rsidP="00564736">
      <w:pPr>
        <w:ind w:firstLine="567"/>
        <w:jc w:val="both"/>
        <w:rPr>
          <w:sz w:val="28"/>
          <w:szCs w:val="28"/>
        </w:rPr>
      </w:pPr>
      <w:r w:rsidRPr="00564736">
        <w:rPr>
          <w:sz w:val="28"/>
          <w:szCs w:val="28"/>
        </w:rPr>
        <w:t xml:space="preserve">Стороны определяют, что источниками финансового обеспечения предусмотренных настоящим коллективным договором дополнительных социально-трудовых прав и гарантий работников являются средства фонда оплаты труда и внебюджетные средства (средства от приносящей доход деятельности образовательной организации). </w:t>
      </w:r>
    </w:p>
    <w:p w:rsidR="0018119C" w:rsidRDefault="0018119C" w:rsidP="009D31D2">
      <w:pPr>
        <w:widowControl w:val="0"/>
        <w:autoSpaceDE w:val="0"/>
        <w:autoSpaceDN w:val="0"/>
        <w:ind w:right="6"/>
        <w:jc w:val="both"/>
        <w:outlineLvl w:val="0"/>
        <w:rPr>
          <w:strike/>
          <w:sz w:val="28"/>
          <w:szCs w:val="28"/>
        </w:rPr>
      </w:pPr>
      <w:r>
        <w:rPr>
          <w:sz w:val="28"/>
          <w:szCs w:val="28"/>
        </w:rPr>
        <w:t>1.6.Стороны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2"/>
          <w:sz w:val="28"/>
          <w:szCs w:val="28"/>
        </w:rPr>
        <w:t> </w:t>
      </w:r>
      <w:r>
        <w:rPr>
          <w:sz w:val="28"/>
          <w:szCs w:val="28"/>
        </w:rPr>
        <w:t xml:space="preserve">ТК РФ). </w:t>
      </w:r>
      <w:r>
        <w:rPr>
          <w:b/>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9D31D2">
        <w:rPr>
          <w:sz w:val="28"/>
          <w:szCs w:val="28"/>
        </w:rPr>
        <w:t xml:space="preserve">и   Республики Татарстан </w:t>
      </w:r>
      <w:r w:rsidR="009D31D2" w:rsidRPr="009D31D2">
        <w:rPr>
          <w:i/>
          <w:sz w:val="28"/>
          <w:szCs w:val="28"/>
        </w:rPr>
        <w:t>(субъект РФ).</w:t>
      </w:r>
    </w:p>
    <w:p w:rsidR="00564736" w:rsidRDefault="0018119C" w:rsidP="004A39E0">
      <w:pPr>
        <w:ind w:firstLine="426"/>
        <w:jc w:val="both"/>
        <w:rPr>
          <w:sz w:val="28"/>
          <w:szCs w:val="28"/>
        </w:rPr>
      </w:pPr>
      <w:r>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r w:rsidR="005016C1">
        <w:rPr>
          <w:sz w:val="28"/>
          <w:szCs w:val="28"/>
        </w:rPr>
        <w:t>, Республики Татарстан.</w:t>
      </w:r>
    </w:p>
    <w:p w:rsidR="0018119C" w:rsidRDefault="0018119C" w:rsidP="0018119C">
      <w:pPr>
        <w:ind w:firstLine="426"/>
        <w:jc w:val="both"/>
        <w:rPr>
          <w:sz w:val="28"/>
          <w:szCs w:val="28"/>
        </w:rPr>
      </w:pPr>
      <w:r>
        <w:rPr>
          <w:sz w:val="28"/>
          <w:szCs w:val="28"/>
        </w:rPr>
        <w:t>1.7.</w:t>
      </w:r>
      <w:r>
        <w:rPr>
          <w:rFonts w:eastAsia="Arial Unicode MS"/>
          <w:color w:val="000000"/>
          <w:kern w:val="2"/>
          <w:sz w:val="28"/>
          <w:szCs w:val="28"/>
        </w:rPr>
        <w:t> </w:t>
      </w:r>
      <w:r>
        <w:rPr>
          <w:sz w:val="28"/>
          <w:szCs w:val="28"/>
        </w:rPr>
        <w:t>Для достижения поставленных целей:</w:t>
      </w:r>
    </w:p>
    <w:p w:rsidR="0018119C" w:rsidRDefault="0018119C" w:rsidP="0018119C">
      <w:pPr>
        <w:ind w:firstLine="426"/>
        <w:jc w:val="both"/>
        <w:rPr>
          <w:color w:val="000000"/>
          <w:sz w:val="28"/>
          <w:szCs w:val="28"/>
        </w:rPr>
      </w:pPr>
      <w:r>
        <w:rPr>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w:t>
      </w:r>
      <w:r>
        <w:rPr>
          <w:sz w:val="28"/>
          <w:szCs w:val="28"/>
        </w:rPr>
        <w:lastRenderedPageBreak/>
        <w:t xml:space="preserve">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F284C" w:rsidRPr="009F284C">
        <w:rPr>
          <w:b/>
          <w:sz w:val="28"/>
          <w:szCs w:val="28"/>
        </w:rPr>
        <w:t>пятидневный</w:t>
      </w:r>
      <w:r>
        <w:rPr>
          <w:sz w:val="28"/>
          <w:szCs w:val="28"/>
        </w:rPr>
        <w:t xml:space="preserve"> срок сообщать выборному органу первичной профсоюзной организации свой мотивированный ответ по каждому вопросу</w:t>
      </w:r>
      <w:r w:rsidR="009F284C">
        <w:rPr>
          <w:sz w:val="28"/>
          <w:szCs w:val="28"/>
        </w:rPr>
        <w:t xml:space="preserve"> в </w:t>
      </w:r>
      <w:r w:rsidR="009F284C" w:rsidRPr="009F284C">
        <w:rPr>
          <w:b/>
          <w:sz w:val="28"/>
          <w:szCs w:val="28"/>
        </w:rPr>
        <w:t>письменной форме</w:t>
      </w:r>
      <w:r>
        <w:rPr>
          <w:sz w:val="28"/>
          <w:szCs w:val="28"/>
        </w:rPr>
        <w:t>;</w:t>
      </w:r>
    </w:p>
    <w:p w:rsidR="0018119C" w:rsidRDefault="0018119C" w:rsidP="0018119C">
      <w:pPr>
        <w:ind w:firstLine="426"/>
        <w:jc w:val="both"/>
        <w:rPr>
          <w:sz w:val="28"/>
          <w:szCs w:val="28"/>
        </w:rPr>
      </w:pPr>
      <w:r>
        <w:rPr>
          <w:sz w:val="28"/>
          <w:szCs w:val="28"/>
        </w:rPr>
        <w:t xml:space="preserve">-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9F284C" w:rsidRPr="009F284C">
        <w:rPr>
          <w:b/>
          <w:sz w:val="28"/>
          <w:szCs w:val="28"/>
        </w:rPr>
        <w:t xml:space="preserve">пяти </w:t>
      </w:r>
      <w:r>
        <w:rPr>
          <w:sz w:val="28"/>
          <w:szCs w:val="28"/>
        </w:rPr>
        <w:t xml:space="preserve"> дней со дня получения работодателем решения от соответствующего государственного органа;</w:t>
      </w:r>
    </w:p>
    <w:p w:rsidR="0018119C" w:rsidRDefault="0018119C" w:rsidP="0018119C">
      <w:pPr>
        <w:ind w:firstLine="426"/>
        <w:jc w:val="both"/>
        <w:rPr>
          <w:color w:val="000000"/>
          <w:sz w:val="28"/>
          <w:szCs w:val="28"/>
        </w:rPr>
      </w:pPr>
      <w:r>
        <w:rPr>
          <w:sz w:val="28"/>
          <w:szCs w:val="28"/>
        </w:rPr>
        <w:t>- 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18119C" w:rsidRDefault="0018119C" w:rsidP="0018119C">
      <w:pPr>
        <w:ind w:firstLine="426"/>
        <w:jc w:val="both"/>
        <w:rPr>
          <w:sz w:val="28"/>
          <w:szCs w:val="28"/>
        </w:rPr>
      </w:pPr>
      <w:r>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2"/>
          <w:sz w:val="28"/>
          <w:szCs w:val="28"/>
        </w:rPr>
        <w:t> </w:t>
      </w:r>
      <w:r>
        <w:rPr>
          <w:sz w:val="28"/>
          <w:szCs w:val="28"/>
        </w:rPr>
        <w:t>ТК РФ).</w:t>
      </w:r>
    </w:p>
    <w:p w:rsidR="0018119C" w:rsidRDefault="0018119C" w:rsidP="0018119C">
      <w:pPr>
        <w:pStyle w:val="a4"/>
        <w:spacing w:before="0" w:beforeAutospacing="0" w:after="0" w:afterAutospacing="0"/>
        <w:contextualSpacing/>
        <w:jc w:val="both"/>
        <w:rPr>
          <w:color w:val="000000"/>
          <w:sz w:val="28"/>
          <w:szCs w:val="28"/>
        </w:rPr>
      </w:pPr>
      <w:r>
        <w:rPr>
          <w:b/>
          <w:sz w:val="28"/>
          <w:szCs w:val="28"/>
        </w:rPr>
        <w:t>Первичная профсоюзная организация не несет ответственность</w:t>
      </w:r>
      <w:r>
        <w:rPr>
          <w:sz w:val="28"/>
          <w:szCs w:val="28"/>
        </w:rPr>
        <w:t xml:space="preserve"> за нарушение прав работников, не являющихся членами профсоюза, не уполномочивших </w:t>
      </w:r>
      <w:r w:rsidR="007F78FC">
        <w:rPr>
          <w:sz w:val="28"/>
          <w:szCs w:val="28"/>
        </w:rPr>
        <w:t>перви</w:t>
      </w:r>
      <w:r w:rsidR="005F707F">
        <w:rPr>
          <w:sz w:val="28"/>
          <w:szCs w:val="28"/>
        </w:rPr>
        <w:t xml:space="preserve">чную профсоюзную организацию </w:t>
      </w:r>
      <w:r w:rsidR="000B794A" w:rsidRPr="000B794A">
        <w:rPr>
          <w:sz w:val="28"/>
          <w:szCs w:val="28"/>
        </w:rPr>
        <w:t>МБОУ « Гимназия № 52»</w:t>
      </w:r>
      <w:r>
        <w:rPr>
          <w:sz w:val="28"/>
          <w:szCs w:val="28"/>
        </w:rPr>
        <w:t xml:space="preserve">на представление их интересов и не перечисляющих по согласованию с </w:t>
      </w:r>
      <w:r w:rsidR="007F78FC">
        <w:rPr>
          <w:sz w:val="28"/>
          <w:szCs w:val="28"/>
        </w:rPr>
        <w:t>ней</w:t>
      </w:r>
      <w:r>
        <w:rPr>
          <w:sz w:val="28"/>
          <w:szCs w:val="28"/>
        </w:rPr>
        <w:t xml:space="preserve"> денежные средства</w:t>
      </w:r>
      <w:r w:rsidR="007F78FC">
        <w:rPr>
          <w:sz w:val="28"/>
          <w:szCs w:val="28"/>
        </w:rPr>
        <w:t xml:space="preserve"> в размере 1% </w:t>
      </w:r>
      <w:r>
        <w:rPr>
          <w:sz w:val="28"/>
          <w:szCs w:val="28"/>
        </w:rPr>
        <w:t xml:space="preserve"> из </w:t>
      </w:r>
      <w:r w:rsidR="007F78FC">
        <w:rPr>
          <w:sz w:val="28"/>
          <w:szCs w:val="28"/>
        </w:rPr>
        <w:t xml:space="preserve"> всех видов </w:t>
      </w:r>
      <w:r>
        <w:rPr>
          <w:sz w:val="28"/>
          <w:szCs w:val="28"/>
        </w:rPr>
        <w:t>заработной платы на счет</w:t>
      </w:r>
      <w:r w:rsidR="007F78FC">
        <w:rPr>
          <w:sz w:val="28"/>
          <w:szCs w:val="28"/>
        </w:rPr>
        <w:t>первичной профсоюзной организации.</w:t>
      </w:r>
    </w:p>
    <w:p w:rsidR="0018119C" w:rsidRDefault="0018119C" w:rsidP="0018119C">
      <w:pPr>
        <w:ind w:firstLine="426"/>
        <w:jc w:val="both"/>
        <w:rPr>
          <w:sz w:val="28"/>
          <w:szCs w:val="28"/>
        </w:rPr>
      </w:pPr>
      <w:r>
        <w:rPr>
          <w:sz w:val="28"/>
          <w:szCs w:val="28"/>
        </w:rPr>
        <w:t>1.8.</w:t>
      </w:r>
      <w:r>
        <w:rPr>
          <w:rFonts w:eastAsia="Arial Unicode MS"/>
          <w:color w:val="000000"/>
          <w:kern w:val="2"/>
          <w:sz w:val="28"/>
          <w:szCs w:val="28"/>
        </w:rPr>
        <w:t> </w:t>
      </w:r>
      <w:r>
        <w:rPr>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r w:rsidR="001107B7">
        <w:rPr>
          <w:sz w:val="28"/>
          <w:szCs w:val="28"/>
        </w:rPr>
        <w:t xml:space="preserve"> ст.51 ТК РФ</w:t>
      </w:r>
      <w:r>
        <w:rPr>
          <w:sz w:val="28"/>
          <w:szCs w:val="28"/>
        </w:rPr>
        <w:t>).</w:t>
      </w:r>
    </w:p>
    <w:p w:rsidR="0018119C" w:rsidRDefault="0018119C" w:rsidP="0018119C">
      <w:pPr>
        <w:autoSpaceDE w:val="0"/>
        <w:autoSpaceDN w:val="0"/>
        <w:adjustRightInd w:val="0"/>
        <w:ind w:firstLine="426"/>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w:t>
      </w:r>
      <w:r>
        <w:rPr>
          <w:rFonts w:eastAsia="Arial Unicode MS"/>
          <w:color w:val="000000"/>
          <w:kern w:val="2"/>
          <w:sz w:val="28"/>
          <w:szCs w:val="28"/>
        </w:rPr>
        <w:t> </w:t>
      </w:r>
      <w:r>
        <w:rPr>
          <w:sz w:val="28"/>
          <w:szCs w:val="28"/>
        </w:rPr>
        <w:t>ТК РФ и нормами главы 61</w:t>
      </w:r>
      <w:r>
        <w:rPr>
          <w:rFonts w:eastAsia="Arial Unicode MS"/>
          <w:color w:val="000000"/>
          <w:kern w:val="2"/>
          <w:sz w:val="28"/>
          <w:szCs w:val="28"/>
        </w:rPr>
        <w:t> </w:t>
      </w:r>
      <w:r>
        <w:rPr>
          <w:sz w:val="28"/>
          <w:szCs w:val="28"/>
        </w:rPr>
        <w:t>ТК РФ, регулирующими вопросы рассмотрения и разрешения коллективных трудовых споров.</w:t>
      </w:r>
    </w:p>
    <w:p w:rsidR="0018119C" w:rsidRDefault="0018119C" w:rsidP="0018119C">
      <w:pPr>
        <w:pStyle w:val="32"/>
        <w:ind w:firstLine="426"/>
      </w:pPr>
      <w:r>
        <w:lastRenderedPageBreak/>
        <w:t>1.9.</w:t>
      </w:r>
      <w:r>
        <w:rPr>
          <w:rFonts w:eastAsia="Arial Unicode MS"/>
          <w:color w:val="000000"/>
          <w:kern w:val="2"/>
        </w:rPr>
        <w:t> </w:t>
      </w:r>
      <w:r>
        <w:t>В соответствии с действующим законодательством (статья 54</w:t>
      </w:r>
      <w:r>
        <w:rPr>
          <w:rFonts w:eastAsia="Arial Unicode MS"/>
          <w:color w:val="000000"/>
          <w:kern w:val="2"/>
        </w:rPr>
        <w:t> </w:t>
      </w:r>
      <w: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rsidR="0018119C" w:rsidRDefault="0018119C" w:rsidP="0018119C">
      <w:pPr>
        <w:autoSpaceDE w:val="0"/>
        <w:autoSpaceDN w:val="0"/>
        <w:adjustRightInd w:val="0"/>
        <w:ind w:firstLine="426"/>
        <w:jc w:val="both"/>
        <w:rPr>
          <w:sz w:val="28"/>
          <w:szCs w:val="28"/>
        </w:rPr>
      </w:pPr>
      <w:r>
        <w:rPr>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18119C" w:rsidRDefault="0018119C" w:rsidP="0018119C">
      <w:pPr>
        <w:ind w:firstLine="426"/>
        <w:jc w:val="both"/>
        <w:rPr>
          <w:sz w:val="28"/>
          <w:szCs w:val="28"/>
        </w:rPr>
      </w:pPr>
      <w:r>
        <w:rPr>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консультации работодателя и представителей работников по вопросам принятия локальных нормативных актов организации,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rFonts w:eastAsia="Arial Unicode MS"/>
          <w:color w:val="000000"/>
          <w:kern w:val="2"/>
          <w:sz w:val="28"/>
          <w:szCs w:val="28"/>
        </w:rPr>
        <w:t> </w:t>
      </w:r>
      <w:r>
        <w:rPr>
          <w:sz w:val="28"/>
          <w:szCs w:val="28"/>
        </w:rPr>
        <w:t>53</w:t>
      </w:r>
      <w:r>
        <w:rPr>
          <w:rFonts w:eastAsia="Arial Unicode MS"/>
          <w:color w:val="000000"/>
          <w:kern w:val="2"/>
          <w:sz w:val="28"/>
          <w:szCs w:val="28"/>
        </w:rPr>
        <w:t> </w:t>
      </w:r>
      <w:r>
        <w:rPr>
          <w:sz w:val="28"/>
          <w:szCs w:val="28"/>
        </w:rPr>
        <w:t>ТК РФ и настоящим коллективным договором;</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обсуждение с работодателем вопросов планов социально-экономического развития организации;</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участие в разработке и принятии коллективного договора;</w:t>
      </w:r>
    </w:p>
    <w:p w:rsidR="009B7E21" w:rsidRDefault="0018119C" w:rsidP="0018119C">
      <w:pPr>
        <w:ind w:firstLine="426"/>
        <w:jc w:val="both"/>
        <w:rPr>
          <w:color w:val="000000"/>
          <w:sz w:val="28"/>
          <w:szCs w:val="28"/>
        </w:rPr>
      </w:pPr>
      <w:r>
        <w:rPr>
          <w:sz w:val="28"/>
          <w:szCs w:val="28"/>
        </w:rPr>
        <w:t>-</w:t>
      </w:r>
      <w:r>
        <w:rPr>
          <w:rFonts w:eastAsia="Arial Unicode MS"/>
          <w:color w:val="000000"/>
          <w:kern w:val="2"/>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sidR="009B7E21">
        <w:rPr>
          <w:color w:val="000000"/>
          <w:sz w:val="28"/>
          <w:szCs w:val="28"/>
        </w:rPr>
        <w:t>;</w:t>
      </w:r>
    </w:p>
    <w:p w:rsidR="0018119C" w:rsidRDefault="009B7E21" w:rsidP="0018119C">
      <w:pPr>
        <w:ind w:firstLine="426"/>
        <w:jc w:val="both"/>
        <w:rPr>
          <w:sz w:val="28"/>
          <w:szCs w:val="28"/>
        </w:rPr>
      </w:pPr>
      <w:r>
        <w:rPr>
          <w:color w:val="000000"/>
          <w:sz w:val="28"/>
          <w:szCs w:val="28"/>
        </w:rPr>
        <w:t xml:space="preserve">-согласно Уставу образовательной организации </w:t>
      </w:r>
    </w:p>
    <w:p w:rsidR="0018119C" w:rsidRDefault="0018119C" w:rsidP="0018119C">
      <w:pPr>
        <w:ind w:firstLine="426"/>
        <w:jc w:val="both"/>
        <w:rPr>
          <w:sz w:val="28"/>
          <w:szCs w:val="28"/>
        </w:rPr>
      </w:pPr>
      <w:r>
        <w:rPr>
          <w:b/>
          <w:sz w:val="28"/>
          <w:szCs w:val="28"/>
        </w:rPr>
        <w:t>Работодатель признаёт перви</w:t>
      </w:r>
      <w:r w:rsidR="003F5B36">
        <w:rPr>
          <w:b/>
          <w:sz w:val="28"/>
          <w:szCs w:val="28"/>
        </w:rPr>
        <w:t>чную профсоюзную организацию МБ</w:t>
      </w:r>
      <w:r>
        <w:rPr>
          <w:b/>
          <w:sz w:val="28"/>
          <w:szCs w:val="28"/>
        </w:rPr>
        <w:t>ОУ «</w:t>
      </w:r>
      <w:r w:rsidR="000B794A">
        <w:rPr>
          <w:b/>
          <w:sz w:val="28"/>
          <w:szCs w:val="28"/>
        </w:rPr>
        <w:t>Гимназия</w:t>
      </w:r>
      <w:r>
        <w:rPr>
          <w:b/>
          <w:sz w:val="28"/>
          <w:szCs w:val="28"/>
        </w:rPr>
        <w:t xml:space="preserve"> № </w:t>
      </w:r>
      <w:r w:rsidR="009B7E21">
        <w:rPr>
          <w:b/>
          <w:sz w:val="28"/>
          <w:szCs w:val="28"/>
        </w:rPr>
        <w:t>_</w:t>
      </w:r>
      <w:r w:rsidR="000B794A">
        <w:rPr>
          <w:b/>
          <w:sz w:val="28"/>
          <w:szCs w:val="28"/>
          <w:u w:val="single"/>
        </w:rPr>
        <w:t>52</w:t>
      </w:r>
      <w:r w:rsidR="000B794A">
        <w:rPr>
          <w:b/>
          <w:sz w:val="28"/>
          <w:szCs w:val="28"/>
        </w:rPr>
        <w:t>_</w:t>
      </w:r>
      <w:r w:rsidR="009B7E21">
        <w:rPr>
          <w:b/>
          <w:sz w:val="28"/>
          <w:szCs w:val="28"/>
        </w:rPr>
        <w:t>_</w:t>
      </w:r>
      <w:r>
        <w:rPr>
          <w:b/>
          <w:sz w:val="28"/>
          <w:szCs w:val="28"/>
        </w:rPr>
        <w:t>» единственным полномочным представителем работников образовательно</w:t>
      </w:r>
      <w:r w:rsidR="00D16DAD">
        <w:rPr>
          <w:b/>
          <w:sz w:val="28"/>
          <w:szCs w:val="28"/>
        </w:rPr>
        <w:t>гоучреждения</w:t>
      </w:r>
      <w:r>
        <w:rPr>
          <w:sz w:val="28"/>
          <w:szCs w:val="28"/>
        </w:rPr>
        <w:t>как объединяющую всех членов Профсоюза</w:t>
      </w:r>
      <w:r w:rsidR="001107B7">
        <w:rPr>
          <w:sz w:val="28"/>
          <w:szCs w:val="28"/>
        </w:rPr>
        <w:t xml:space="preserve"> как </w:t>
      </w:r>
      <w:r>
        <w:rPr>
          <w:sz w:val="28"/>
          <w:szCs w:val="28"/>
        </w:rPr>
        <w:t xml:space="preserve">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18119C" w:rsidRDefault="0018119C" w:rsidP="0018119C">
      <w:pPr>
        <w:tabs>
          <w:tab w:val="left" w:pos="993"/>
          <w:tab w:val="left" w:pos="1134"/>
        </w:tabs>
        <w:ind w:firstLine="426"/>
        <w:jc w:val="both"/>
        <w:rPr>
          <w:sz w:val="28"/>
          <w:szCs w:val="28"/>
        </w:rPr>
      </w:pPr>
      <w:r>
        <w:rPr>
          <w:sz w:val="28"/>
          <w:szCs w:val="28"/>
        </w:rPr>
        <w:t>1.12. Локальные нормативные акты образовательной организации, содержащие нормы трудового права, являющиеся приложением к коллективному договору, принима</w:t>
      </w:r>
      <w:r w:rsidR="001107B7">
        <w:rPr>
          <w:sz w:val="28"/>
          <w:szCs w:val="28"/>
        </w:rPr>
        <w:t>ются</w:t>
      </w:r>
      <w:r>
        <w:rPr>
          <w:sz w:val="28"/>
          <w:szCs w:val="28"/>
        </w:rPr>
        <w:t xml:space="preserve"> с учетом мотивированного мнения выборного органа первичной профсоюзной организации.</w:t>
      </w:r>
    </w:p>
    <w:p w:rsidR="0018119C" w:rsidRDefault="0018119C" w:rsidP="0018119C">
      <w:pPr>
        <w:ind w:firstLine="426"/>
        <w:jc w:val="both"/>
        <w:rPr>
          <w:sz w:val="28"/>
          <w:szCs w:val="28"/>
        </w:rPr>
      </w:pPr>
      <w:r>
        <w:rPr>
          <w:sz w:val="28"/>
          <w:szCs w:val="28"/>
        </w:rPr>
        <w:lastRenderedPageBreak/>
        <w:t>Изменения и дополнения в локальные акты, являющиеся приложениями к коллективному договору, вносить  в порядке, установленном ТК РФ для заключения коллективного договора</w:t>
      </w:r>
      <w:r w:rsidR="00D16DAD">
        <w:rPr>
          <w:sz w:val="28"/>
          <w:szCs w:val="28"/>
        </w:rPr>
        <w:t xml:space="preserve"> (ст.44 ТК РФ).</w:t>
      </w:r>
    </w:p>
    <w:p w:rsidR="0018119C" w:rsidRDefault="0018119C" w:rsidP="0018119C">
      <w:pPr>
        <w:ind w:firstLine="426"/>
        <w:jc w:val="both"/>
        <w:rPr>
          <w:sz w:val="28"/>
          <w:szCs w:val="28"/>
        </w:rPr>
      </w:pPr>
      <w:r>
        <w:rPr>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18119C" w:rsidRDefault="0018119C" w:rsidP="0018119C">
      <w:pPr>
        <w:ind w:firstLine="426"/>
        <w:jc w:val="both"/>
        <w:rPr>
          <w:sz w:val="28"/>
          <w:szCs w:val="28"/>
        </w:rPr>
      </w:pPr>
      <w:r>
        <w:rPr>
          <w:sz w:val="28"/>
          <w:szCs w:val="28"/>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Pr>
          <w:rFonts w:eastAsia="Arial Unicode MS"/>
          <w:color w:val="000000"/>
          <w:kern w:val="2"/>
          <w:sz w:val="28"/>
          <w:szCs w:val="28"/>
        </w:rPr>
        <w:t> </w:t>
      </w:r>
      <w:r>
        <w:rPr>
          <w:sz w:val="28"/>
          <w:szCs w:val="28"/>
        </w:rPr>
        <w:t>12 ТК РФ)</w:t>
      </w:r>
      <w:r>
        <w:rPr>
          <w:sz w:val="28"/>
          <w:szCs w:val="28"/>
          <w:vertAlign w:val="superscript"/>
        </w:rPr>
        <w:t>.</w:t>
      </w:r>
      <w:r w:rsidR="0019620C">
        <w:rPr>
          <w:sz w:val="28"/>
          <w:szCs w:val="28"/>
          <w:vertAlign w:val="superscript"/>
        </w:rPr>
        <w:t>.</w:t>
      </w:r>
    </w:p>
    <w:p w:rsidR="0018119C" w:rsidRDefault="0018119C" w:rsidP="0018119C">
      <w:pPr>
        <w:ind w:firstLine="426"/>
        <w:jc w:val="both"/>
        <w:rPr>
          <w:sz w:val="28"/>
          <w:szCs w:val="28"/>
        </w:rPr>
      </w:pPr>
      <w:r>
        <w:rPr>
          <w:sz w:val="28"/>
          <w:szCs w:val="28"/>
        </w:rPr>
        <w:t>1.13.</w:t>
      </w:r>
      <w:r>
        <w:rPr>
          <w:rFonts w:eastAsia="Arial Unicode MS"/>
          <w:color w:val="000000"/>
          <w:kern w:val="2"/>
          <w:sz w:val="28"/>
          <w:szCs w:val="28"/>
        </w:rPr>
        <w:t> </w:t>
      </w:r>
      <w:r>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8119C" w:rsidRDefault="0018119C" w:rsidP="0018119C">
      <w:pPr>
        <w:jc w:val="both"/>
        <w:rPr>
          <w:sz w:val="28"/>
          <w:szCs w:val="28"/>
        </w:rPr>
      </w:pPr>
      <w:r>
        <w:rPr>
          <w:sz w:val="28"/>
          <w:szCs w:val="28"/>
        </w:rPr>
        <w:t xml:space="preserve">     1.14.Коллективный договор заключается на три года  и вступает в силу  со дня</w:t>
      </w:r>
      <w:r w:rsidR="001107B7">
        <w:rPr>
          <w:sz w:val="28"/>
          <w:szCs w:val="28"/>
        </w:rPr>
        <w:t xml:space="preserve"> подписания его сторонами</w:t>
      </w:r>
      <w:r>
        <w:rPr>
          <w:sz w:val="28"/>
          <w:szCs w:val="28"/>
        </w:rPr>
        <w:t>, установленного коллективным договором.</w:t>
      </w:r>
    </w:p>
    <w:p w:rsidR="0018119C" w:rsidRDefault="0018119C" w:rsidP="0018119C">
      <w:pPr>
        <w:jc w:val="both"/>
        <w:rPr>
          <w:sz w:val="28"/>
          <w:szCs w:val="28"/>
        </w:rPr>
      </w:pPr>
      <w:r>
        <w:rPr>
          <w:sz w:val="28"/>
          <w:szCs w:val="28"/>
        </w:rPr>
        <w:t>Стороны имеют право продлевать действие  коллективного договора на срок не более трех лет.</w:t>
      </w:r>
    </w:p>
    <w:p w:rsidR="0018119C" w:rsidRDefault="0018119C" w:rsidP="0018119C">
      <w:pPr>
        <w:pStyle w:val="32"/>
      </w:pPr>
      <w:r>
        <w:t xml:space="preserve">    1.15.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18119C" w:rsidRDefault="0018119C" w:rsidP="0018119C">
      <w:pPr>
        <w:pStyle w:val="32"/>
        <w:ind w:firstLine="567"/>
      </w:pPr>
      <w: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18119C" w:rsidRDefault="0018119C" w:rsidP="0018119C">
      <w:pPr>
        <w:pStyle w:val="32"/>
        <w:ind w:firstLine="567"/>
      </w:pPr>
      <w: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ind w:firstLine="709"/>
        <w:jc w:val="both"/>
        <w:rPr>
          <w:sz w:val="28"/>
          <w:szCs w:val="28"/>
        </w:rPr>
      </w:pPr>
      <w:r>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18119C" w:rsidRDefault="0018119C" w:rsidP="0018119C">
      <w:pPr>
        <w:pStyle w:val="32"/>
        <w:ind w:firstLine="567"/>
      </w:pPr>
      <w:r>
        <w:t>1.18.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pStyle w:val="a4"/>
        <w:spacing w:before="0" w:beforeAutospacing="0" w:after="0" w:afterAutospacing="0"/>
        <w:contextualSpacing/>
        <w:jc w:val="center"/>
        <w:rPr>
          <w:b/>
          <w:sz w:val="28"/>
          <w:szCs w:val="28"/>
        </w:rPr>
      </w:pPr>
      <w:r>
        <w:rPr>
          <w:b/>
          <w:sz w:val="28"/>
          <w:szCs w:val="28"/>
        </w:rPr>
        <w:t>II. РАЗВИТИЕ СОЦИАЛЬНОГО ПАРТНЕРСТВА</w:t>
      </w:r>
    </w:p>
    <w:p w:rsidR="0018119C" w:rsidRDefault="0018119C" w:rsidP="0018119C">
      <w:pPr>
        <w:ind w:firstLine="426"/>
        <w:jc w:val="both"/>
        <w:rPr>
          <w:b/>
          <w:sz w:val="28"/>
          <w:szCs w:val="28"/>
        </w:rPr>
      </w:pPr>
      <w:r>
        <w:rPr>
          <w:b/>
          <w:sz w:val="28"/>
          <w:szCs w:val="28"/>
        </w:rPr>
        <w:t xml:space="preserve"> 2.1. В целях развития социального партнерства стороны обязуются: </w:t>
      </w:r>
    </w:p>
    <w:p w:rsidR="0018119C" w:rsidRDefault="0018119C" w:rsidP="0018119C">
      <w:pPr>
        <w:ind w:firstLine="426"/>
        <w:jc w:val="both"/>
        <w:rPr>
          <w:sz w:val="28"/>
          <w:szCs w:val="28"/>
        </w:rPr>
      </w:pPr>
      <w:r>
        <w:rPr>
          <w:sz w:val="28"/>
          <w:szCs w:val="28"/>
        </w:rPr>
        <w:t>2.1.1. Признать социальное партнерство основным принципом активного развития образовательной организации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образовательной организацией, соблюдением определенных настоящим коллективным договором обязательств и договоренностей.</w:t>
      </w:r>
    </w:p>
    <w:p w:rsidR="0018119C" w:rsidRDefault="0018119C" w:rsidP="0018119C">
      <w:pPr>
        <w:autoSpaceDE w:val="0"/>
        <w:autoSpaceDN w:val="0"/>
        <w:adjustRightInd w:val="0"/>
        <w:ind w:firstLine="426"/>
        <w:jc w:val="both"/>
        <w:rPr>
          <w:color w:val="000000"/>
          <w:sz w:val="28"/>
          <w:szCs w:val="28"/>
        </w:rPr>
      </w:pPr>
      <w:r>
        <w:rPr>
          <w:color w:val="000000"/>
          <w:sz w:val="28"/>
          <w:szCs w:val="28"/>
        </w:rPr>
        <w:lastRenderedPageBreak/>
        <w:t xml:space="preserve">2.1.2.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18119C" w:rsidRDefault="0018119C" w:rsidP="0018119C">
      <w:pPr>
        <w:ind w:firstLine="426"/>
        <w:jc w:val="both"/>
        <w:rPr>
          <w:sz w:val="28"/>
          <w:szCs w:val="28"/>
        </w:rPr>
      </w:pPr>
      <w:r>
        <w:rPr>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w:t>
      </w:r>
      <w:r w:rsidR="0019620C">
        <w:rPr>
          <w:sz w:val="28"/>
          <w:szCs w:val="28"/>
        </w:rPr>
        <w:t>угих.</w:t>
      </w:r>
    </w:p>
    <w:p w:rsidR="0018119C" w:rsidRDefault="0018119C" w:rsidP="0018119C">
      <w:pPr>
        <w:ind w:firstLine="426"/>
        <w:jc w:val="both"/>
        <w:rPr>
          <w:sz w:val="28"/>
          <w:szCs w:val="28"/>
        </w:rPr>
      </w:pPr>
      <w:r>
        <w:rPr>
          <w:sz w:val="28"/>
          <w:szCs w:val="28"/>
        </w:rPr>
        <w:t>2.1.6. Добиваться повышения качества жизни работников, членов Профсоюза через реализацию районных социально значимых проектов:</w:t>
      </w:r>
    </w:p>
    <w:p w:rsidR="0018119C" w:rsidRDefault="001A725E" w:rsidP="0016534D">
      <w:pPr>
        <w:pStyle w:val="aff1"/>
        <w:numPr>
          <w:ilvl w:val="0"/>
          <w:numId w:val="2"/>
        </w:numPr>
        <w:contextualSpacing/>
        <w:jc w:val="both"/>
        <w:rPr>
          <w:sz w:val="28"/>
          <w:szCs w:val="28"/>
        </w:rPr>
      </w:pPr>
      <w:r>
        <w:rPr>
          <w:sz w:val="28"/>
          <w:szCs w:val="28"/>
        </w:rPr>
        <w:t>«Мастерская профсоюзного творчества»;</w:t>
      </w:r>
    </w:p>
    <w:p w:rsidR="0018119C" w:rsidRDefault="0018119C" w:rsidP="0016534D">
      <w:pPr>
        <w:pStyle w:val="aff1"/>
        <w:numPr>
          <w:ilvl w:val="0"/>
          <w:numId w:val="2"/>
        </w:numPr>
        <w:contextualSpacing/>
        <w:jc w:val="both"/>
        <w:rPr>
          <w:sz w:val="28"/>
          <w:szCs w:val="28"/>
        </w:rPr>
      </w:pPr>
      <w:r>
        <w:rPr>
          <w:sz w:val="28"/>
          <w:szCs w:val="28"/>
        </w:rPr>
        <w:t>«Малые города – большая история»;</w:t>
      </w:r>
    </w:p>
    <w:p w:rsidR="0018119C" w:rsidRDefault="0018119C" w:rsidP="0016534D">
      <w:pPr>
        <w:pStyle w:val="aff1"/>
        <w:numPr>
          <w:ilvl w:val="0"/>
          <w:numId w:val="2"/>
        </w:numPr>
        <w:contextualSpacing/>
        <w:jc w:val="both"/>
        <w:rPr>
          <w:sz w:val="28"/>
          <w:szCs w:val="28"/>
        </w:rPr>
      </w:pPr>
      <w:r>
        <w:rPr>
          <w:sz w:val="28"/>
          <w:szCs w:val="28"/>
        </w:rPr>
        <w:t>«Слушаем музыку вместе»;</w:t>
      </w:r>
    </w:p>
    <w:p w:rsidR="0018119C" w:rsidRDefault="0018119C" w:rsidP="0016534D">
      <w:pPr>
        <w:pStyle w:val="aff1"/>
        <w:numPr>
          <w:ilvl w:val="0"/>
          <w:numId w:val="2"/>
        </w:numPr>
        <w:contextualSpacing/>
        <w:jc w:val="both"/>
        <w:rPr>
          <w:sz w:val="28"/>
          <w:szCs w:val="28"/>
        </w:rPr>
      </w:pPr>
      <w:r>
        <w:rPr>
          <w:sz w:val="28"/>
          <w:szCs w:val="28"/>
        </w:rPr>
        <w:t>«Волшебство входит в каждый дом»;</w:t>
      </w:r>
    </w:p>
    <w:p w:rsidR="0018119C" w:rsidRDefault="0018119C" w:rsidP="0016534D">
      <w:pPr>
        <w:pStyle w:val="aff1"/>
        <w:numPr>
          <w:ilvl w:val="0"/>
          <w:numId w:val="2"/>
        </w:numPr>
        <w:contextualSpacing/>
        <w:jc w:val="both"/>
        <w:rPr>
          <w:sz w:val="28"/>
          <w:szCs w:val="28"/>
        </w:rPr>
      </w:pPr>
      <w:r>
        <w:rPr>
          <w:sz w:val="28"/>
          <w:szCs w:val="28"/>
        </w:rPr>
        <w:t>«</w:t>
      </w:r>
      <w:r w:rsidR="001A725E">
        <w:rPr>
          <w:sz w:val="28"/>
          <w:szCs w:val="28"/>
        </w:rPr>
        <w:t>Театротерапия»;</w:t>
      </w:r>
    </w:p>
    <w:p w:rsidR="0018119C" w:rsidRDefault="0018119C" w:rsidP="0016534D">
      <w:pPr>
        <w:pStyle w:val="aff1"/>
        <w:numPr>
          <w:ilvl w:val="0"/>
          <w:numId w:val="2"/>
        </w:numPr>
        <w:contextualSpacing/>
        <w:jc w:val="both"/>
        <w:rPr>
          <w:sz w:val="28"/>
          <w:szCs w:val="28"/>
        </w:rPr>
      </w:pPr>
      <w:r>
        <w:rPr>
          <w:sz w:val="28"/>
          <w:szCs w:val="28"/>
        </w:rPr>
        <w:t>«Мы вместе</w:t>
      </w:r>
      <w:r w:rsidR="001A725E">
        <w:rPr>
          <w:sz w:val="28"/>
          <w:szCs w:val="28"/>
        </w:rPr>
        <w:t>!М</w:t>
      </w:r>
      <w:r>
        <w:rPr>
          <w:sz w:val="28"/>
          <w:szCs w:val="28"/>
        </w:rPr>
        <w:t>ы рядом!»;</w:t>
      </w:r>
    </w:p>
    <w:p w:rsidR="0018119C" w:rsidRDefault="0018119C" w:rsidP="0016534D">
      <w:pPr>
        <w:pStyle w:val="aff1"/>
        <w:numPr>
          <w:ilvl w:val="0"/>
          <w:numId w:val="2"/>
        </w:numPr>
        <w:contextualSpacing/>
        <w:jc w:val="both"/>
        <w:rPr>
          <w:sz w:val="28"/>
          <w:szCs w:val="28"/>
        </w:rPr>
      </w:pPr>
      <w:r>
        <w:rPr>
          <w:sz w:val="28"/>
          <w:szCs w:val="28"/>
        </w:rPr>
        <w:t>«Семь-«Я»;</w:t>
      </w:r>
    </w:p>
    <w:p w:rsidR="0018119C" w:rsidRDefault="0018119C" w:rsidP="0016534D">
      <w:pPr>
        <w:pStyle w:val="aff1"/>
        <w:numPr>
          <w:ilvl w:val="0"/>
          <w:numId w:val="2"/>
        </w:numPr>
        <w:contextualSpacing/>
        <w:jc w:val="both"/>
        <w:rPr>
          <w:sz w:val="28"/>
          <w:szCs w:val="28"/>
        </w:rPr>
      </w:pPr>
      <w:r>
        <w:rPr>
          <w:sz w:val="28"/>
          <w:szCs w:val="28"/>
        </w:rPr>
        <w:t xml:space="preserve">« </w:t>
      </w:r>
      <w:r w:rsidR="00F24300">
        <w:rPr>
          <w:sz w:val="28"/>
          <w:szCs w:val="28"/>
        </w:rPr>
        <w:t xml:space="preserve">Ветераны труда </w:t>
      </w:r>
      <w:r w:rsidR="003E0326">
        <w:rPr>
          <w:sz w:val="28"/>
          <w:szCs w:val="28"/>
        </w:rPr>
        <w:t>с нами рядом</w:t>
      </w:r>
      <w:r w:rsidR="00093CEC">
        <w:rPr>
          <w:sz w:val="28"/>
          <w:szCs w:val="28"/>
        </w:rPr>
        <w:t>…</w:t>
      </w:r>
      <w:r>
        <w:rPr>
          <w:sz w:val="28"/>
          <w:szCs w:val="28"/>
        </w:rPr>
        <w:t>»;</w:t>
      </w:r>
    </w:p>
    <w:p w:rsidR="0018119C" w:rsidRDefault="0018119C" w:rsidP="0016534D">
      <w:pPr>
        <w:pStyle w:val="aff1"/>
        <w:numPr>
          <w:ilvl w:val="0"/>
          <w:numId w:val="2"/>
        </w:numPr>
        <w:contextualSpacing/>
        <w:jc w:val="both"/>
        <w:rPr>
          <w:sz w:val="28"/>
          <w:szCs w:val="28"/>
        </w:rPr>
      </w:pPr>
      <w:r>
        <w:rPr>
          <w:sz w:val="28"/>
          <w:szCs w:val="28"/>
        </w:rPr>
        <w:t>«</w:t>
      </w:r>
      <w:r w:rsidR="003E0326">
        <w:rPr>
          <w:sz w:val="28"/>
          <w:szCs w:val="28"/>
        </w:rPr>
        <w:t xml:space="preserve"> Профсоюз – для всех!</w:t>
      </w:r>
      <w:r>
        <w:rPr>
          <w:sz w:val="28"/>
          <w:szCs w:val="28"/>
        </w:rPr>
        <w:t>» и др</w:t>
      </w:r>
      <w:r w:rsidR="00F11EE3">
        <w:rPr>
          <w:sz w:val="28"/>
          <w:szCs w:val="28"/>
        </w:rPr>
        <w:t>угие.</w:t>
      </w:r>
    </w:p>
    <w:p w:rsidR="0018119C" w:rsidRDefault="0018119C" w:rsidP="0018119C">
      <w:pPr>
        <w:ind w:firstLine="426"/>
        <w:jc w:val="both"/>
        <w:rPr>
          <w:sz w:val="28"/>
          <w:szCs w:val="28"/>
        </w:rPr>
      </w:pPr>
      <w:r>
        <w:rPr>
          <w:b/>
          <w:sz w:val="28"/>
          <w:szCs w:val="28"/>
        </w:rPr>
        <w:t>2.2</w:t>
      </w:r>
      <w:r>
        <w:rPr>
          <w:sz w:val="28"/>
          <w:szCs w:val="28"/>
        </w:rPr>
        <w:t>. </w:t>
      </w:r>
      <w:r>
        <w:rPr>
          <w:b/>
          <w:sz w:val="28"/>
          <w:szCs w:val="28"/>
        </w:rPr>
        <w:t>В целях создания условий для успешной деятельности первичной профсоюзной организации</w:t>
      </w:r>
      <w:r>
        <w:rPr>
          <w:sz w:val="28"/>
          <w:szCs w:val="28"/>
        </w:rPr>
        <w:t xml:space="preserve">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w:t>
      </w:r>
      <w:r>
        <w:rPr>
          <w:b/>
          <w:sz w:val="28"/>
          <w:szCs w:val="28"/>
        </w:rPr>
        <w:t>работодатель обязуется:</w:t>
      </w:r>
    </w:p>
    <w:p w:rsidR="008855AB" w:rsidRPr="008855AB" w:rsidRDefault="008855AB" w:rsidP="008855AB">
      <w:pPr>
        <w:widowControl w:val="0"/>
        <w:tabs>
          <w:tab w:val="left" w:pos="993"/>
        </w:tabs>
        <w:autoSpaceDE w:val="0"/>
        <w:autoSpaceDN w:val="0"/>
        <w:ind w:right="3"/>
        <w:jc w:val="both"/>
        <w:rPr>
          <w:sz w:val="28"/>
          <w:szCs w:val="28"/>
        </w:rPr>
      </w:pPr>
      <w:r w:rsidRPr="008855AB">
        <w:rPr>
          <w:color w:val="000000"/>
          <w:sz w:val="28"/>
          <w:szCs w:val="28"/>
        </w:rPr>
        <w:t>2.2.1</w:t>
      </w:r>
      <w:r>
        <w:rPr>
          <w:color w:val="000000"/>
          <w:sz w:val="28"/>
          <w:szCs w:val="28"/>
        </w:rPr>
        <w:t>.</w:t>
      </w:r>
      <w:r w:rsidR="0018119C" w:rsidRPr="008855AB">
        <w:rPr>
          <w:color w:val="000000"/>
          <w:sz w:val="28"/>
          <w:szCs w:val="28"/>
        </w:rPr>
        <w:t xml:space="preserve">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w:t>
      </w:r>
      <w:r w:rsidRPr="008855AB">
        <w:rPr>
          <w:sz w:val="28"/>
          <w:szCs w:val="28"/>
        </w:rPr>
        <w:t>вразмеренеменееодного процента от начисленной ежемесячной заработной платы и другихдоходов,</w:t>
      </w:r>
      <w:r w:rsidR="00EB1B4F">
        <w:rPr>
          <w:spacing w:val="1"/>
          <w:sz w:val="28"/>
          <w:szCs w:val="28"/>
        </w:rPr>
        <w:t xml:space="preserve"> в том числе </w:t>
      </w:r>
      <w:r w:rsidR="00C212A5">
        <w:rPr>
          <w:spacing w:val="1"/>
          <w:sz w:val="28"/>
          <w:szCs w:val="28"/>
        </w:rPr>
        <w:t xml:space="preserve">включая поощрительные выплаты, </w:t>
      </w:r>
      <w:r w:rsidRPr="008855AB">
        <w:rPr>
          <w:sz w:val="28"/>
          <w:szCs w:val="28"/>
        </w:rPr>
        <w:t>связанныхструдовойдеятельностьюработников.</w:t>
      </w:r>
    </w:p>
    <w:p w:rsidR="0018119C" w:rsidRDefault="0018119C" w:rsidP="0018119C">
      <w:pPr>
        <w:autoSpaceDE w:val="0"/>
        <w:autoSpaceDN w:val="0"/>
        <w:adjustRightInd w:val="0"/>
        <w:ind w:firstLine="426"/>
        <w:jc w:val="both"/>
        <w:rPr>
          <w:i/>
          <w:iCs/>
          <w:sz w:val="22"/>
          <w:szCs w:val="22"/>
        </w:rPr>
      </w:pPr>
      <w:r>
        <w:rPr>
          <w:bCs/>
          <w:i/>
          <w:sz w:val="28"/>
          <w:szCs w:val="28"/>
          <w:lang w:eastAsia="en-US"/>
        </w:rPr>
        <w:t>(Положение</w:t>
      </w:r>
      <w:r w:rsidR="00F11EE3">
        <w:rPr>
          <w:bCs/>
          <w:i/>
          <w:sz w:val="28"/>
          <w:szCs w:val="28"/>
          <w:lang w:eastAsia="en-US"/>
        </w:rPr>
        <w:t xml:space="preserve"> №</w:t>
      </w:r>
      <w:r w:rsidR="00812410">
        <w:rPr>
          <w:bCs/>
          <w:i/>
          <w:sz w:val="28"/>
          <w:szCs w:val="28"/>
          <w:lang w:eastAsia="en-US"/>
        </w:rPr>
        <w:t>2</w:t>
      </w:r>
      <w:r>
        <w:rPr>
          <w:i/>
          <w:sz w:val="28"/>
          <w:szCs w:val="28"/>
          <w:lang w:eastAsia="en-US"/>
        </w:rPr>
        <w:t>о размере и порядке уплаты членами Профессионального союза работников народногообразованияинаукиРоссийскойФедерации</w:t>
      </w:r>
      <w:r>
        <w:rPr>
          <w:bCs/>
          <w:i/>
          <w:sz w:val="28"/>
          <w:szCs w:val="28"/>
          <w:lang w:eastAsia="en-US"/>
        </w:rPr>
        <w:t xml:space="preserve"> членскихпрофсоюзныхвзносов)</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w:t>
      </w:r>
      <w:r>
        <w:rPr>
          <w:color w:val="000000"/>
          <w:sz w:val="28"/>
          <w:szCs w:val="28"/>
        </w:rPr>
        <w:lastRenderedPageBreak/>
        <w:t xml:space="preserve">выплаты работникам заработной платы, не допуская задержки перечисления средств. </w:t>
      </w:r>
    </w:p>
    <w:p w:rsidR="0018119C" w:rsidRDefault="0018119C" w:rsidP="0018119C">
      <w:pPr>
        <w:ind w:firstLine="426"/>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Pr>
          <w:spacing w:val="-6"/>
          <w:sz w:val="28"/>
          <w:szCs w:val="28"/>
        </w:rPr>
        <w:t>% (часть шестая статьи 377 ТК</w:t>
      </w:r>
      <w:r>
        <w:rPr>
          <w:rFonts w:eastAsia="Arial Unicode MS"/>
          <w:color w:val="000000"/>
          <w:kern w:val="2"/>
          <w:sz w:val="28"/>
          <w:szCs w:val="28"/>
        </w:rPr>
        <w:t> </w:t>
      </w:r>
      <w:r>
        <w:rPr>
          <w:spacing w:val="-6"/>
          <w:sz w:val="28"/>
          <w:szCs w:val="28"/>
        </w:rPr>
        <w:t xml:space="preserve">РФ). </w:t>
      </w:r>
    </w:p>
    <w:p w:rsidR="0018119C" w:rsidRDefault="0018119C" w:rsidP="0018119C">
      <w:pPr>
        <w:ind w:firstLine="426"/>
        <w:jc w:val="both"/>
        <w:rPr>
          <w:sz w:val="28"/>
          <w:szCs w:val="28"/>
        </w:rPr>
      </w:pPr>
      <w:r>
        <w:rPr>
          <w:sz w:val="28"/>
          <w:szCs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18119C" w:rsidRDefault="0018119C" w:rsidP="0018119C">
      <w:pPr>
        <w:ind w:firstLine="426"/>
        <w:jc w:val="both"/>
        <w:rPr>
          <w:sz w:val="28"/>
          <w:szCs w:val="28"/>
        </w:rPr>
      </w:pPr>
      <w:r>
        <w:rPr>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color w:val="00000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color w:val="00000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color w:val="000000"/>
          <w:kern w:val="2"/>
          <w:sz w:val="28"/>
          <w:szCs w:val="28"/>
        </w:rPr>
        <w:t> </w:t>
      </w:r>
      <w:r>
        <w:rPr>
          <w:color w:val="000000"/>
          <w:sz w:val="28"/>
          <w:szCs w:val="28"/>
        </w:rPr>
        <w:t xml:space="preserve">РФ, принимать с предварительного согласия соответствующего вышестоящего выборного </w:t>
      </w:r>
      <w:r>
        <w:rPr>
          <w:sz w:val="28"/>
          <w:szCs w:val="28"/>
        </w:rPr>
        <w:t>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2.2.6.</w:t>
      </w:r>
      <w:r>
        <w:t> </w:t>
      </w:r>
      <w:r>
        <w:rPr>
          <w:sz w:val="28"/>
          <w:szCs w:val="28"/>
        </w:rPr>
        <w:t xml:space="preserve">Обеспечивать осуществление мероприятий по внесению изменений и дополнений в </w:t>
      </w:r>
      <w:r w:rsidR="00DA4B9B">
        <w:rPr>
          <w:sz w:val="28"/>
          <w:szCs w:val="28"/>
        </w:rPr>
        <w:t>У</w:t>
      </w:r>
      <w:r>
        <w:rPr>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w:t>
      </w:r>
      <w:r w:rsidR="0031195C">
        <w:rPr>
          <w:sz w:val="28"/>
          <w:szCs w:val="28"/>
        </w:rPr>
        <w:t>У</w:t>
      </w:r>
      <w:r>
        <w:rPr>
          <w:sz w:val="28"/>
          <w:szCs w:val="28"/>
        </w:rPr>
        <w:t>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18119C" w:rsidRDefault="0018119C" w:rsidP="0018119C">
      <w:pPr>
        <w:ind w:firstLine="426"/>
        <w:jc w:val="both"/>
        <w:rPr>
          <w:color w:val="000000"/>
          <w:sz w:val="28"/>
          <w:szCs w:val="28"/>
        </w:rPr>
      </w:pPr>
      <w:r>
        <w:rPr>
          <w:sz w:val="28"/>
          <w:szCs w:val="28"/>
        </w:rPr>
        <w:t xml:space="preserve">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DA4B9B">
        <w:rPr>
          <w:sz w:val="28"/>
          <w:szCs w:val="28"/>
        </w:rPr>
        <w:t>5</w:t>
      </w:r>
      <w:r>
        <w:rPr>
          <w:sz w:val="28"/>
          <w:szCs w:val="28"/>
        </w:rPr>
        <w:t xml:space="preserve"> календарных дней сообщать выборному органу первичной профсоюзной организации свой мотивированный ответ по каждому вопросу.</w:t>
      </w:r>
    </w:p>
    <w:p w:rsidR="0018119C" w:rsidRDefault="0018119C" w:rsidP="0018119C">
      <w:pPr>
        <w:ind w:firstLine="426"/>
        <w:jc w:val="both"/>
        <w:rPr>
          <w:sz w:val="28"/>
          <w:szCs w:val="28"/>
        </w:rPr>
      </w:pPr>
      <w:r>
        <w:rPr>
          <w:sz w:val="28"/>
          <w:szCs w:val="28"/>
        </w:rPr>
        <w:t xml:space="preserve">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 xml:space="preserve">образовательной </w:t>
      </w:r>
      <w:r>
        <w:rPr>
          <w:color w:val="000000"/>
          <w:sz w:val="28"/>
          <w:szCs w:val="28"/>
        </w:rPr>
        <w:lastRenderedPageBreak/>
        <w:t>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325C54">
        <w:rPr>
          <w:sz w:val="28"/>
          <w:szCs w:val="28"/>
        </w:rPr>
        <w:t>5</w:t>
      </w:r>
      <w:r>
        <w:rPr>
          <w:sz w:val="28"/>
          <w:szCs w:val="28"/>
        </w:rPr>
        <w:t xml:space="preserve"> календарных дней со дня получения работодателем решения от соответствующего государственного органа.</w:t>
      </w:r>
    </w:p>
    <w:p w:rsidR="0018119C" w:rsidRDefault="0018119C" w:rsidP="0018119C">
      <w:pPr>
        <w:autoSpaceDE w:val="0"/>
        <w:autoSpaceDN w:val="0"/>
        <w:adjustRightInd w:val="0"/>
        <w:ind w:firstLine="426"/>
        <w:jc w:val="both"/>
        <w:rPr>
          <w:sz w:val="28"/>
          <w:szCs w:val="28"/>
        </w:rPr>
      </w:pPr>
      <w:r>
        <w:rPr>
          <w:sz w:val="28"/>
          <w:szCs w:val="28"/>
        </w:rPr>
        <w:t>2.2.9. Обеспечивать гласность содержания и выполнения условий коллективного договора, определяя эффективность его выполнения ежегодно.</w:t>
      </w:r>
    </w:p>
    <w:p w:rsidR="0018119C" w:rsidRDefault="0018119C" w:rsidP="0018119C">
      <w:pPr>
        <w:autoSpaceDE w:val="0"/>
        <w:autoSpaceDN w:val="0"/>
        <w:adjustRightInd w:val="0"/>
        <w:ind w:firstLine="426"/>
        <w:jc w:val="both"/>
        <w:rPr>
          <w:rFonts w:eastAsia="Calibri"/>
          <w:bCs/>
          <w:sz w:val="28"/>
          <w:szCs w:val="28"/>
        </w:rPr>
      </w:pPr>
      <w:r>
        <w:rPr>
          <w:sz w:val="28"/>
          <w:szCs w:val="28"/>
        </w:rPr>
        <w:t xml:space="preserve">2.2.10. </w:t>
      </w:r>
      <w:r w:rsidR="00DA4B9B">
        <w:rPr>
          <w:sz w:val="28"/>
          <w:szCs w:val="28"/>
        </w:rPr>
        <w:t>Обеспечи</w:t>
      </w:r>
      <w:r w:rsidR="00EB1B4F">
        <w:rPr>
          <w:sz w:val="28"/>
          <w:szCs w:val="28"/>
        </w:rPr>
        <w:t>вать</w:t>
      </w:r>
      <w:r w:rsidR="00DA4B9B">
        <w:rPr>
          <w:sz w:val="28"/>
          <w:szCs w:val="28"/>
        </w:rPr>
        <w:t xml:space="preserve">  благоприятные условия для работы </w:t>
      </w:r>
      <w:r>
        <w:rPr>
          <w:sz w:val="28"/>
          <w:szCs w:val="28"/>
        </w:rPr>
        <w:t xml:space="preserve"> Комисси</w:t>
      </w:r>
      <w:r w:rsidR="00DA4B9B">
        <w:rPr>
          <w:sz w:val="28"/>
          <w:szCs w:val="28"/>
        </w:rPr>
        <w:t>и</w:t>
      </w:r>
      <w:r>
        <w:rPr>
          <w:rFonts w:eastAsia="Calibri"/>
          <w:bCs/>
          <w:sz w:val="28"/>
          <w:szCs w:val="28"/>
        </w:rPr>
        <w:t>по организации контроля за выполнением коллективного договора и регулированию социально-трудовых отношений на весь период действия коллективного договора.</w:t>
      </w:r>
    </w:p>
    <w:p w:rsidR="0018119C" w:rsidRDefault="0018119C" w:rsidP="0018119C">
      <w:pPr>
        <w:autoSpaceDE w:val="0"/>
        <w:autoSpaceDN w:val="0"/>
        <w:adjustRightInd w:val="0"/>
        <w:ind w:firstLine="426"/>
        <w:jc w:val="both"/>
        <w:rPr>
          <w:rFonts w:eastAsia="Calibri"/>
          <w:bCs/>
          <w:sz w:val="28"/>
          <w:szCs w:val="28"/>
        </w:rPr>
      </w:pPr>
      <w:r>
        <w:rPr>
          <w:rFonts w:eastAsia="Calibri"/>
          <w:bCs/>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2.3. Взаимодействие работодателя с выборным органом первичной профсоюзной организации осуществляется посредством:</w:t>
      </w:r>
    </w:p>
    <w:p w:rsidR="00325C54" w:rsidRPr="00325C54" w:rsidRDefault="00325C54" w:rsidP="0018119C">
      <w:pPr>
        <w:autoSpaceDE w:val="0"/>
        <w:autoSpaceDN w:val="0"/>
        <w:adjustRightInd w:val="0"/>
        <w:ind w:firstLine="426"/>
        <w:jc w:val="both"/>
        <w:rPr>
          <w:color w:val="000000"/>
          <w:sz w:val="28"/>
          <w:szCs w:val="28"/>
        </w:rPr>
      </w:pPr>
      <w:r>
        <w:rPr>
          <w:b/>
          <w:color w:val="000000"/>
          <w:sz w:val="28"/>
          <w:szCs w:val="28"/>
        </w:rPr>
        <w:t>-</w:t>
      </w:r>
      <w:r w:rsidRPr="00325C54">
        <w:rPr>
          <w:color w:val="000000"/>
          <w:sz w:val="28"/>
          <w:szCs w:val="28"/>
        </w:rPr>
        <w:t>обеспеч</w:t>
      </w:r>
      <w:r>
        <w:rPr>
          <w:color w:val="000000"/>
          <w:sz w:val="28"/>
          <w:szCs w:val="28"/>
        </w:rPr>
        <w:t xml:space="preserve">ение права </w:t>
      </w:r>
      <w:r w:rsidR="00510EFF">
        <w:rPr>
          <w:color w:val="000000"/>
          <w:sz w:val="28"/>
          <w:szCs w:val="28"/>
        </w:rPr>
        <w:t>выборного органа первичной профсоюзной организации на осуществление контроля за соблюдением трудового законодательства и иных нормативных правовых актов, содержащих нормы трудового права, установленного статьей 370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w:t>
      </w:r>
      <w:r>
        <w:rPr>
          <w:rFonts w:eastAsia="Arial Unicode MS"/>
          <w:color w:val="000000"/>
          <w:kern w:val="2"/>
          <w:sz w:val="28"/>
          <w:szCs w:val="28"/>
        </w:rPr>
        <w:t> </w:t>
      </w:r>
      <w:r>
        <w:rPr>
          <w:color w:val="000000"/>
          <w:sz w:val="28"/>
          <w:szCs w:val="28"/>
        </w:rPr>
        <w:t>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18119C" w:rsidRDefault="0018119C" w:rsidP="0018119C">
      <w:pPr>
        <w:autoSpaceDE w:val="0"/>
        <w:autoSpaceDN w:val="0"/>
        <w:adjustRightInd w:val="0"/>
        <w:ind w:firstLine="426"/>
        <w:jc w:val="both"/>
        <w:rPr>
          <w:color w:val="000000"/>
          <w:sz w:val="28"/>
          <w:szCs w:val="28"/>
          <w:u w:val="single"/>
        </w:rPr>
      </w:pPr>
      <w:r>
        <w:rPr>
          <w:color w:val="000000"/>
          <w:sz w:val="28"/>
          <w:szCs w:val="28"/>
        </w:rPr>
        <w:t xml:space="preserve">2.3.1. Работодатель с учётом мотивированного мнения выборного органа первичной профсоюзной организации (по согласованию): </w:t>
      </w:r>
    </w:p>
    <w:p w:rsidR="0018119C" w:rsidRDefault="0018119C" w:rsidP="0018119C">
      <w:pPr>
        <w:autoSpaceDE w:val="0"/>
        <w:autoSpaceDN w:val="0"/>
        <w:adjustRightInd w:val="0"/>
        <w:ind w:firstLine="426"/>
        <w:jc w:val="both"/>
        <w:rPr>
          <w:sz w:val="28"/>
          <w:szCs w:val="28"/>
        </w:rPr>
      </w:pPr>
      <w:r>
        <w:rPr>
          <w:iCs/>
          <w:sz w:val="28"/>
          <w:szCs w:val="28"/>
        </w:rPr>
        <w:t xml:space="preserve">- привлекает к работе в выходные и нерабочие праздничные дни (статья 113 ТК РФ); </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18119C" w:rsidRDefault="0018119C" w:rsidP="0018119C">
      <w:pPr>
        <w:autoSpaceDE w:val="0"/>
        <w:autoSpaceDN w:val="0"/>
        <w:adjustRightInd w:val="0"/>
        <w:ind w:firstLine="426"/>
        <w:jc w:val="both"/>
        <w:rPr>
          <w:iCs/>
          <w:sz w:val="28"/>
          <w:szCs w:val="28"/>
        </w:rPr>
      </w:pPr>
      <w:r>
        <w:rPr>
          <w:iCs/>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18119C" w:rsidRDefault="0018119C" w:rsidP="0018119C">
      <w:pPr>
        <w:autoSpaceDE w:val="0"/>
        <w:autoSpaceDN w:val="0"/>
        <w:adjustRightInd w:val="0"/>
        <w:ind w:firstLine="426"/>
        <w:jc w:val="both"/>
        <w:rPr>
          <w:sz w:val="28"/>
          <w:szCs w:val="28"/>
        </w:rPr>
      </w:pPr>
      <w:r>
        <w:rPr>
          <w:iCs/>
          <w:sz w:val="28"/>
          <w:szCs w:val="28"/>
        </w:rPr>
        <w:t>- привлекает работника к сверхурочной работе (статья 99 ТК РФ);</w:t>
      </w:r>
    </w:p>
    <w:p w:rsidR="0018119C" w:rsidRDefault="0018119C" w:rsidP="0018119C">
      <w:pPr>
        <w:autoSpaceDE w:val="0"/>
        <w:autoSpaceDN w:val="0"/>
        <w:adjustRightInd w:val="0"/>
        <w:ind w:firstLine="426"/>
        <w:jc w:val="both"/>
        <w:rPr>
          <w:sz w:val="28"/>
          <w:szCs w:val="28"/>
        </w:rPr>
      </w:pPr>
      <w:r>
        <w:rPr>
          <w:iCs/>
          <w:sz w:val="28"/>
          <w:szCs w:val="28"/>
        </w:rPr>
        <w:t xml:space="preserve">- утверждает формы расчетного листка (статья 136 ТК РФ); </w:t>
      </w:r>
    </w:p>
    <w:p w:rsidR="0018119C" w:rsidRDefault="0018119C" w:rsidP="0018119C">
      <w:pPr>
        <w:autoSpaceDE w:val="0"/>
        <w:autoSpaceDN w:val="0"/>
        <w:adjustRightInd w:val="0"/>
        <w:ind w:firstLine="426"/>
        <w:jc w:val="both"/>
        <w:rPr>
          <w:iCs/>
          <w:sz w:val="28"/>
          <w:szCs w:val="28"/>
        </w:rPr>
      </w:pPr>
      <w:r>
        <w:rPr>
          <w:iCs/>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18119C" w:rsidRDefault="0018119C" w:rsidP="0018119C">
      <w:pPr>
        <w:autoSpaceDE w:val="0"/>
        <w:autoSpaceDN w:val="0"/>
        <w:adjustRightInd w:val="0"/>
        <w:ind w:firstLine="426"/>
        <w:jc w:val="both"/>
        <w:rPr>
          <w:iCs/>
          <w:sz w:val="28"/>
          <w:szCs w:val="28"/>
        </w:rPr>
      </w:pPr>
      <w:r>
        <w:rPr>
          <w:iCs/>
          <w:sz w:val="28"/>
          <w:szCs w:val="28"/>
        </w:rPr>
        <w:t xml:space="preserve">- определяет форму подготовки и дополнительного профессионального образования работников, перечень необходимых для подготовки профессий и </w:t>
      </w:r>
      <w:r>
        <w:rPr>
          <w:iCs/>
          <w:sz w:val="28"/>
          <w:szCs w:val="28"/>
        </w:rPr>
        <w:lastRenderedPageBreak/>
        <w:t>специальностей, в том числе для направления работников на прохождение независимой оценки квалификации (статья 196 ТК РФ);</w:t>
      </w:r>
    </w:p>
    <w:p w:rsidR="0018119C" w:rsidRDefault="0018119C" w:rsidP="0018119C">
      <w:pPr>
        <w:autoSpaceDE w:val="0"/>
        <w:autoSpaceDN w:val="0"/>
        <w:adjustRightInd w:val="0"/>
        <w:ind w:firstLine="426"/>
        <w:jc w:val="both"/>
        <w:rPr>
          <w:iCs/>
          <w:sz w:val="28"/>
          <w:szCs w:val="28"/>
        </w:rPr>
      </w:pPr>
      <w:r>
        <w:rPr>
          <w:iCs/>
          <w:sz w:val="28"/>
          <w:szCs w:val="28"/>
        </w:rPr>
        <w:t>- формирует комиссии по урегулированию споров между участниками образовательных отношений;</w:t>
      </w:r>
    </w:p>
    <w:p w:rsidR="0018119C" w:rsidRDefault="0018119C" w:rsidP="0018119C">
      <w:pPr>
        <w:autoSpaceDE w:val="0"/>
        <w:autoSpaceDN w:val="0"/>
        <w:adjustRightInd w:val="0"/>
        <w:ind w:firstLine="426"/>
        <w:jc w:val="both"/>
        <w:rPr>
          <w:sz w:val="28"/>
          <w:szCs w:val="28"/>
        </w:rPr>
      </w:pPr>
      <w:r>
        <w:rPr>
          <w:iCs/>
          <w:sz w:val="28"/>
          <w:szCs w:val="28"/>
        </w:rPr>
        <w:t>- представляет к награждению отраслевыми и иными наградами;</w:t>
      </w:r>
    </w:p>
    <w:p w:rsidR="0018119C" w:rsidRDefault="0018119C" w:rsidP="0018119C">
      <w:pPr>
        <w:autoSpaceDE w:val="0"/>
        <w:autoSpaceDN w:val="0"/>
        <w:adjustRightInd w:val="0"/>
        <w:ind w:firstLine="426"/>
        <w:jc w:val="both"/>
        <w:rPr>
          <w:iCs/>
          <w:sz w:val="28"/>
          <w:szCs w:val="28"/>
        </w:rPr>
      </w:pPr>
      <w:r>
        <w:rPr>
          <w:iCs/>
          <w:sz w:val="28"/>
          <w:szCs w:val="28"/>
        </w:rPr>
        <w:t xml:space="preserve">- принимает (утверждает) локальные нормативные акты </w:t>
      </w:r>
      <w:r>
        <w:rPr>
          <w:color w:val="000000"/>
          <w:sz w:val="28"/>
          <w:szCs w:val="28"/>
        </w:rPr>
        <w:t>образовательной организации</w:t>
      </w:r>
      <w:r>
        <w:rPr>
          <w:iCs/>
          <w:sz w:val="28"/>
          <w:szCs w:val="28"/>
        </w:rPr>
        <w:t>, содержащие нормы трудового права (статьи 8, 371, 372 ТК РФ);</w:t>
      </w:r>
    </w:p>
    <w:p w:rsidR="0018119C" w:rsidRDefault="0018119C" w:rsidP="0018119C">
      <w:pPr>
        <w:autoSpaceDE w:val="0"/>
        <w:autoSpaceDN w:val="0"/>
        <w:adjustRightInd w:val="0"/>
        <w:ind w:firstLine="426"/>
        <w:jc w:val="both"/>
        <w:rPr>
          <w:sz w:val="28"/>
          <w:szCs w:val="28"/>
        </w:rPr>
      </w:pPr>
      <w:r>
        <w:rPr>
          <w:sz w:val="28"/>
          <w:szCs w:val="28"/>
        </w:rPr>
        <w:t>- иные вопросы.</w:t>
      </w:r>
    </w:p>
    <w:p w:rsidR="0018119C" w:rsidRDefault="0018119C" w:rsidP="0018119C">
      <w:pPr>
        <w:autoSpaceDE w:val="0"/>
        <w:autoSpaceDN w:val="0"/>
        <w:adjustRightInd w:val="0"/>
        <w:ind w:firstLine="426"/>
        <w:jc w:val="both"/>
        <w:rPr>
          <w:sz w:val="28"/>
          <w:szCs w:val="28"/>
        </w:rPr>
      </w:pPr>
      <w:r>
        <w:rPr>
          <w:sz w:val="28"/>
          <w:szCs w:val="28"/>
        </w:rPr>
        <w:t>2.3.2. </w:t>
      </w:r>
      <w:r>
        <w:rPr>
          <w:bCs/>
          <w:iCs/>
          <w:sz w:val="28"/>
          <w:szCs w:val="28"/>
        </w:rPr>
        <w:t xml:space="preserve">С учётом мотивированного мнения </w:t>
      </w:r>
      <w:r>
        <w:rPr>
          <w:color w:val="000000"/>
          <w:sz w:val="28"/>
          <w:szCs w:val="28"/>
        </w:rPr>
        <w:t xml:space="preserve">выборного органа первичной профсоюзной организации </w:t>
      </w:r>
      <w:r>
        <w:rPr>
          <w:bCs/>
          <w:iCs/>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18119C" w:rsidRDefault="0018119C" w:rsidP="0018119C">
      <w:pPr>
        <w:autoSpaceDE w:val="0"/>
        <w:autoSpaceDN w:val="0"/>
        <w:adjustRightInd w:val="0"/>
        <w:ind w:firstLine="426"/>
        <w:jc w:val="both"/>
        <w:rPr>
          <w:sz w:val="28"/>
          <w:szCs w:val="28"/>
        </w:rPr>
      </w:pPr>
      <w:r>
        <w:rPr>
          <w:iCs/>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другие основания (</w:t>
      </w:r>
      <w:r>
        <w:rPr>
          <w:color w:val="000000"/>
          <w:sz w:val="28"/>
          <w:szCs w:val="28"/>
        </w:rPr>
        <w:t>пункты первый и второй статьи 336 ТК РФ и др.).</w:t>
      </w:r>
    </w:p>
    <w:p w:rsidR="0018119C" w:rsidRDefault="0018119C" w:rsidP="0018119C">
      <w:pPr>
        <w:autoSpaceDE w:val="0"/>
        <w:autoSpaceDN w:val="0"/>
        <w:adjustRightInd w:val="0"/>
        <w:ind w:firstLine="426"/>
        <w:jc w:val="both"/>
        <w:rPr>
          <w:color w:val="000000"/>
          <w:sz w:val="28"/>
          <w:szCs w:val="28"/>
        </w:rPr>
      </w:pPr>
      <w:r>
        <w:rPr>
          <w:sz w:val="28"/>
          <w:szCs w:val="28"/>
        </w:rPr>
        <w:t>2.3.3. </w:t>
      </w:r>
      <w:r>
        <w:rPr>
          <w:color w:val="00000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18119C" w:rsidRDefault="0018119C" w:rsidP="0018119C">
      <w:pPr>
        <w:autoSpaceDE w:val="0"/>
        <w:autoSpaceDN w:val="0"/>
        <w:adjustRightInd w:val="0"/>
        <w:ind w:firstLine="426"/>
        <w:jc w:val="both"/>
        <w:rPr>
          <w:sz w:val="28"/>
          <w:szCs w:val="28"/>
        </w:rPr>
      </w:pPr>
      <w:r>
        <w:rPr>
          <w:iCs/>
          <w:sz w:val="28"/>
          <w:szCs w:val="28"/>
        </w:rPr>
        <w:t xml:space="preserve">- установление и распределение нагрузки педагогических и других работников; </w:t>
      </w:r>
    </w:p>
    <w:p w:rsidR="0018119C" w:rsidRDefault="0018119C" w:rsidP="0018119C">
      <w:pPr>
        <w:autoSpaceDE w:val="0"/>
        <w:autoSpaceDN w:val="0"/>
        <w:adjustRightInd w:val="0"/>
        <w:ind w:firstLine="426"/>
        <w:jc w:val="both"/>
        <w:rPr>
          <w:iCs/>
          <w:sz w:val="28"/>
          <w:szCs w:val="28"/>
        </w:rPr>
      </w:pPr>
      <w:r>
        <w:rPr>
          <w:iCs/>
          <w:sz w:val="28"/>
          <w:szCs w:val="28"/>
        </w:rPr>
        <w:t xml:space="preserve">- установление дополнительных гарантий работникам, совмещающим работу с обучением;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установление </w:t>
      </w:r>
      <w:r w:rsidR="00AA6234">
        <w:rPr>
          <w:iCs/>
          <w:sz w:val="28"/>
          <w:szCs w:val="28"/>
        </w:rPr>
        <w:t>перечня</w:t>
      </w:r>
      <w:r>
        <w:rPr>
          <w:iCs/>
          <w:sz w:val="28"/>
          <w:szCs w:val="28"/>
        </w:rPr>
        <w:t xml:space="preserve"> должностей работников с ненормированным рабочим днем (статья 101 ТК РФ);</w:t>
      </w:r>
    </w:p>
    <w:p w:rsidR="0018119C" w:rsidRDefault="0018119C" w:rsidP="0018119C">
      <w:pPr>
        <w:autoSpaceDE w:val="0"/>
        <w:autoSpaceDN w:val="0"/>
        <w:adjustRightInd w:val="0"/>
        <w:ind w:firstLine="426"/>
        <w:jc w:val="both"/>
        <w:rPr>
          <w:sz w:val="28"/>
          <w:szCs w:val="28"/>
        </w:rPr>
      </w:pPr>
      <w:r>
        <w:rPr>
          <w:sz w:val="28"/>
          <w:szCs w:val="28"/>
        </w:rPr>
        <w:t>- </w:t>
      </w:r>
      <w:r>
        <w:rPr>
          <w:iCs/>
          <w:sz w:val="28"/>
          <w:szCs w:val="28"/>
        </w:rPr>
        <w:t xml:space="preserve">утверждение расписания НОД, годового календарного плана. </w:t>
      </w:r>
    </w:p>
    <w:p w:rsidR="0018119C" w:rsidRDefault="0018119C" w:rsidP="0018119C">
      <w:pPr>
        <w:autoSpaceDE w:val="0"/>
        <w:autoSpaceDN w:val="0"/>
        <w:adjustRightInd w:val="0"/>
        <w:ind w:firstLine="426"/>
        <w:jc w:val="both"/>
        <w:rPr>
          <w:sz w:val="28"/>
          <w:szCs w:val="28"/>
        </w:rPr>
      </w:pPr>
      <w:r>
        <w:rPr>
          <w:iCs/>
          <w:sz w:val="28"/>
          <w:szCs w:val="28"/>
        </w:rPr>
        <w:t xml:space="preserve">- составление графика сменности (статья 103 ТК РФ); </w:t>
      </w:r>
    </w:p>
    <w:p w:rsidR="0018119C" w:rsidRDefault="0018119C" w:rsidP="0018119C">
      <w:pPr>
        <w:autoSpaceDE w:val="0"/>
        <w:autoSpaceDN w:val="0"/>
        <w:adjustRightInd w:val="0"/>
        <w:ind w:firstLine="426"/>
        <w:jc w:val="both"/>
        <w:rPr>
          <w:sz w:val="28"/>
          <w:szCs w:val="28"/>
        </w:rPr>
      </w:pPr>
      <w:r>
        <w:rPr>
          <w:iCs/>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w:t>
      </w:r>
      <w:r>
        <w:rPr>
          <w:rFonts w:eastAsia="Arial Unicode MS"/>
          <w:color w:val="000000"/>
          <w:kern w:val="2"/>
          <w:sz w:val="28"/>
          <w:szCs w:val="28"/>
        </w:rPr>
        <w:t> </w:t>
      </w:r>
      <w:r>
        <w:rPr>
          <w:iCs/>
          <w:sz w:val="28"/>
          <w:szCs w:val="28"/>
        </w:rPr>
        <w:t>100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sz w:val="28"/>
          <w:szCs w:val="28"/>
        </w:rPr>
      </w:pPr>
      <w:r>
        <w:rPr>
          <w:iCs/>
          <w:sz w:val="28"/>
          <w:szCs w:val="28"/>
        </w:rPr>
        <w:t>- утверждение графика отпусков (статья 123 ТК</w:t>
      </w:r>
      <w:r>
        <w:rPr>
          <w:rFonts w:eastAsia="Arial Unicode MS"/>
          <w:color w:val="000000"/>
          <w:kern w:val="2"/>
          <w:sz w:val="28"/>
          <w:szCs w:val="28"/>
        </w:rPr>
        <w:t> </w:t>
      </w:r>
      <w:r>
        <w:rPr>
          <w:iCs/>
          <w:sz w:val="28"/>
          <w:szCs w:val="28"/>
        </w:rPr>
        <w:t xml:space="preserve">РФ); </w:t>
      </w:r>
    </w:p>
    <w:p w:rsidR="0018119C" w:rsidRDefault="0018119C" w:rsidP="0018119C">
      <w:pPr>
        <w:autoSpaceDE w:val="0"/>
        <w:autoSpaceDN w:val="0"/>
        <w:adjustRightInd w:val="0"/>
        <w:ind w:firstLine="426"/>
        <w:jc w:val="both"/>
        <w:rPr>
          <w:iCs/>
          <w:sz w:val="28"/>
          <w:szCs w:val="28"/>
        </w:rPr>
      </w:pPr>
      <w:r>
        <w:rPr>
          <w:iCs/>
          <w:sz w:val="28"/>
          <w:szCs w:val="28"/>
        </w:rPr>
        <w:t xml:space="preserve">- утверждение графика длительных отпусков; </w:t>
      </w:r>
    </w:p>
    <w:p w:rsidR="0018119C" w:rsidRDefault="0018119C" w:rsidP="0018119C">
      <w:pPr>
        <w:autoSpaceDE w:val="0"/>
        <w:autoSpaceDN w:val="0"/>
        <w:adjustRightInd w:val="0"/>
        <w:ind w:firstLine="426"/>
        <w:jc w:val="both"/>
        <w:rPr>
          <w:iCs/>
          <w:sz w:val="28"/>
          <w:szCs w:val="28"/>
        </w:rPr>
      </w:pPr>
      <w:r>
        <w:rPr>
          <w:iCs/>
          <w:sz w:val="28"/>
          <w:szCs w:val="28"/>
        </w:rPr>
        <w:t>- </w:t>
      </w:r>
      <w:r w:rsidR="00661D21">
        <w:rPr>
          <w:iCs/>
          <w:sz w:val="28"/>
          <w:szCs w:val="28"/>
        </w:rPr>
        <w:t xml:space="preserve"> утверждение </w:t>
      </w:r>
      <w:r>
        <w:rPr>
          <w:iCs/>
          <w:sz w:val="28"/>
          <w:szCs w:val="28"/>
        </w:rPr>
        <w:t>правил и инструкци</w:t>
      </w:r>
      <w:r w:rsidR="00661D21">
        <w:rPr>
          <w:iCs/>
          <w:sz w:val="28"/>
          <w:szCs w:val="28"/>
        </w:rPr>
        <w:t>й</w:t>
      </w:r>
      <w:r>
        <w:rPr>
          <w:iCs/>
          <w:sz w:val="28"/>
          <w:szCs w:val="28"/>
        </w:rPr>
        <w:t xml:space="preserve"> по охране труда для работников (статья 212 ТК РФ);</w:t>
      </w:r>
    </w:p>
    <w:p w:rsidR="0018119C" w:rsidRDefault="0018119C" w:rsidP="0018119C">
      <w:pPr>
        <w:autoSpaceDE w:val="0"/>
        <w:autoSpaceDN w:val="0"/>
        <w:adjustRightInd w:val="0"/>
        <w:ind w:firstLine="426"/>
        <w:jc w:val="both"/>
        <w:rPr>
          <w:iCs/>
          <w:sz w:val="28"/>
          <w:szCs w:val="28"/>
        </w:rPr>
      </w:pPr>
      <w:r>
        <w:rPr>
          <w:iCs/>
          <w:sz w:val="28"/>
          <w:szCs w:val="28"/>
        </w:rPr>
        <w:t>- конкретные размеры оплаты за работу в выходной или нерабочий праздничный день (статья 153 ТК</w:t>
      </w:r>
      <w:r>
        <w:rPr>
          <w:rFonts w:eastAsia="Arial Unicode MS"/>
          <w:color w:val="000000"/>
          <w:kern w:val="2"/>
          <w:sz w:val="28"/>
          <w:szCs w:val="28"/>
        </w:rPr>
        <w:t> </w:t>
      </w:r>
      <w:r>
        <w:rPr>
          <w:iCs/>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18119C" w:rsidRDefault="0018119C" w:rsidP="0018119C">
      <w:pPr>
        <w:autoSpaceDE w:val="0"/>
        <w:autoSpaceDN w:val="0"/>
        <w:adjustRightInd w:val="0"/>
        <w:ind w:firstLine="426"/>
        <w:jc w:val="both"/>
        <w:rPr>
          <w:iCs/>
          <w:sz w:val="28"/>
          <w:szCs w:val="28"/>
        </w:rPr>
      </w:pPr>
      <w:r>
        <w:rPr>
          <w:iCs/>
          <w:sz w:val="28"/>
          <w:szCs w:val="28"/>
        </w:rPr>
        <w:t>- введение, замену и пересмотр норм труда (статья 162 ТК РФ);</w:t>
      </w:r>
    </w:p>
    <w:p w:rsidR="0018119C" w:rsidRDefault="0018119C" w:rsidP="0018119C">
      <w:pPr>
        <w:autoSpaceDE w:val="0"/>
        <w:autoSpaceDN w:val="0"/>
        <w:adjustRightInd w:val="0"/>
        <w:ind w:firstLine="426"/>
        <w:jc w:val="both"/>
        <w:rPr>
          <w:sz w:val="28"/>
          <w:szCs w:val="28"/>
        </w:rPr>
      </w:pPr>
      <w:r>
        <w:rPr>
          <w:iCs/>
          <w:sz w:val="28"/>
          <w:szCs w:val="28"/>
        </w:rPr>
        <w:t>- определение сроков проведения специальной оценки условий труда (статья 22 ТК РФ);</w:t>
      </w:r>
    </w:p>
    <w:p w:rsidR="0018119C" w:rsidRDefault="0018119C" w:rsidP="0018119C">
      <w:pPr>
        <w:autoSpaceDE w:val="0"/>
        <w:autoSpaceDN w:val="0"/>
        <w:adjustRightInd w:val="0"/>
        <w:ind w:firstLine="426"/>
        <w:jc w:val="both"/>
        <w:rPr>
          <w:iCs/>
          <w:sz w:val="28"/>
          <w:szCs w:val="28"/>
        </w:rPr>
      </w:pPr>
      <w:r>
        <w:rPr>
          <w:iCs/>
          <w:sz w:val="28"/>
          <w:szCs w:val="28"/>
        </w:rPr>
        <w:t>- принятие работодателем локальных нормативных актов и решений в иных случаях, предусмотренных настоящим коллективным договором</w:t>
      </w:r>
      <w:r w:rsidR="00AA6234">
        <w:rPr>
          <w:iCs/>
          <w:sz w:val="28"/>
          <w:szCs w:val="28"/>
        </w:rPr>
        <w:t>.</w:t>
      </w:r>
    </w:p>
    <w:p w:rsidR="0018119C" w:rsidRDefault="0018119C" w:rsidP="0018119C">
      <w:pPr>
        <w:autoSpaceDE w:val="0"/>
        <w:autoSpaceDN w:val="0"/>
        <w:adjustRightInd w:val="0"/>
        <w:ind w:firstLine="426"/>
        <w:jc w:val="both"/>
        <w:rPr>
          <w:b/>
          <w:sz w:val="28"/>
          <w:szCs w:val="28"/>
        </w:rPr>
      </w:pPr>
      <w:r>
        <w:rPr>
          <w:sz w:val="28"/>
          <w:szCs w:val="28"/>
        </w:rPr>
        <w:lastRenderedPageBreak/>
        <w:t>2.3.4. </w:t>
      </w:r>
      <w:r>
        <w:rPr>
          <w:color w:val="000000"/>
          <w:sz w:val="28"/>
          <w:szCs w:val="28"/>
        </w:rPr>
        <w:t xml:space="preserve">Работодатель с </w:t>
      </w:r>
      <w:r>
        <w:rPr>
          <w:bCs/>
          <w:sz w:val="28"/>
          <w:szCs w:val="28"/>
        </w:rPr>
        <w:t xml:space="preserve">предварительного согласия </w:t>
      </w:r>
      <w:r>
        <w:rPr>
          <w:color w:val="000000"/>
          <w:sz w:val="28"/>
          <w:szCs w:val="28"/>
        </w:rPr>
        <w:t xml:space="preserve">выборного органа первичной профсоюзной организации </w:t>
      </w:r>
      <w:r>
        <w:rPr>
          <w:bCs/>
          <w:sz w:val="28"/>
          <w:szCs w:val="28"/>
        </w:rPr>
        <w:t xml:space="preserve">осуществляет: </w:t>
      </w:r>
    </w:p>
    <w:p w:rsidR="0018119C" w:rsidRDefault="0018119C" w:rsidP="0018119C">
      <w:pPr>
        <w:autoSpaceDE w:val="0"/>
        <w:autoSpaceDN w:val="0"/>
        <w:adjustRightInd w:val="0"/>
        <w:ind w:firstLine="426"/>
        <w:jc w:val="both"/>
        <w:rPr>
          <w:sz w:val="28"/>
          <w:szCs w:val="28"/>
        </w:rPr>
      </w:pPr>
      <w:r>
        <w:rPr>
          <w:iCs/>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18119C" w:rsidRDefault="0018119C" w:rsidP="0018119C">
      <w:pPr>
        <w:autoSpaceDE w:val="0"/>
        <w:autoSpaceDN w:val="0"/>
        <w:adjustRightInd w:val="0"/>
        <w:ind w:firstLine="426"/>
        <w:jc w:val="both"/>
        <w:rPr>
          <w:sz w:val="28"/>
          <w:szCs w:val="28"/>
        </w:rPr>
      </w:pPr>
      <w:r>
        <w:rPr>
          <w:iCs/>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18119C" w:rsidRDefault="0018119C" w:rsidP="0018119C">
      <w:pPr>
        <w:autoSpaceDE w:val="0"/>
        <w:autoSpaceDN w:val="0"/>
        <w:adjustRightInd w:val="0"/>
        <w:ind w:firstLine="426"/>
        <w:jc w:val="both"/>
        <w:rPr>
          <w:iCs/>
          <w:sz w:val="28"/>
          <w:szCs w:val="28"/>
        </w:rPr>
      </w:pPr>
      <w:r>
        <w:rPr>
          <w:iCs/>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sz w:val="28"/>
          <w:szCs w:val="28"/>
        </w:rPr>
        <w:t> </w:t>
      </w:r>
      <w:r>
        <w:rPr>
          <w:iCs/>
          <w:sz w:val="28"/>
          <w:szCs w:val="28"/>
        </w:rPr>
        <w:t>ТК РФ с работниками, являющимися членами Профсоюза.</w:t>
      </w:r>
    </w:p>
    <w:p w:rsidR="0018119C" w:rsidRDefault="0018119C" w:rsidP="0018119C">
      <w:pPr>
        <w:ind w:firstLine="426"/>
        <w:jc w:val="both"/>
        <w:rPr>
          <w:b/>
          <w:sz w:val="28"/>
          <w:szCs w:val="28"/>
        </w:rPr>
      </w:pPr>
      <w:r>
        <w:rPr>
          <w:b/>
          <w:sz w:val="28"/>
          <w:szCs w:val="28"/>
        </w:rPr>
        <w:t>2.4. Выборный орган первичной профсоюзной организации обязуется:</w:t>
      </w:r>
    </w:p>
    <w:p w:rsidR="0018119C" w:rsidRDefault="0018119C" w:rsidP="0018119C">
      <w:pPr>
        <w:autoSpaceDE w:val="0"/>
        <w:autoSpaceDN w:val="0"/>
        <w:adjustRightInd w:val="0"/>
        <w:ind w:firstLine="426"/>
        <w:jc w:val="both"/>
        <w:rPr>
          <w:color w:val="000000"/>
          <w:sz w:val="28"/>
          <w:szCs w:val="28"/>
        </w:rPr>
      </w:pPr>
      <w:r>
        <w:rPr>
          <w:sz w:val="28"/>
          <w:szCs w:val="28"/>
        </w:rPr>
        <w:t>2.4.1.</w:t>
      </w:r>
      <w: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2.4.2. Разъяснять работникам положения коллективного договора и приложений к нему. </w:t>
      </w:r>
    </w:p>
    <w:p w:rsidR="0018119C" w:rsidRDefault="0018119C" w:rsidP="0018119C">
      <w:pPr>
        <w:ind w:firstLine="426"/>
        <w:jc w:val="both"/>
        <w:rPr>
          <w:sz w:val="28"/>
          <w:szCs w:val="28"/>
        </w:rPr>
      </w:pPr>
      <w:r>
        <w:rPr>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18119C" w:rsidRDefault="0018119C" w:rsidP="0018119C">
      <w:pPr>
        <w:ind w:firstLine="426"/>
        <w:jc w:val="both"/>
        <w:rPr>
          <w:sz w:val="28"/>
          <w:szCs w:val="28"/>
        </w:rPr>
      </w:pPr>
      <w:r>
        <w:rPr>
          <w:sz w:val="28"/>
          <w:szCs w:val="28"/>
        </w:rPr>
        <w:t>2.4.4.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18119C" w:rsidRDefault="0018119C" w:rsidP="0018119C">
      <w:pPr>
        <w:ind w:firstLine="426"/>
        <w:jc w:val="both"/>
        <w:rPr>
          <w:sz w:val="28"/>
          <w:szCs w:val="28"/>
        </w:rPr>
      </w:pPr>
      <w:r>
        <w:rPr>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18119C" w:rsidRDefault="0018119C" w:rsidP="0018119C">
      <w:pPr>
        <w:ind w:firstLine="426"/>
        <w:jc w:val="both"/>
        <w:rPr>
          <w:sz w:val="28"/>
          <w:szCs w:val="28"/>
        </w:rPr>
      </w:pPr>
      <w:r>
        <w:rPr>
          <w:sz w:val="28"/>
          <w:szCs w:val="28"/>
        </w:rPr>
        <w:t>- правильностью расходования фонда оплаты труда, в том числе экономии фонда оплаты труда, а также внебюджетных средств;</w:t>
      </w:r>
    </w:p>
    <w:p w:rsidR="0018119C" w:rsidRDefault="0018119C" w:rsidP="0018119C">
      <w:pPr>
        <w:ind w:firstLine="426"/>
        <w:jc w:val="both"/>
        <w:rPr>
          <w:color w:val="000000"/>
          <w:sz w:val="28"/>
          <w:szCs w:val="28"/>
        </w:rPr>
      </w:pPr>
      <w:r>
        <w:rPr>
          <w:color w:val="000000"/>
          <w:sz w:val="28"/>
          <w:szCs w:val="28"/>
        </w:rPr>
        <w:t>- правильностью ведения и хранения трудовых книжек работников (сведений о трудовой деятельности</w:t>
      </w:r>
      <w:r>
        <w:rPr>
          <w:b/>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18119C" w:rsidRDefault="0018119C" w:rsidP="0018119C">
      <w:pPr>
        <w:ind w:firstLine="426"/>
        <w:jc w:val="both"/>
        <w:rPr>
          <w:sz w:val="28"/>
          <w:szCs w:val="28"/>
        </w:rPr>
      </w:pPr>
      <w:r>
        <w:rPr>
          <w:color w:val="000000"/>
          <w:sz w:val="28"/>
          <w:szCs w:val="28"/>
        </w:rPr>
        <w:t xml:space="preserve">- своевременным предоставлением </w:t>
      </w:r>
      <w:r>
        <w:rPr>
          <w:sz w:val="28"/>
          <w:szCs w:val="28"/>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661D21">
        <w:rPr>
          <w:sz w:val="28"/>
          <w:szCs w:val="28"/>
        </w:rPr>
        <w:t>Фонда Социального страхования</w:t>
      </w:r>
      <w:r>
        <w:rPr>
          <w:sz w:val="28"/>
          <w:szCs w:val="28"/>
        </w:rPr>
        <w:t xml:space="preserve"> Российской Федерации</w:t>
      </w:r>
      <w:r>
        <w:rPr>
          <w:color w:val="000000"/>
          <w:sz w:val="28"/>
          <w:szCs w:val="28"/>
        </w:rPr>
        <w:t>)</w:t>
      </w:r>
      <w:r>
        <w:rPr>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охраной труда 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 правильностью и своевременностью предоставления работникам отпусков и их оплаты; </w:t>
      </w:r>
    </w:p>
    <w:p w:rsidR="0018119C" w:rsidRDefault="0018119C" w:rsidP="0018119C">
      <w:pPr>
        <w:autoSpaceDE w:val="0"/>
        <w:autoSpaceDN w:val="0"/>
        <w:adjustRightInd w:val="0"/>
        <w:ind w:firstLine="426"/>
        <w:jc w:val="both"/>
        <w:rPr>
          <w:color w:val="000000"/>
          <w:sz w:val="28"/>
          <w:szCs w:val="28"/>
        </w:rPr>
      </w:pPr>
      <w:r>
        <w:rPr>
          <w:color w:val="000000"/>
          <w:sz w:val="28"/>
          <w:szCs w:val="28"/>
        </w:rPr>
        <w:t>- соблюдением порядка аттестации педагогических работников образовательной организации.</w:t>
      </w:r>
    </w:p>
    <w:p w:rsidR="0018119C" w:rsidRDefault="0018119C" w:rsidP="0018119C">
      <w:pPr>
        <w:ind w:firstLine="426"/>
        <w:jc w:val="both"/>
        <w:rPr>
          <w:sz w:val="28"/>
          <w:szCs w:val="28"/>
        </w:rPr>
      </w:pPr>
      <w:r>
        <w:rPr>
          <w:color w:val="000000"/>
          <w:sz w:val="28"/>
          <w:szCs w:val="28"/>
        </w:rPr>
        <w:lastRenderedPageBreak/>
        <w:t xml:space="preserve">2.4.6. Обеспечивать выполнение условий настоящего коллективного договора.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18119C" w:rsidRDefault="0018119C" w:rsidP="0018119C">
      <w:pPr>
        <w:autoSpaceDE w:val="0"/>
        <w:autoSpaceDN w:val="0"/>
        <w:adjustRightInd w:val="0"/>
        <w:ind w:firstLine="426"/>
        <w:jc w:val="both"/>
        <w:rPr>
          <w:color w:val="000000"/>
          <w:sz w:val="28"/>
          <w:szCs w:val="28"/>
        </w:rPr>
      </w:pPr>
      <w:r>
        <w:rPr>
          <w:sz w:val="28"/>
          <w:szCs w:val="28"/>
        </w:rPr>
        <w:t>2.4.8. </w:t>
      </w:r>
      <w:r>
        <w:rPr>
          <w:color w:val="00000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18119C" w:rsidRDefault="0018119C" w:rsidP="0018119C">
      <w:pPr>
        <w:autoSpaceDE w:val="0"/>
        <w:autoSpaceDN w:val="0"/>
        <w:adjustRightInd w:val="0"/>
        <w:ind w:firstLine="426"/>
        <w:jc w:val="both"/>
        <w:rPr>
          <w:color w:val="000000"/>
          <w:sz w:val="28"/>
          <w:szCs w:val="28"/>
        </w:rPr>
      </w:pPr>
      <w:r>
        <w:rPr>
          <w:sz w:val="28"/>
          <w:szCs w:val="28"/>
        </w:rPr>
        <w:t>2.4.9. Принимать участие в аттестации работников образовательной организации на соответствие занимаемой должности</w:t>
      </w:r>
      <w:r>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2.4.10. Осуществлять проверку уплаты и перечисления членских профсоюзных взносов в соответствии с законодательством Российской Федераци</w:t>
      </w:r>
      <w:r w:rsidR="00C212A5">
        <w:rPr>
          <w:color w:val="000000"/>
          <w:sz w:val="28"/>
          <w:szCs w:val="28"/>
        </w:rPr>
        <w:t>и</w:t>
      </w:r>
      <w:r w:rsidR="00DA4B9B">
        <w:rPr>
          <w:color w:val="000000"/>
          <w:sz w:val="28"/>
          <w:szCs w:val="28"/>
        </w:rPr>
        <w:t>.</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2.4.11. Информировать ежегодно членов Профсоюза о своей работе, о деятельности выборных профсоюзных органов.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2.4.12. Содействовать оздоровлению детей работников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xml:space="preserve">2.4.13. Ходатайствовать о представлении к наградам работников образовательной организации. </w:t>
      </w:r>
    </w:p>
    <w:p w:rsidR="0018119C" w:rsidRDefault="0018119C" w:rsidP="0018119C">
      <w:pPr>
        <w:autoSpaceDE w:val="0"/>
        <w:autoSpaceDN w:val="0"/>
        <w:adjustRightInd w:val="0"/>
        <w:ind w:firstLine="426"/>
        <w:jc w:val="both"/>
        <w:rPr>
          <w:iCs/>
          <w:color w:val="000000"/>
          <w:sz w:val="28"/>
          <w:szCs w:val="28"/>
        </w:rPr>
      </w:pPr>
      <w:r>
        <w:rPr>
          <w:iCs/>
          <w:color w:val="000000"/>
          <w:sz w:val="28"/>
          <w:szCs w:val="28"/>
        </w:rPr>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color w:val="000000"/>
          <w:sz w:val="28"/>
          <w:szCs w:val="28"/>
        </w:rPr>
        <w:t>(без учёта мотивированного мнения).</w:t>
      </w:r>
    </w:p>
    <w:p w:rsidR="0018119C" w:rsidRDefault="0018119C" w:rsidP="0018119C">
      <w:pPr>
        <w:autoSpaceDE w:val="0"/>
        <w:autoSpaceDN w:val="0"/>
        <w:adjustRightInd w:val="0"/>
        <w:ind w:firstLine="426"/>
        <w:jc w:val="both"/>
        <w:rPr>
          <w:color w:val="000000"/>
          <w:sz w:val="28"/>
          <w:szCs w:val="28"/>
        </w:rPr>
      </w:pPr>
      <w:r>
        <w:rPr>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2.4.17. Выступать инициатором начала переговоров по заключению коллективного договора на новый срок за три месяца до окончания срока его действия.</w:t>
      </w:r>
    </w:p>
    <w:p w:rsidR="0018119C" w:rsidRDefault="0018119C" w:rsidP="0018119C">
      <w:pPr>
        <w:ind w:firstLine="426"/>
        <w:jc w:val="both"/>
        <w:rPr>
          <w:sz w:val="28"/>
          <w:szCs w:val="28"/>
        </w:rPr>
      </w:pPr>
      <w:r>
        <w:rPr>
          <w:sz w:val="28"/>
          <w:szCs w:val="28"/>
        </w:rPr>
        <w:t>2.4.18. Инициировать активное участие работников, членов Профсоюза в реализации социально значимых проектов, конкурсов всех уровней</w:t>
      </w:r>
      <w:r w:rsidR="00945A62">
        <w:rPr>
          <w:sz w:val="28"/>
          <w:szCs w:val="28"/>
        </w:rPr>
        <w:t xml:space="preserve"> (районных, муниципальных, региональных, Федеральных), в том числе проводимых Общероссийским Профсоюзом образования и ФП РТ.</w:t>
      </w:r>
    </w:p>
    <w:p w:rsidR="00945A62" w:rsidRDefault="00945A62"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t>III</w:t>
      </w:r>
      <w:r>
        <w:rPr>
          <w:b/>
          <w:bCs/>
          <w:caps/>
        </w:rPr>
        <w:t>. ТРУДОВОЙ ДОГОВОР, ГАРАНТИИ ПРИ ЗАКЛЮЧЕНИИ, изменении И РАСТОРЖЕНИИ ТРУДОВОГО ДОГОВОРа</w:t>
      </w:r>
    </w:p>
    <w:p w:rsidR="0018119C" w:rsidRDefault="0018119C" w:rsidP="0018119C">
      <w:pPr>
        <w:ind w:firstLine="426"/>
        <w:jc w:val="both"/>
        <w:rPr>
          <w:color w:val="000000"/>
          <w:sz w:val="28"/>
          <w:szCs w:val="28"/>
        </w:rPr>
      </w:pPr>
      <w:r>
        <w:rPr>
          <w:b/>
          <w:color w:val="000000"/>
          <w:sz w:val="28"/>
          <w:szCs w:val="28"/>
        </w:rPr>
        <w:t>3.1.Стороны договорились</w:t>
      </w:r>
      <w:r>
        <w:rPr>
          <w:color w:val="000000"/>
          <w:sz w:val="28"/>
          <w:szCs w:val="28"/>
        </w:rPr>
        <w:t>, что:</w:t>
      </w:r>
    </w:p>
    <w:p w:rsidR="0018119C" w:rsidRDefault="0018119C" w:rsidP="0018119C">
      <w:pPr>
        <w:ind w:firstLine="426"/>
        <w:jc w:val="both"/>
        <w:rPr>
          <w:sz w:val="28"/>
          <w:szCs w:val="28"/>
        </w:rPr>
      </w:pPr>
      <w:r>
        <w:rPr>
          <w:sz w:val="28"/>
          <w:szCs w:val="28"/>
        </w:rPr>
        <w:lastRenderedPageBreak/>
        <w:t xml:space="preserve">3.1.1.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w:t>
      </w:r>
      <w:r w:rsidR="004B405E">
        <w:rPr>
          <w:i/>
          <w:sz w:val="28"/>
          <w:szCs w:val="28"/>
        </w:rPr>
        <w:t>(</w:t>
      </w:r>
      <w:r w:rsidR="00945A62">
        <w:rPr>
          <w:i/>
          <w:sz w:val="28"/>
          <w:szCs w:val="28"/>
        </w:rPr>
        <w:t xml:space="preserve"> Приложение №3 «</w:t>
      </w:r>
      <w:r>
        <w:rPr>
          <w:i/>
          <w:sz w:val="28"/>
          <w:szCs w:val="28"/>
        </w:rPr>
        <w:t>Правила внутреннего трудового распорядка</w:t>
      </w:r>
      <w:r w:rsidR="00945A62">
        <w:rPr>
          <w:i/>
          <w:sz w:val="28"/>
          <w:szCs w:val="28"/>
        </w:rPr>
        <w:t>»</w:t>
      </w:r>
      <w:r>
        <w:rPr>
          <w:i/>
          <w:sz w:val="28"/>
          <w:szCs w:val="28"/>
        </w:rPr>
        <w:t>)</w:t>
      </w:r>
      <w:r>
        <w:rPr>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4B405E">
        <w:rPr>
          <w:sz w:val="28"/>
          <w:szCs w:val="28"/>
        </w:rPr>
        <w:t>4</w:t>
      </w:r>
      <w:r>
        <w:rPr>
          <w:sz w:val="28"/>
          <w:szCs w:val="28"/>
        </w:rPr>
        <w:t>-202</w:t>
      </w:r>
      <w:r w:rsidR="004B405E">
        <w:rPr>
          <w:sz w:val="28"/>
          <w:szCs w:val="28"/>
        </w:rPr>
        <w:t>6</w:t>
      </w:r>
      <w:r>
        <w:rPr>
          <w:sz w:val="28"/>
          <w:szCs w:val="28"/>
        </w:rPr>
        <w:t xml:space="preserve"> гг. и настоящим коллективным договором.</w:t>
      </w:r>
    </w:p>
    <w:p w:rsidR="004B405E" w:rsidRDefault="004B405E" w:rsidP="0018119C">
      <w:pPr>
        <w:ind w:firstLine="426"/>
        <w:jc w:val="both"/>
        <w:rPr>
          <w:sz w:val="28"/>
          <w:szCs w:val="28"/>
        </w:rPr>
      </w:pPr>
      <w:r>
        <w:rPr>
          <w:sz w:val="28"/>
          <w:szCs w:val="28"/>
        </w:rPr>
        <w:t>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52699E" w:rsidRPr="002747B7" w:rsidRDefault="0018119C" w:rsidP="0052699E">
      <w:pPr>
        <w:jc w:val="both"/>
        <w:rPr>
          <w:rFonts w:eastAsia="Calibri"/>
          <w:bCs/>
          <w:i/>
          <w:spacing w:val="-2"/>
          <w:sz w:val="28"/>
          <w:szCs w:val="28"/>
          <w:lang w:eastAsia="en-US"/>
        </w:rPr>
      </w:pPr>
      <w:r w:rsidRPr="0052699E">
        <w:rPr>
          <w:sz w:val="28"/>
          <w:szCs w:val="28"/>
        </w:rPr>
        <w:t xml:space="preserve"> 3.1.2.Нормы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организации</w:t>
      </w:r>
      <w:r w:rsidR="004B405E" w:rsidRPr="002747B7">
        <w:rPr>
          <w:i/>
          <w:sz w:val="28"/>
          <w:szCs w:val="28"/>
        </w:rPr>
        <w:t>(</w:t>
      </w:r>
      <w:r w:rsidR="00945A62">
        <w:rPr>
          <w:i/>
          <w:sz w:val="28"/>
          <w:szCs w:val="28"/>
        </w:rPr>
        <w:t>Приложение №4 « Положение о</w:t>
      </w:r>
      <w:r w:rsidR="0052699E" w:rsidRPr="002747B7">
        <w:rPr>
          <w:rFonts w:eastAsia="Calibri"/>
          <w:bCs/>
          <w:i/>
          <w:spacing w:val="-2"/>
          <w:sz w:val="28"/>
          <w:szCs w:val="28"/>
          <w:lang w:eastAsia="en-US"/>
        </w:rPr>
        <w:t>нормах профессиональной этики педагогических работников</w:t>
      </w:r>
      <w:r w:rsidR="00945A62">
        <w:rPr>
          <w:rFonts w:eastAsia="Calibri"/>
          <w:bCs/>
          <w:i/>
          <w:spacing w:val="-2"/>
          <w:sz w:val="28"/>
          <w:szCs w:val="28"/>
          <w:lang w:eastAsia="en-US"/>
        </w:rPr>
        <w:t>»</w:t>
      </w:r>
      <w:r w:rsidR="002747B7" w:rsidRPr="002747B7">
        <w:rPr>
          <w:rFonts w:eastAsia="Calibri"/>
          <w:bCs/>
          <w:i/>
          <w:spacing w:val="-2"/>
          <w:sz w:val="28"/>
          <w:szCs w:val="28"/>
          <w:lang w:eastAsia="en-US"/>
        </w:rPr>
        <w:t>).</w:t>
      </w:r>
    </w:p>
    <w:p w:rsidR="0018119C" w:rsidRDefault="0018119C" w:rsidP="0018119C">
      <w:pPr>
        <w:pStyle w:val="32"/>
      </w:pPr>
      <w:r>
        <w:t xml:space="preserve">      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18119C" w:rsidRDefault="0018119C" w:rsidP="0018119C">
      <w:pPr>
        <w:pStyle w:val="32"/>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E23F8" w:rsidRPr="00AE23F8" w:rsidRDefault="002747B7" w:rsidP="00FC511A">
      <w:pPr>
        <w:pStyle w:val="32"/>
        <w:rPr>
          <w:iCs/>
        </w:rPr>
      </w:pPr>
      <w:r>
        <w:t xml:space="preserve">       3.1.</w:t>
      </w:r>
      <w:r w:rsidR="00AE23F8">
        <w:t xml:space="preserve">4. </w:t>
      </w:r>
      <w:r w:rsidR="00AE23F8" w:rsidRPr="00AE23F8">
        <w:rPr>
          <w:color w:val="000000"/>
          <w:shd w:val="clear" w:color="auto" w:fill="FFFFFF"/>
        </w:rPr>
        <w:t>Аттестационн</w:t>
      </w:r>
      <w:r w:rsidR="00AE23F8">
        <w:rPr>
          <w:color w:val="000000"/>
          <w:shd w:val="clear" w:color="auto" w:fill="FFFFFF"/>
        </w:rPr>
        <w:t>ая</w:t>
      </w:r>
      <w:r w:rsidR="00AE23F8" w:rsidRPr="00AE23F8">
        <w:rPr>
          <w:color w:val="000000"/>
          <w:shd w:val="clear" w:color="auto" w:fill="FFFFFF"/>
        </w:rPr>
        <w:t xml:space="preserve"> комисси</w:t>
      </w:r>
      <w:r w:rsidR="00AE23F8">
        <w:rPr>
          <w:color w:val="000000"/>
          <w:shd w:val="clear" w:color="auto" w:fill="FFFFFF"/>
        </w:rPr>
        <w:t xml:space="preserve">яобразовательной организации </w:t>
      </w:r>
      <w:r w:rsidR="00AE23F8" w:rsidRPr="00AE23F8">
        <w:rPr>
          <w:color w:val="000000"/>
          <w:shd w:val="clear" w:color="auto" w:fill="FFFFFF"/>
        </w:rPr>
        <w:t xml:space="preserve"> да</w:t>
      </w:r>
      <w:r w:rsidR="00AE23F8">
        <w:rPr>
          <w:color w:val="000000"/>
          <w:shd w:val="clear" w:color="auto" w:fill="FFFFFF"/>
        </w:rPr>
        <w:t xml:space="preserve">ет </w:t>
      </w:r>
      <w:r w:rsidR="00AE23F8" w:rsidRPr="00AE23F8">
        <w:rPr>
          <w:color w:val="000000"/>
          <w:shd w:val="clear" w:color="auto" w:fill="FFFFFF"/>
        </w:rPr>
        <w:t>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w:t>
      </w:r>
      <w:r w:rsidR="00AE23F8" w:rsidRPr="00E7160D">
        <w:rPr>
          <w:shd w:val="clear" w:color="auto" w:fill="FFFFFF"/>
        </w:rPr>
        <w:t> </w:t>
      </w:r>
      <w:hyperlink r:id="rId9" w:anchor="l6" w:tgtFrame="_blank" w:history="1">
        <w:r w:rsidR="00AE23F8" w:rsidRPr="00E7160D">
          <w:rPr>
            <w:rStyle w:val="a3"/>
            <w:color w:val="auto"/>
            <w:u w:val="none"/>
            <w:shd w:val="clear" w:color="auto" w:fill="FFFFFF"/>
          </w:rPr>
          <w:t>раздела</w:t>
        </w:r>
      </w:hyperlink>
      <w:r w:rsidR="00AE23F8" w:rsidRPr="00AE23F8">
        <w:rPr>
          <w:color w:val="000000"/>
          <w:shd w:val="clear" w:color="auto" w:fill="FFFFFF"/>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18119C" w:rsidRPr="00E646CD" w:rsidRDefault="0018119C" w:rsidP="00FC511A">
      <w:pPr>
        <w:pStyle w:val="32"/>
      </w:pPr>
      <w:r>
        <w:rPr>
          <w:iCs/>
        </w:rPr>
        <w:t xml:space="preserve"> (</w:t>
      </w:r>
      <w:r>
        <w:rPr>
          <w:i/>
        </w:rPr>
        <w:t>Пункт 23</w:t>
      </w:r>
      <w:r w:rsidR="00E646CD">
        <w:rPr>
          <w:i/>
        </w:rPr>
        <w:t xml:space="preserve"> Приказа Министерства Просвещения Российской Федерации от 24.03.2023 года №196 «Об утверждении</w:t>
      </w:r>
      <w:r>
        <w:rPr>
          <w:i/>
        </w:rPr>
        <w:t xml:space="preserve"> Порядка проведения аттестации педагогических работников организаций, осуществляющих образовательную деятельность</w:t>
      </w:r>
      <w:r w:rsidR="00E646CD">
        <w:rPr>
          <w:i/>
        </w:rPr>
        <w:t>».)</w:t>
      </w:r>
    </w:p>
    <w:p w:rsidR="0018119C" w:rsidRDefault="0018119C" w:rsidP="00E646CD">
      <w:pPr>
        <w:pStyle w:val="32"/>
        <w:rPr>
          <w:iCs/>
        </w:rPr>
      </w:pPr>
      <w:r>
        <w:rPr>
          <w:iCs/>
        </w:rPr>
        <w:lastRenderedPageBreak/>
        <w:t>3.1.</w:t>
      </w:r>
      <w:r w:rsidR="00E646CD">
        <w:rPr>
          <w:iCs/>
        </w:rPr>
        <w:t>5</w:t>
      </w:r>
      <w:r>
        <w:rPr>
          <w:iCs/>
        </w:rPr>
        <w:t>.Трудовой договор с педагогическими работниками, принятыми на работу до вступления в силу Федерального закона</w:t>
      </w:r>
      <w:r w:rsidR="000B4F58">
        <w:rPr>
          <w:iCs/>
        </w:rPr>
        <w:t xml:space="preserve"> от 29.12.2012г. «Закон об образовании в Российской Федерации» </w:t>
      </w:r>
      <w:r>
        <w:rPr>
          <w:iCs/>
        </w:rPr>
        <w:t>№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18119C" w:rsidRDefault="0018119C" w:rsidP="00E646CD">
      <w:pPr>
        <w:pStyle w:val="32"/>
        <w:rPr>
          <w:iCs/>
        </w:rPr>
      </w:pPr>
      <w:r>
        <w:rPr>
          <w:iCs/>
        </w:rPr>
        <w:t>3.1.</w:t>
      </w:r>
      <w:r w:rsidR="00E646CD">
        <w:rPr>
          <w:iCs/>
        </w:rPr>
        <w:t>6</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color w:val="000000"/>
          <w:kern w:val="2"/>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18119C" w:rsidRDefault="0018119C" w:rsidP="0018119C">
      <w:pPr>
        <w:ind w:firstLine="426"/>
        <w:jc w:val="both"/>
        <w:rPr>
          <w:b/>
          <w:color w:val="000000"/>
          <w:sz w:val="28"/>
          <w:szCs w:val="28"/>
        </w:rPr>
      </w:pPr>
      <w:r>
        <w:rPr>
          <w:b/>
          <w:color w:val="000000"/>
          <w:sz w:val="28"/>
          <w:szCs w:val="28"/>
        </w:rPr>
        <w:t>3.2.Работодатель обязуется:</w:t>
      </w:r>
    </w:p>
    <w:p w:rsidR="0018119C" w:rsidRDefault="0018119C" w:rsidP="0018119C">
      <w:pPr>
        <w:ind w:firstLine="426"/>
        <w:jc w:val="both"/>
        <w:rPr>
          <w:color w:val="000000"/>
          <w:sz w:val="28"/>
          <w:szCs w:val="28"/>
        </w:rPr>
      </w:pPr>
      <w:r>
        <w:rPr>
          <w:color w:val="000000"/>
          <w:sz w:val="28"/>
          <w:szCs w:val="28"/>
        </w:rPr>
        <w:t>3.2.1. Трудовой договор с работником заключать в письменной (ст.57 ТК РФ)  или электронной формах (ст.</w:t>
      </w:r>
      <w:r w:rsidR="00FC1566">
        <w:rPr>
          <w:color w:val="000000"/>
          <w:sz w:val="28"/>
          <w:szCs w:val="28"/>
        </w:rPr>
        <w:t>312.3</w:t>
      </w:r>
      <w:r>
        <w:rPr>
          <w:color w:val="000000"/>
          <w:sz w:val="28"/>
          <w:szCs w:val="28"/>
        </w:rPr>
        <w:t xml:space="preserve">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18119C" w:rsidRDefault="0018119C" w:rsidP="0018119C">
      <w:pPr>
        <w:ind w:firstLine="426"/>
        <w:jc w:val="both"/>
        <w:rPr>
          <w:color w:val="000000"/>
          <w:sz w:val="28"/>
          <w:szCs w:val="28"/>
        </w:rPr>
      </w:pPr>
      <w:r>
        <w:rPr>
          <w:color w:val="000000"/>
          <w:sz w:val="28"/>
          <w:szCs w:val="28"/>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8119C" w:rsidRDefault="0018119C" w:rsidP="0018119C">
      <w:pPr>
        <w:ind w:firstLine="426"/>
        <w:jc w:val="both"/>
        <w:rPr>
          <w:color w:val="000000"/>
          <w:sz w:val="28"/>
          <w:szCs w:val="28"/>
        </w:rPr>
      </w:pPr>
      <w:r>
        <w:rPr>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8119C" w:rsidRDefault="0018119C" w:rsidP="0018119C">
      <w:pPr>
        <w:ind w:firstLine="426"/>
        <w:jc w:val="both"/>
        <w:rPr>
          <w:color w:val="000000"/>
          <w:sz w:val="28"/>
          <w:szCs w:val="28"/>
        </w:rPr>
      </w:pPr>
      <w:r>
        <w:rPr>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8119C" w:rsidRDefault="0018119C" w:rsidP="0018119C">
      <w:pPr>
        <w:ind w:firstLine="426"/>
        <w:jc w:val="both"/>
        <w:rPr>
          <w:sz w:val="28"/>
          <w:szCs w:val="28"/>
        </w:rPr>
      </w:pPr>
      <w:r>
        <w:rPr>
          <w:sz w:val="28"/>
          <w:szCs w:val="28"/>
        </w:rPr>
        <w:t>3.2.3. При электронном заключении документов использовать</w:t>
      </w:r>
      <w:r w:rsidR="00524E4A">
        <w:rPr>
          <w:sz w:val="28"/>
          <w:szCs w:val="28"/>
        </w:rPr>
        <w:t xml:space="preserve"> допускается использовании </w:t>
      </w:r>
      <w:r>
        <w:rPr>
          <w:sz w:val="28"/>
          <w:szCs w:val="28"/>
        </w:rPr>
        <w:t> </w:t>
      </w:r>
      <w:hyperlink r:id="rId10" w:tgtFrame="_blank" w:history="1">
        <w:r w:rsidRPr="00524E4A">
          <w:rPr>
            <w:rStyle w:val="a3"/>
            <w:color w:val="auto"/>
            <w:sz w:val="28"/>
            <w:szCs w:val="28"/>
            <w:u w:val="none"/>
          </w:rPr>
          <w:t>электронны</w:t>
        </w:r>
        <w:r w:rsidR="00524E4A" w:rsidRPr="00524E4A">
          <w:rPr>
            <w:rStyle w:val="a3"/>
            <w:color w:val="auto"/>
            <w:sz w:val="28"/>
            <w:szCs w:val="28"/>
            <w:u w:val="none"/>
          </w:rPr>
          <w:t>х</w:t>
        </w:r>
        <w:r w:rsidRPr="00524E4A">
          <w:rPr>
            <w:rStyle w:val="a3"/>
            <w:color w:val="auto"/>
            <w:sz w:val="28"/>
            <w:szCs w:val="28"/>
            <w:u w:val="none"/>
          </w:rPr>
          <w:t xml:space="preserve"> подпис</w:t>
        </w:r>
        <w:r w:rsidR="00524E4A" w:rsidRPr="00524E4A">
          <w:rPr>
            <w:rStyle w:val="a3"/>
            <w:color w:val="auto"/>
            <w:sz w:val="28"/>
            <w:szCs w:val="28"/>
            <w:u w:val="none"/>
          </w:rPr>
          <w:t>ей</w:t>
        </w:r>
      </w:hyperlink>
      <w:r w:rsidRPr="00524E4A">
        <w:rPr>
          <w:sz w:val="28"/>
          <w:szCs w:val="28"/>
        </w:rPr>
        <w:t>:</w:t>
      </w:r>
    </w:p>
    <w:p w:rsidR="0018119C" w:rsidRDefault="0018119C" w:rsidP="0016534D">
      <w:pPr>
        <w:numPr>
          <w:ilvl w:val="0"/>
          <w:numId w:val="3"/>
        </w:numPr>
        <w:ind w:left="0" w:firstLine="426"/>
        <w:rPr>
          <w:sz w:val="28"/>
          <w:szCs w:val="28"/>
        </w:rPr>
      </w:pPr>
      <w:r>
        <w:rPr>
          <w:bCs/>
          <w:sz w:val="28"/>
          <w:szCs w:val="28"/>
        </w:rPr>
        <w:t>работодателю </w:t>
      </w:r>
      <w:r>
        <w:rPr>
          <w:sz w:val="28"/>
          <w:szCs w:val="28"/>
        </w:rPr>
        <w:t>- усиленная квалифицированная электронная подпись;</w:t>
      </w:r>
    </w:p>
    <w:p w:rsidR="0018119C" w:rsidRDefault="0018119C" w:rsidP="0016534D">
      <w:pPr>
        <w:numPr>
          <w:ilvl w:val="0"/>
          <w:numId w:val="3"/>
        </w:numPr>
        <w:ind w:left="0" w:firstLine="426"/>
        <w:contextualSpacing/>
        <w:rPr>
          <w:sz w:val="28"/>
          <w:szCs w:val="28"/>
        </w:rPr>
      </w:pPr>
      <w:r>
        <w:rPr>
          <w:bCs/>
          <w:sz w:val="28"/>
          <w:szCs w:val="28"/>
        </w:rPr>
        <w:t>работнику </w:t>
      </w:r>
      <w:r>
        <w:rPr>
          <w:sz w:val="28"/>
          <w:szCs w:val="28"/>
        </w:rPr>
        <w:t>- усиленная квалифицированная или усиленная неквалифицированная электронная подпись.</w:t>
      </w:r>
    </w:p>
    <w:p w:rsidR="0018119C" w:rsidRDefault="0018119C" w:rsidP="0018119C">
      <w:pPr>
        <w:spacing w:after="90"/>
        <w:ind w:firstLine="426"/>
        <w:contextualSpacing/>
        <w:jc w:val="both"/>
        <w:rPr>
          <w:sz w:val="28"/>
          <w:szCs w:val="28"/>
        </w:rPr>
      </w:pPr>
      <w:r>
        <w:rPr>
          <w:sz w:val="28"/>
          <w:szCs w:val="28"/>
        </w:rPr>
        <w:lastRenderedPageBreak/>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18119C" w:rsidRPr="00D1172B" w:rsidRDefault="0018119C" w:rsidP="0018119C">
      <w:pPr>
        <w:ind w:firstLine="426"/>
        <w:jc w:val="both"/>
        <w:rPr>
          <w:sz w:val="28"/>
          <w:szCs w:val="28"/>
        </w:rPr>
      </w:pPr>
      <w:r>
        <w:rPr>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r w:rsidR="00D1172B" w:rsidRPr="00D1172B">
        <w:rPr>
          <w:sz w:val="28"/>
          <w:szCs w:val="28"/>
        </w:rPr>
        <w:t>(ст.22.3. ТК РФ).</w:t>
      </w:r>
    </w:p>
    <w:p w:rsidR="0018119C" w:rsidRDefault="0018119C" w:rsidP="0018119C">
      <w:pPr>
        <w:shd w:val="clear" w:color="auto" w:fill="FFFFFF"/>
        <w:tabs>
          <w:tab w:val="left" w:pos="1022"/>
        </w:tabs>
        <w:ind w:firstLine="426"/>
        <w:jc w:val="both"/>
        <w:rPr>
          <w:bCs/>
          <w:sz w:val="28"/>
          <w:szCs w:val="28"/>
        </w:rPr>
      </w:pPr>
      <w:r>
        <w:rPr>
          <w:bCs/>
          <w:color w:val="000000"/>
          <w:sz w:val="28"/>
          <w:szCs w:val="28"/>
        </w:rPr>
        <w:t>3.2.4. При приеме на работу, до подписания трудового договора</w:t>
      </w:r>
      <w:r>
        <w:rPr>
          <w:bCs/>
          <w:sz w:val="28"/>
          <w:szCs w:val="28"/>
        </w:rPr>
        <w:t xml:space="preserve"> с работником ознакомить его под роспись с Уставом учреждения, </w:t>
      </w:r>
      <w:r w:rsidR="00524E4A">
        <w:rPr>
          <w:sz w:val="28"/>
          <w:szCs w:val="28"/>
        </w:rPr>
        <w:t>С</w:t>
      </w:r>
      <w:r>
        <w:rPr>
          <w:sz w:val="28"/>
          <w:szCs w:val="28"/>
        </w:rPr>
        <w:t>оглашением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w:t>
      </w:r>
      <w:r w:rsidR="00524E4A">
        <w:rPr>
          <w:sz w:val="28"/>
          <w:szCs w:val="28"/>
        </w:rPr>
        <w:t>4</w:t>
      </w:r>
      <w:r>
        <w:rPr>
          <w:sz w:val="28"/>
          <w:szCs w:val="28"/>
        </w:rPr>
        <w:t>-202</w:t>
      </w:r>
      <w:r w:rsidR="00524E4A">
        <w:rPr>
          <w:sz w:val="28"/>
          <w:szCs w:val="28"/>
        </w:rPr>
        <w:t>6</w:t>
      </w:r>
      <w:r>
        <w:rPr>
          <w:sz w:val="28"/>
          <w:szCs w:val="28"/>
        </w:rPr>
        <w:t xml:space="preserve"> гг.</w:t>
      </w:r>
      <w:r>
        <w:rPr>
          <w:bCs/>
          <w:sz w:val="28"/>
          <w:szCs w:val="28"/>
        </w:rPr>
        <w:t xml:space="preserve">,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EF0BB2" w:rsidRDefault="0018119C" w:rsidP="0018119C">
      <w:pPr>
        <w:pStyle w:val="32"/>
        <w:ind w:firstLine="709"/>
        <w:rPr>
          <w:iCs/>
        </w:rPr>
      </w:pPr>
      <w:r>
        <w:rPr>
          <w:bCs/>
        </w:rPr>
        <w:t>3.2.5.</w:t>
      </w:r>
      <w:r>
        <w:rPr>
          <w:iCs/>
        </w:rPr>
        <w:t xml:space="preserve"> 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2"/>
        </w:rPr>
        <w:t> </w:t>
      </w:r>
      <w:r>
        <w:rPr>
          <w:iCs/>
        </w:rPr>
        <w:t>ТК РФ.</w:t>
      </w:r>
    </w:p>
    <w:p w:rsidR="0018119C" w:rsidRPr="00EF0BB2" w:rsidRDefault="00EF0BB2" w:rsidP="0018119C">
      <w:pPr>
        <w:pStyle w:val="32"/>
        <w:ind w:firstLine="709"/>
        <w:rPr>
          <w:iCs/>
        </w:rPr>
      </w:pP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18119C" w:rsidRDefault="0018119C" w:rsidP="0018119C">
      <w:pPr>
        <w:autoSpaceDE w:val="0"/>
        <w:autoSpaceDN w:val="0"/>
        <w:adjustRightInd w:val="0"/>
        <w:jc w:val="both"/>
        <w:rPr>
          <w:i/>
          <w:sz w:val="28"/>
          <w:szCs w:val="28"/>
        </w:rPr>
      </w:pPr>
      <w:r>
        <w:rPr>
          <w:iCs/>
          <w:sz w:val="28"/>
          <w:szCs w:val="28"/>
        </w:rPr>
        <w:t xml:space="preserve">          3.2.6.При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
          <w:iCs/>
          <w:sz w:val="28"/>
          <w:szCs w:val="28"/>
        </w:rPr>
        <w:t>(</w:t>
      </w:r>
      <w:r>
        <w:rPr>
          <w:i/>
          <w:sz w:val="28"/>
          <w:szCs w:val="28"/>
        </w:rPr>
        <w:t xml:space="preserve">Постановление Правительства Российской Федерации от </w:t>
      </w:r>
      <w:r w:rsidR="00524E4A">
        <w:rPr>
          <w:i/>
          <w:sz w:val="28"/>
          <w:szCs w:val="28"/>
        </w:rPr>
        <w:t>21февраля</w:t>
      </w:r>
      <w:r>
        <w:rPr>
          <w:i/>
          <w:sz w:val="28"/>
          <w:szCs w:val="28"/>
        </w:rPr>
        <w:t xml:space="preserve"> 20</w:t>
      </w:r>
      <w:r w:rsidR="00524E4A">
        <w:rPr>
          <w:i/>
          <w:sz w:val="28"/>
          <w:szCs w:val="28"/>
        </w:rPr>
        <w:t>22</w:t>
      </w:r>
      <w:r>
        <w:rPr>
          <w:i/>
          <w:sz w:val="28"/>
          <w:szCs w:val="28"/>
        </w:rPr>
        <w:t xml:space="preserve">г. № </w:t>
      </w:r>
      <w:r w:rsidR="00524E4A">
        <w:rPr>
          <w:i/>
          <w:sz w:val="28"/>
          <w:szCs w:val="28"/>
        </w:rPr>
        <w:t>225</w:t>
      </w:r>
      <w:r>
        <w:rPr>
          <w:i/>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8119C" w:rsidRDefault="0018119C" w:rsidP="0018119C">
      <w:pPr>
        <w:pStyle w:val="32"/>
        <w:rPr>
          <w:iCs/>
        </w:rPr>
      </w:pPr>
      <w:r>
        <w:t xml:space="preserve">          3.2.7.</w:t>
      </w:r>
      <w:r>
        <w:rPr>
          <w:rFonts w:eastAsia="Arial Unicode MS"/>
          <w:color w:val="000000"/>
          <w:kern w:val="2"/>
        </w:rPr>
        <w:t> </w:t>
      </w:r>
      <w:r>
        <w:rPr>
          <w:iCs/>
        </w:rPr>
        <w:t xml:space="preserve">Своевременно </w:t>
      </w:r>
      <w:r>
        <w:t xml:space="preserve">и в полном объёме </w:t>
      </w:r>
      <w:r>
        <w:rPr>
          <w:iCs/>
        </w:rPr>
        <w:t xml:space="preserve">осуществлять перечисление за работников страховых взносов, </w:t>
      </w:r>
      <w:r>
        <w:t>установленных в системе обязательного социального страхования работников в Федеральную налоговую службу и в Фонд социального страхования</w:t>
      </w:r>
      <w:r>
        <w:rPr>
          <w:iCs/>
        </w:rPr>
        <w:t xml:space="preserve"> на:</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медицинское страхование;</w:t>
      </w:r>
    </w:p>
    <w:p w:rsidR="0018119C" w:rsidRDefault="0018119C" w:rsidP="0018119C">
      <w:pPr>
        <w:pStyle w:val="32"/>
        <w:ind w:firstLine="709"/>
        <w:rPr>
          <w:iCs/>
        </w:rPr>
      </w:pPr>
      <w:r>
        <w:rPr>
          <w:iCs/>
        </w:rPr>
        <w:t>-</w:t>
      </w:r>
      <w:r>
        <w:rPr>
          <w:rFonts w:eastAsia="Arial Unicode MS"/>
          <w:color w:val="000000"/>
          <w:kern w:val="2"/>
        </w:rPr>
        <w:t> </w:t>
      </w:r>
      <w:r>
        <w:rPr>
          <w:iCs/>
        </w:rPr>
        <w:t>выплату страховой части пенсии;</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на случай временной нетрудоспособности и в связи с материнством;</w:t>
      </w:r>
    </w:p>
    <w:p w:rsidR="0018119C" w:rsidRDefault="0018119C" w:rsidP="0018119C">
      <w:pPr>
        <w:pStyle w:val="32"/>
        <w:ind w:firstLine="709"/>
        <w:rPr>
          <w:iCs/>
        </w:rPr>
      </w:pPr>
      <w:r>
        <w:rPr>
          <w:iCs/>
        </w:rPr>
        <w:t>-</w:t>
      </w:r>
      <w:r>
        <w:rPr>
          <w:rFonts w:eastAsia="Arial Unicode MS"/>
          <w:color w:val="000000"/>
          <w:kern w:val="2"/>
        </w:rPr>
        <w:t> </w:t>
      </w:r>
      <w:r>
        <w:rPr>
          <w:iCs/>
        </w:rPr>
        <w:t>обязательное социальное страхование от несчастных случаев на производстве и профессиональных заболеваний.</w:t>
      </w:r>
    </w:p>
    <w:p w:rsidR="0018119C" w:rsidRDefault="0018119C" w:rsidP="0018119C">
      <w:pPr>
        <w:pStyle w:val="32"/>
        <w:ind w:firstLine="709"/>
        <w:rPr>
          <w:iCs/>
        </w:rPr>
      </w:pPr>
      <w:r>
        <w:rPr>
          <w:iCs/>
        </w:rPr>
        <w:lastRenderedPageBreak/>
        <w:t xml:space="preserve">3.2.8. Осуществлять постоянный контроль за  предоставлением  специалистами бухгалтерии в установленные сроки </w:t>
      </w:r>
      <w:r>
        <w:rPr>
          <w:color w:val="000000"/>
          <w:shd w:val="clear" w:color="auto" w:fill="FFFFFF"/>
        </w:rPr>
        <w:t>в территориальный орган Пенсионного фонда, по месту регистрации в качестве плательщика страховых </w:t>
      </w:r>
      <w:hyperlink r:id="rId11" w:tooltip="Взнос" w:history="1">
        <w:r w:rsidRPr="00E7160D">
          <w:rPr>
            <w:rStyle w:val="a3"/>
            <w:color w:val="auto"/>
            <w:u w:val="none"/>
            <w:bdr w:val="none" w:sz="0" w:space="0" w:color="auto" w:frame="1"/>
            <w:shd w:val="clear" w:color="auto" w:fill="FFFFFF"/>
          </w:rPr>
          <w:t>взносов</w:t>
        </w:r>
      </w:hyperlink>
      <w:r>
        <w:rPr>
          <w:shd w:val="clear" w:color="auto" w:fill="FFFFFF"/>
        </w:rPr>
        <w:t>,</w:t>
      </w:r>
      <w:r>
        <w:rPr>
          <w:color w:val="000000"/>
          <w:shd w:val="clear" w:color="auto" w:fill="FFFFFF"/>
        </w:rPr>
        <w:t xml:space="preserve">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rsidR="0018119C" w:rsidRDefault="0018119C" w:rsidP="0018119C">
      <w:pPr>
        <w:pStyle w:val="32"/>
        <w:ind w:firstLine="709"/>
      </w:pPr>
      <w:r>
        <w:t>3.2.9.</w:t>
      </w:r>
      <w:r>
        <w:rPr>
          <w:rFonts w:eastAsia="Arial Unicode MS"/>
          <w:color w:val="000000"/>
          <w:kern w:val="2"/>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18119C" w:rsidRDefault="0018119C" w:rsidP="0018119C">
      <w:pPr>
        <w:pStyle w:val="32"/>
        <w:ind w:firstLine="709"/>
      </w:pPr>
      <w:r>
        <w:t>Учитывать, что объём учебной нагрузки является обязательным условием для внесения в трудовой договор или дополнительное соглашение к нему.</w:t>
      </w:r>
    </w:p>
    <w:p w:rsidR="0018119C" w:rsidRDefault="0018119C" w:rsidP="0018119C">
      <w:pPr>
        <w:pStyle w:val="32"/>
        <w:ind w:firstLine="709"/>
        <w:rPr>
          <w:b/>
          <w:bCs/>
        </w:rPr>
      </w:pPr>
      <w: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18119C" w:rsidRDefault="0018119C" w:rsidP="0018119C">
      <w:pPr>
        <w:pStyle w:val="32"/>
        <w:ind w:firstLine="709"/>
      </w:pPr>
      <w:r>
        <w:t>Запрещается требовать от работника выполнения работы, не обусловленной трудовым договором (статья 60</w:t>
      </w:r>
      <w:r>
        <w:rPr>
          <w:rFonts w:eastAsia="Arial Unicode MS"/>
          <w:color w:val="000000"/>
          <w:kern w:val="2"/>
        </w:rPr>
        <w:t> </w:t>
      </w:r>
      <w:r>
        <w:t>ТК</w:t>
      </w:r>
      <w:r>
        <w:rPr>
          <w:rFonts w:eastAsia="Arial Unicode MS"/>
          <w:color w:val="000000"/>
          <w:kern w:val="2"/>
        </w:rPr>
        <w:t> </w:t>
      </w:r>
      <w:r>
        <w:t>РФ).</w:t>
      </w:r>
    </w:p>
    <w:p w:rsidR="0018119C" w:rsidRDefault="0018119C" w:rsidP="0018119C">
      <w:pPr>
        <w:shd w:val="clear" w:color="auto" w:fill="FFFFFF"/>
        <w:tabs>
          <w:tab w:val="left" w:pos="1411"/>
        </w:tabs>
        <w:ind w:firstLine="709"/>
        <w:jc w:val="both"/>
        <w:rPr>
          <w:color w:val="000000"/>
          <w:sz w:val="28"/>
          <w:szCs w:val="28"/>
        </w:rPr>
      </w:pPr>
      <w:r>
        <w:rPr>
          <w:sz w:val="28"/>
          <w:szCs w:val="28"/>
        </w:rPr>
        <w:t>3.2.11.</w:t>
      </w:r>
      <w:r>
        <w:rPr>
          <w:color w:val="000000"/>
          <w:sz w:val="28"/>
          <w:szCs w:val="28"/>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18119C" w:rsidRDefault="0018119C" w:rsidP="0018119C">
      <w:pPr>
        <w:ind w:firstLine="709"/>
        <w:jc w:val="both"/>
        <w:rPr>
          <w:sz w:val="28"/>
          <w:szCs w:val="28"/>
        </w:rPr>
      </w:pPr>
      <w:r>
        <w:rPr>
          <w:sz w:val="28"/>
          <w:szCs w:val="28"/>
        </w:rPr>
        <w:t>3.2.12.</w:t>
      </w:r>
      <w:r>
        <w:rPr>
          <w:rFonts w:eastAsia="Arial Unicode MS"/>
          <w:color w:val="000000"/>
          <w:kern w:val="2"/>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0D0227" w:rsidRDefault="0018119C" w:rsidP="0018119C">
      <w:pPr>
        <w:pStyle w:val="32"/>
        <w:ind w:firstLine="709"/>
        <w:rPr>
          <w:iCs/>
        </w:rPr>
      </w:pPr>
      <w:r>
        <w:t>3.2.13.</w:t>
      </w:r>
      <w:r>
        <w:rPr>
          <w:iCs/>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lastRenderedPageBreak/>
        <w:t>3.2.14.При заключении трудового договора в нем по соглашению сторон может быть предусмотрено </w:t>
      </w:r>
      <w:hyperlink r:id="rId12" w:anchor="/multilink/12125268/paragraph/4444/number/0:0" w:history="1">
        <w:r w:rsidRPr="00713FE8">
          <w:rPr>
            <w:rStyle w:val="a3"/>
            <w:color w:val="auto"/>
            <w:sz w:val="28"/>
            <w:szCs w:val="28"/>
            <w:u w:val="none"/>
          </w:rPr>
          <w:t>условие об испытании</w:t>
        </w:r>
      </w:hyperlink>
      <w:r w:rsidRPr="00713FE8">
        <w:rPr>
          <w:sz w:val="28"/>
          <w:szCs w:val="28"/>
        </w:rPr>
        <w:t> работника</w:t>
      </w:r>
      <w:r w:rsidRPr="000D0227">
        <w:rPr>
          <w:sz w:val="28"/>
          <w:szCs w:val="28"/>
        </w:rPr>
        <w:t xml:space="preserve"> в целях проверки его соответствия поручаемой работе.</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D0227" w:rsidRDefault="000D0227" w:rsidP="000D0227">
      <w:pPr>
        <w:pStyle w:val="s1"/>
        <w:shd w:val="clear" w:color="auto" w:fill="FFFFFF"/>
        <w:spacing w:before="0" w:beforeAutospacing="0" w:after="0" w:afterAutospacing="0"/>
        <w:jc w:val="both"/>
        <w:rPr>
          <w:sz w:val="28"/>
          <w:szCs w:val="28"/>
        </w:rPr>
      </w:pPr>
      <w:r w:rsidRPr="000D0227">
        <w:rPr>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 xml:space="preserve">   3.2.15.</w:t>
      </w:r>
      <w:r w:rsidRPr="000D0227">
        <w:rPr>
          <w:sz w:val="28"/>
          <w:szCs w:val="28"/>
        </w:rPr>
        <w:t>Испытание при приеме на работу не устанавливается для: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беременных женщин и женщин, имеющих детей в возрасте до полутора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не достигших возраста восемнадцати лет;</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D0227" w:rsidRPr="000D0227" w:rsidRDefault="000D0227" w:rsidP="000D0227">
      <w:pPr>
        <w:pStyle w:val="s1"/>
        <w:shd w:val="clear" w:color="auto" w:fill="FFFFFF"/>
        <w:spacing w:before="0" w:beforeAutospacing="0" w:after="0" w:afterAutospacing="0"/>
        <w:jc w:val="both"/>
        <w:rPr>
          <w:sz w:val="28"/>
          <w:szCs w:val="28"/>
        </w:rPr>
      </w:pPr>
      <w:r>
        <w:rPr>
          <w:sz w:val="28"/>
          <w:szCs w:val="28"/>
        </w:rPr>
        <w:t>-</w:t>
      </w:r>
      <w:r w:rsidRPr="000D0227">
        <w:rPr>
          <w:sz w:val="28"/>
          <w:szCs w:val="28"/>
        </w:rPr>
        <w:t>лиц, приглашенных на работу в порядке перевода от другого работодателя по согласованию между работодателями;</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лиц, заключающих трудовой договор на срок до двух месяцев</w:t>
      </w:r>
      <w:r w:rsidR="00993761">
        <w:rPr>
          <w:sz w:val="28"/>
          <w:szCs w:val="28"/>
        </w:rPr>
        <w:t>.</w:t>
      </w:r>
    </w:p>
    <w:p w:rsidR="000D0227" w:rsidRPr="00993761" w:rsidRDefault="003B2ACF" w:rsidP="000D0227">
      <w:pPr>
        <w:pStyle w:val="s1"/>
        <w:shd w:val="clear" w:color="auto" w:fill="FFFFFF"/>
        <w:spacing w:before="0" w:beforeAutospacing="0" w:after="0" w:afterAutospacing="0"/>
        <w:jc w:val="both"/>
        <w:rPr>
          <w:sz w:val="28"/>
          <w:szCs w:val="28"/>
        </w:rPr>
      </w:pPr>
      <w:hyperlink r:id="rId13" w:anchor="block_2" w:history="1">
        <w:r w:rsidR="000D0227" w:rsidRPr="00993761">
          <w:rPr>
            <w:rStyle w:val="a3"/>
            <w:color w:val="auto"/>
            <w:sz w:val="28"/>
            <w:szCs w:val="28"/>
            <w:u w:val="none"/>
          </w:rPr>
          <w:t>Срок испытания</w:t>
        </w:r>
      </w:hyperlink>
      <w:r w:rsidR="000D0227" w:rsidRPr="000D0227">
        <w:rPr>
          <w:sz w:val="28"/>
          <w:szCs w:val="28"/>
        </w:rPr>
        <w:t> не может превышать трех месяцев, а для руководителей организаций и их заместителей, руководителей филиалов, или иных обособленных структурных подразделений организаций - шести месяцев, если иное не установлено </w:t>
      </w:r>
      <w:hyperlink r:id="rId14" w:anchor="/multilink/12125268/paragraph/4453/number/1:0" w:history="1">
        <w:r w:rsidR="000D0227" w:rsidRPr="00993761">
          <w:rPr>
            <w:rStyle w:val="a3"/>
            <w:color w:val="auto"/>
            <w:sz w:val="28"/>
            <w:szCs w:val="28"/>
            <w:u w:val="none"/>
          </w:rPr>
          <w:t>федеральным законом</w:t>
        </w:r>
      </w:hyperlink>
      <w:r w:rsidR="000D0227" w:rsidRPr="00993761">
        <w:rPr>
          <w:sz w:val="28"/>
          <w:szCs w:val="28"/>
        </w:rPr>
        <w:t>.</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При заключении трудового договора на срок от двух до шести месяцев испытание не может превышать двух недель.</w:t>
      </w:r>
    </w:p>
    <w:p w:rsidR="000D0227" w:rsidRPr="000D0227" w:rsidRDefault="000D0227" w:rsidP="000D0227">
      <w:pPr>
        <w:pStyle w:val="s1"/>
        <w:shd w:val="clear" w:color="auto" w:fill="FFFFFF"/>
        <w:spacing w:before="0" w:beforeAutospacing="0" w:after="0" w:afterAutospacing="0"/>
        <w:jc w:val="both"/>
        <w:rPr>
          <w:sz w:val="28"/>
          <w:szCs w:val="28"/>
        </w:rPr>
      </w:pPr>
      <w:r w:rsidRPr="000D0227">
        <w:rPr>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C5015" w:rsidRDefault="0018119C" w:rsidP="0018119C">
      <w:pPr>
        <w:ind w:firstLine="426"/>
        <w:jc w:val="both"/>
        <w:rPr>
          <w:i/>
          <w:sz w:val="28"/>
          <w:szCs w:val="28"/>
        </w:rPr>
      </w:pPr>
      <w:r>
        <w:rPr>
          <w:sz w:val="28"/>
          <w:szCs w:val="28"/>
        </w:rPr>
        <w:t>3.2.1</w:t>
      </w:r>
      <w:r w:rsidR="00993761">
        <w:rPr>
          <w:sz w:val="28"/>
          <w:szCs w:val="28"/>
        </w:rPr>
        <w:t>6</w:t>
      </w:r>
      <w:r>
        <w:rPr>
          <w:sz w:val="28"/>
          <w:szCs w:val="28"/>
        </w:rPr>
        <w:t>. Руководствоваться в целях ограничения и заполнения педагогическими работниками избыточной документации при з</w:t>
      </w:r>
      <w:r w:rsidR="00E7160D">
        <w:rPr>
          <w:sz w:val="28"/>
          <w:szCs w:val="28"/>
        </w:rPr>
        <w:t>аключении трудовых договоров с педагогами,</w:t>
      </w:r>
      <w:r>
        <w:rPr>
          <w:sz w:val="28"/>
          <w:szCs w:val="28"/>
        </w:rPr>
        <w:t xml:space="preserve"> воспитателями  и дополнительных соглашений к трудовым договорам с педагогическими работниками </w:t>
      </w:r>
      <w:r w:rsidR="001C5015" w:rsidRPr="001C5015">
        <w:rPr>
          <w:i/>
          <w:sz w:val="28"/>
          <w:szCs w:val="28"/>
        </w:rPr>
        <w:t>Приказом</w:t>
      </w:r>
      <w:r w:rsidRPr="001C5015">
        <w:rPr>
          <w:i/>
          <w:sz w:val="28"/>
          <w:szCs w:val="28"/>
        </w:rPr>
        <w:t xml:space="preserve"> Мин</w:t>
      </w:r>
      <w:r w:rsidR="001C5015" w:rsidRPr="001C5015">
        <w:rPr>
          <w:i/>
          <w:sz w:val="28"/>
          <w:szCs w:val="28"/>
        </w:rPr>
        <w:t xml:space="preserve">истерства просвещения </w:t>
      </w:r>
      <w:r w:rsidRPr="001C5015">
        <w:rPr>
          <w:i/>
          <w:sz w:val="28"/>
          <w:szCs w:val="28"/>
        </w:rPr>
        <w:t xml:space="preserve"> России </w:t>
      </w:r>
      <w:r w:rsidR="001C5015" w:rsidRPr="001C5015">
        <w:rPr>
          <w:i/>
          <w:sz w:val="28"/>
          <w:szCs w:val="28"/>
        </w:rPr>
        <w:t xml:space="preserve"> от 21,07.2022 №582 «Об утверждении Перечня документации, подготовка которой осуществляется педагогическими работниками при реализации общеобразовательных программ»</w:t>
      </w:r>
      <w:r w:rsidR="00145CAD">
        <w:rPr>
          <w:i/>
          <w:sz w:val="28"/>
          <w:szCs w:val="28"/>
        </w:rPr>
        <w:t>.</w:t>
      </w:r>
    </w:p>
    <w:p w:rsidR="00145CAD" w:rsidRPr="00145CAD" w:rsidRDefault="00145CAD" w:rsidP="0018119C">
      <w:pPr>
        <w:ind w:firstLine="426"/>
        <w:jc w:val="both"/>
        <w:rPr>
          <w:sz w:val="28"/>
          <w:szCs w:val="28"/>
        </w:rPr>
      </w:pPr>
      <w:r>
        <w:rPr>
          <w:sz w:val="28"/>
          <w:szCs w:val="28"/>
        </w:rPr>
        <w:t>Допустимая документация:</w:t>
      </w:r>
    </w:p>
    <w:p w:rsidR="001C5015" w:rsidRPr="00145CAD" w:rsidRDefault="001C5015" w:rsidP="00145CAD">
      <w:pPr>
        <w:pStyle w:val="pboth"/>
        <w:shd w:val="clear" w:color="auto" w:fill="FFFFFF"/>
        <w:spacing w:before="0" w:beforeAutospacing="0" w:after="0" w:afterAutospacing="0"/>
        <w:jc w:val="both"/>
        <w:rPr>
          <w:color w:val="212529"/>
          <w:sz w:val="28"/>
          <w:szCs w:val="28"/>
        </w:rPr>
      </w:pPr>
      <w:r w:rsidRPr="00145CAD">
        <w:rPr>
          <w:color w:val="212529"/>
          <w:sz w:val="28"/>
          <w:szCs w:val="28"/>
        </w:rPr>
        <w:lastRenderedPageBreak/>
        <w:t>1. Рабочая программа учебного предмета, учебного курса (в том числе внеурочной деятельности), учебного модуля.</w:t>
      </w:r>
    </w:p>
    <w:p w:rsidR="001C5015" w:rsidRPr="00145CAD" w:rsidRDefault="001C5015" w:rsidP="00145CAD">
      <w:pPr>
        <w:pStyle w:val="pboth"/>
        <w:shd w:val="clear" w:color="auto" w:fill="FFFFFF"/>
        <w:spacing w:before="0" w:beforeAutospacing="0" w:after="0" w:afterAutospacing="0"/>
        <w:jc w:val="both"/>
        <w:rPr>
          <w:color w:val="212529"/>
          <w:sz w:val="28"/>
          <w:szCs w:val="28"/>
        </w:rPr>
      </w:pPr>
      <w:bookmarkStart w:id="0" w:name="100013"/>
      <w:bookmarkEnd w:id="0"/>
      <w:r w:rsidRPr="00145CAD">
        <w:rPr>
          <w:color w:val="212529"/>
          <w:sz w:val="28"/>
          <w:szCs w:val="28"/>
        </w:rPr>
        <w:t>2. Журнал учета успеваемости.</w:t>
      </w:r>
    </w:p>
    <w:p w:rsidR="001C5015" w:rsidRPr="00145CAD" w:rsidRDefault="001C5015" w:rsidP="00145CAD">
      <w:pPr>
        <w:pStyle w:val="pboth"/>
        <w:shd w:val="clear" w:color="auto" w:fill="FFFFFF"/>
        <w:spacing w:before="0" w:beforeAutospacing="0" w:after="0" w:afterAutospacing="0"/>
        <w:jc w:val="both"/>
        <w:rPr>
          <w:color w:val="212529"/>
          <w:sz w:val="28"/>
          <w:szCs w:val="28"/>
        </w:rPr>
      </w:pPr>
      <w:bookmarkStart w:id="1" w:name="100014"/>
      <w:bookmarkEnd w:id="1"/>
      <w:r w:rsidRPr="00145CAD">
        <w:rPr>
          <w:color w:val="212529"/>
          <w:sz w:val="28"/>
          <w:szCs w:val="28"/>
        </w:rPr>
        <w:t>3. Журнал внеурочной деятельности (для педагогических работников, осуществляющих внеурочную деятельность).</w:t>
      </w:r>
    </w:p>
    <w:p w:rsidR="001C5015" w:rsidRPr="00145CAD" w:rsidRDefault="001C5015" w:rsidP="00145CAD">
      <w:pPr>
        <w:pStyle w:val="pboth"/>
        <w:shd w:val="clear" w:color="auto" w:fill="FFFFFF"/>
        <w:spacing w:before="0" w:beforeAutospacing="0" w:after="0" w:afterAutospacing="0"/>
        <w:jc w:val="both"/>
        <w:rPr>
          <w:color w:val="212529"/>
          <w:sz w:val="28"/>
          <w:szCs w:val="28"/>
        </w:rPr>
      </w:pPr>
      <w:bookmarkStart w:id="2" w:name="100015"/>
      <w:bookmarkEnd w:id="2"/>
      <w:r w:rsidRPr="00145CAD">
        <w:rPr>
          <w:color w:val="212529"/>
          <w:sz w:val="28"/>
          <w:szCs w:val="28"/>
        </w:rPr>
        <w:t>4. План воспитательной работы (для педагогических работников, осуществляющих функции классного руководства).</w:t>
      </w:r>
    </w:p>
    <w:p w:rsidR="001C5015" w:rsidRPr="00145CAD" w:rsidRDefault="001C5015" w:rsidP="00145CAD">
      <w:pPr>
        <w:pStyle w:val="pboth"/>
        <w:shd w:val="clear" w:color="auto" w:fill="FFFFFF"/>
        <w:spacing w:before="0" w:beforeAutospacing="0" w:after="0" w:afterAutospacing="0"/>
        <w:jc w:val="both"/>
        <w:rPr>
          <w:color w:val="212529"/>
          <w:sz w:val="28"/>
          <w:szCs w:val="28"/>
        </w:rPr>
      </w:pPr>
      <w:bookmarkStart w:id="3" w:name="100016"/>
      <w:bookmarkEnd w:id="3"/>
      <w:r w:rsidRPr="00145CAD">
        <w:rPr>
          <w:color w:val="212529"/>
          <w:sz w:val="28"/>
          <w:szCs w:val="28"/>
        </w:rPr>
        <w:t>5. Характеристика на обучающегося (по запросу).</w:t>
      </w:r>
    </w:p>
    <w:p w:rsidR="0018119C" w:rsidRPr="000E409E" w:rsidRDefault="0018119C" w:rsidP="000E409E">
      <w:pPr>
        <w:autoSpaceDE w:val="0"/>
        <w:autoSpaceDN w:val="0"/>
        <w:adjustRightInd w:val="0"/>
        <w:jc w:val="both"/>
        <w:rPr>
          <w:sz w:val="28"/>
          <w:szCs w:val="28"/>
        </w:rPr>
      </w:pPr>
      <w:r w:rsidRPr="000E409E">
        <w:rPr>
          <w:sz w:val="28"/>
          <w:szCs w:val="28"/>
        </w:rPr>
        <w:t xml:space="preserve">    3.2.1</w:t>
      </w:r>
      <w:r w:rsidR="00993761">
        <w:rPr>
          <w:sz w:val="28"/>
          <w:szCs w:val="28"/>
        </w:rPr>
        <w:t>8</w:t>
      </w:r>
      <w:r w:rsidRPr="000E409E">
        <w:rPr>
          <w:sz w:val="28"/>
          <w:szCs w:val="28"/>
        </w:rPr>
        <w:t>. В трудовой договор включать обязательные условия, указанные в статье 57 ТК РФ.</w:t>
      </w:r>
    </w:p>
    <w:p w:rsidR="0018119C" w:rsidRDefault="0018119C" w:rsidP="0018119C">
      <w:pPr>
        <w:pStyle w:val="32"/>
        <w:ind w:firstLine="709"/>
      </w:pPr>
      <w:r>
        <w:t>Обязательными для включения в трудовой договор являются следующие условия:</w:t>
      </w:r>
    </w:p>
    <w:p w:rsidR="0018119C" w:rsidRDefault="0018119C" w:rsidP="0018119C">
      <w:pPr>
        <w:pStyle w:val="32"/>
        <w:ind w:firstLine="709"/>
      </w:pPr>
      <w:r>
        <w:t>-фамилия, имя, отчество работника и наименование работодателя (фамилия, имя, отчество работодателя- физического лица), заключившего трудовой договор;</w:t>
      </w:r>
    </w:p>
    <w:p w:rsidR="0018119C" w:rsidRDefault="0018119C" w:rsidP="0018119C">
      <w:pPr>
        <w:pStyle w:val="32"/>
        <w:ind w:firstLine="709"/>
      </w:pPr>
      <w:r>
        <w:t xml:space="preserve">-сведения о документах, удостоверяющих личность работника и работодателя -физического лица; </w:t>
      </w:r>
    </w:p>
    <w:p w:rsidR="0018119C" w:rsidRDefault="0018119C" w:rsidP="0018119C">
      <w:pPr>
        <w:pStyle w:val="32"/>
        <w:ind w:firstLine="709"/>
      </w:pPr>
      <w:r>
        <w:t>-идентифицированный номер налогоплательщика;</w:t>
      </w:r>
    </w:p>
    <w:p w:rsidR="0018119C" w:rsidRDefault="0018119C" w:rsidP="0018119C">
      <w:pPr>
        <w:pStyle w:val="32"/>
        <w:ind w:firstLine="709"/>
      </w:pPr>
      <w:r>
        <w:t>-место  и дата заключения трудового договора;</w:t>
      </w:r>
    </w:p>
    <w:p w:rsidR="0018119C" w:rsidRDefault="0018119C" w:rsidP="0018119C">
      <w:pPr>
        <w:pStyle w:val="32"/>
        <w:ind w:firstLine="709"/>
      </w:pPr>
      <w: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w:t>
      </w:r>
      <w:r w:rsidR="00993761">
        <w:t>Ф</w:t>
      </w:r>
      <w:r>
        <w:t>;</w:t>
      </w:r>
    </w:p>
    <w:p w:rsidR="0018119C" w:rsidRDefault="0018119C" w:rsidP="0018119C">
      <w:pPr>
        <w:pStyle w:val="32"/>
        <w:ind w:firstLine="709"/>
      </w:pPr>
      <w:r>
        <w:t xml:space="preserve">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rsidR="0018119C" w:rsidRDefault="0018119C" w:rsidP="0018119C">
      <w:pPr>
        <w:pStyle w:val="32"/>
        <w:ind w:firstLine="709"/>
      </w:pPr>
      <w:r>
        <w:t>-условия оплаты труда (в том числе размер тарифной ставки или оклада (должностного оклада) работника, надбавки и поощрительные выплаты);</w:t>
      </w:r>
    </w:p>
    <w:p w:rsidR="0018119C" w:rsidRDefault="0018119C" w:rsidP="0018119C">
      <w:pPr>
        <w:pStyle w:val="32"/>
        <w:ind w:firstLine="709"/>
      </w:pPr>
      <w:r>
        <w:t>-режим рабочего времени отдыха (если для данного работника он отличается от общих правил, действующих у данного работодателя);</w:t>
      </w:r>
    </w:p>
    <w:p w:rsidR="0018119C" w:rsidRDefault="0018119C" w:rsidP="0018119C">
      <w:pPr>
        <w:pStyle w:val="32"/>
        <w:ind w:firstLine="709"/>
      </w:pPr>
      <w: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8119C" w:rsidRDefault="0018119C" w:rsidP="0018119C">
      <w:pPr>
        <w:pStyle w:val="32"/>
        <w:ind w:firstLine="709"/>
      </w:pPr>
      <w:r>
        <w:t>-условия об обязательном социальном страховании работника в соответствии с ТК РФ и иными федеральными законами;</w:t>
      </w:r>
    </w:p>
    <w:p w:rsidR="0018119C" w:rsidRDefault="0018119C" w:rsidP="0018119C">
      <w:pPr>
        <w:pStyle w:val="32"/>
        <w:ind w:firstLine="709"/>
      </w:pPr>
      <w:r>
        <w:lastRenderedPageBreak/>
        <w:t>-условия, определяющие в необ</w:t>
      </w:r>
      <w:r w:rsidR="000B794A">
        <w:t xml:space="preserve">ходимых случаях характер работы </w:t>
      </w:r>
      <w:r>
        <w:t>( удаленный, дистанционный, подвижной, разъездной, в пути, другой характер работы);</w:t>
      </w:r>
    </w:p>
    <w:p w:rsidR="0018119C" w:rsidRDefault="0018119C" w:rsidP="0018119C">
      <w:pPr>
        <w:pStyle w:val="32"/>
        <w:ind w:firstLine="709"/>
      </w:pPr>
      <w:r>
        <w:t>-условия труда на рабочем месте;</w:t>
      </w:r>
    </w:p>
    <w:p w:rsidR="0018119C" w:rsidRDefault="0018119C" w:rsidP="0018119C">
      <w:pPr>
        <w:pStyle w:val="32"/>
        <w:ind w:firstLine="709"/>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472722">
        <w:t>;</w:t>
      </w:r>
    </w:p>
    <w:p w:rsidR="00472722" w:rsidRDefault="00472722" w:rsidP="0018119C">
      <w:pPr>
        <w:pStyle w:val="32"/>
        <w:ind w:firstLine="709"/>
      </w:pPr>
      <w:r>
        <w:t>-другие условия в случаях, предусмотренных трудовым законодательством  и иными правовыми актами, содержащими нормы трудового права.</w:t>
      </w:r>
    </w:p>
    <w:p w:rsidR="00AC779B" w:rsidRDefault="00AC779B" w:rsidP="0018119C">
      <w:pPr>
        <w:pStyle w:val="32"/>
        <w:ind w:firstLine="709"/>
      </w:pPr>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rsidR="00AC779B" w:rsidRDefault="00AC779B" w:rsidP="0018119C">
      <w:pPr>
        <w:pStyle w:val="32"/>
        <w:ind w:firstLine="709"/>
      </w:pPr>
      <w:r>
        <w:t xml:space="preserve">-об обязанности работника отработать после обучения не менее установленного договором срока, если обучение проводилось за счет </w:t>
      </w:r>
      <w:r w:rsidR="005318B7">
        <w:t>средств работодателя.</w:t>
      </w:r>
    </w:p>
    <w:p w:rsidR="0018119C" w:rsidRDefault="0018119C" w:rsidP="0018119C">
      <w:pPr>
        <w:pStyle w:val="32"/>
        <w:ind w:firstLine="709"/>
      </w:pPr>
      <w: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18119C" w:rsidRDefault="0018119C" w:rsidP="0018119C">
      <w:pPr>
        <w:pStyle w:val="32"/>
        <w:ind w:firstLine="709"/>
      </w:pPr>
      <w: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18119C" w:rsidRDefault="0018119C" w:rsidP="0018119C">
      <w:pPr>
        <w:pStyle w:val="32"/>
        <w:ind w:firstLine="709"/>
        <w:rPr>
          <w:iCs/>
        </w:rPr>
      </w:pPr>
      <w:r>
        <w:rPr>
          <w:iCs/>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18119C" w:rsidRDefault="0018119C" w:rsidP="0018119C">
      <w:pPr>
        <w:pStyle w:val="32"/>
        <w:ind w:firstLine="709"/>
      </w:pPr>
      <w:r>
        <w:t>3.2.1</w:t>
      </w:r>
      <w:r w:rsidR="00993761">
        <w:t>9</w:t>
      </w:r>
      <w:r>
        <w:t>.</w:t>
      </w:r>
      <w:r>
        <w:rPr>
          <w:rFonts w:eastAsia="Arial Unicode MS"/>
          <w:color w:val="000000"/>
          <w:kern w:val="2"/>
        </w:rPr>
        <w:t> </w:t>
      </w:r>
      <w: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18119C" w:rsidRDefault="0018119C" w:rsidP="0018119C">
      <w:pPr>
        <w:pStyle w:val="32"/>
        <w:ind w:firstLine="709"/>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18119C" w:rsidRDefault="0018119C" w:rsidP="0018119C">
      <w:pPr>
        <w:pStyle w:val="32"/>
        <w:ind w:firstLine="709"/>
      </w:pPr>
      <w:r>
        <w:lastRenderedPageBreak/>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480F97" w:rsidRPr="009A50FF" w:rsidRDefault="00480F97" w:rsidP="00480F97">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w:t>
      </w:r>
      <w:r w:rsidR="0017207C">
        <w:rPr>
          <w:spacing w:val="-2"/>
          <w:sz w:val="28"/>
          <w:szCs w:val="28"/>
        </w:rPr>
        <w:t>организации</w:t>
      </w:r>
      <w:r w:rsidRPr="009A50FF">
        <w:rPr>
          <w:spacing w:val="-2"/>
          <w:sz w:val="28"/>
          <w:szCs w:val="28"/>
        </w:rPr>
        <w:t xml:space="preserve">: </w:t>
      </w:r>
    </w:p>
    <w:p w:rsidR="00480F97" w:rsidRPr="00594F71" w:rsidRDefault="00480F97" w:rsidP="0016534D">
      <w:pPr>
        <w:pStyle w:val="aff1"/>
        <w:numPr>
          <w:ilvl w:val="0"/>
          <w:numId w:val="7"/>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480F97" w:rsidRPr="00594F71" w:rsidRDefault="00480F97" w:rsidP="0016534D">
      <w:pPr>
        <w:pStyle w:val="aff1"/>
        <w:numPr>
          <w:ilvl w:val="0"/>
          <w:numId w:val="7"/>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480F97" w:rsidRPr="00594F71" w:rsidRDefault="00480F97" w:rsidP="0016534D">
      <w:pPr>
        <w:pStyle w:val="aff1"/>
        <w:numPr>
          <w:ilvl w:val="0"/>
          <w:numId w:val="8"/>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480F97" w:rsidRPr="00594F71" w:rsidRDefault="00480F97" w:rsidP="0016534D">
      <w:pPr>
        <w:pStyle w:val="aff1"/>
        <w:numPr>
          <w:ilvl w:val="0"/>
          <w:numId w:val="8"/>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480F97" w:rsidRPr="00594F71" w:rsidRDefault="00480F97" w:rsidP="0016534D">
      <w:pPr>
        <w:pStyle w:val="aff1"/>
        <w:numPr>
          <w:ilvl w:val="0"/>
          <w:numId w:val="8"/>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480F97" w:rsidRPr="00594F71" w:rsidRDefault="00480F97" w:rsidP="0016534D">
      <w:pPr>
        <w:pStyle w:val="aff1"/>
        <w:numPr>
          <w:ilvl w:val="0"/>
          <w:numId w:val="7"/>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p>
    <w:p w:rsidR="0018119C" w:rsidRDefault="0018119C" w:rsidP="0018119C">
      <w:pPr>
        <w:pStyle w:val="32"/>
        <w:ind w:firstLine="709"/>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993761">
        <w:t xml:space="preserve"> групп воспитанников, </w:t>
      </w:r>
      <w:r>
        <w:t xml:space="preserve"> классов обучающихся</w:t>
      </w:r>
      <w:r w:rsidR="00993761">
        <w:t>, закрытия (ликвидации)</w:t>
      </w:r>
      <w:r w:rsidR="009D03F8">
        <w:t xml:space="preserve"> образовательной организации.</w:t>
      </w:r>
    </w:p>
    <w:p w:rsidR="0018119C" w:rsidRDefault="0018119C" w:rsidP="0018119C">
      <w:pPr>
        <w:pStyle w:val="32"/>
        <w:ind w:firstLine="709"/>
      </w:pPr>
      <w:r>
        <w:t>3.2.</w:t>
      </w:r>
      <w:r w:rsidR="00993761">
        <w:t>20</w:t>
      </w:r>
      <w:r>
        <w:t>.</w:t>
      </w:r>
      <w:r>
        <w:rPr>
          <w:rFonts w:eastAsia="Arial Unicode MS"/>
          <w:color w:val="000000"/>
          <w:kern w:val="2"/>
        </w:rP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18119C" w:rsidRDefault="0018119C" w:rsidP="0018119C">
      <w:pPr>
        <w:jc w:val="both"/>
        <w:rPr>
          <w:sz w:val="28"/>
          <w:szCs w:val="28"/>
        </w:rPr>
      </w:pPr>
      <w:r>
        <w:rPr>
          <w:sz w:val="28"/>
          <w:szCs w:val="28"/>
        </w:rPr>
        <w:tab/>
        <w:t>-  одинокие матери и отцы, воспитывающие ребенка в возрасте до 16 лет;</w:t>
      </w:r>
    </w:p>
    <w:p w:rsidR="0018119C" w:rsidRDefault="0018119C" w:rsidP="0018119C">
      <w:pPr>
        <w:jc w:val="both"/>
        <w:rPr>
          <w:sz w:val="28"/>
          <w:szCs w:val="28"/>
        </w:rPr>
      </w:pPr>
      <w:r>
        <w:rPr>
          <w:sz w:val="28"/>
          <w:szCs w:val="28"/>
        </w:rPr>
        <w:tab/>
        <w:t>- родители, имеющие ребенка – инвалида в возрасте до 18 лет;</w:t>
      </w:r>
    </w:p>
    <w:p w:rsidR="0018119C" w:rsidRDefault="0018119C" w:rsidP="0018119C">
      <w:pPr>
        <w:jc w:val="both"/>
        <w:rPr>
          <w:sz w:val="28"/>
          <w:szCs w:val="28"/>
        </w:rPr>
      </w:pPr>
      <w:r>
        <w:rPr>
          <w:sz w:val="28"/>
          <w:szCs w:val="28"/>
        </w:rPr>
        <w:tab/>
        <w:t>- проработавшие в организации свыше 10 лет;</w:t>
      </w:r>
    </w:p>
    <w:p w:rsidR="0018119C" w:rsidRDefault="0018119C" w:rsidP="0018119C">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rsidR="0018119C" w:rsidRDefault="0018119C" w:rsidP="0018119C">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18119C" w:rsidRDefault="0018119C" w:rsidP="0018119C">
      <w:pPr>
        <w:jc w:val="both"/>
        <w:rPr>
          <w:bCs/>
          <w:sz w:val="28"/>
          <w:szCs w:val="28"/>
        </w:rPr>
      </w:pPr>
      <w:r>
        <w:rPr>
          <w:bCs/>
          <w:sz w:val="28"/>
          <w:szCs w:val="28"/>
        </w:rPr>
        <w:t xml:space="preserve">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18119C" w:rsidRPr="00D1172B" w:rsidRDefault="0018119C" w:rsidP="0018119C">
      <w:pPr>
        <w:pStyle w:val="32"/>
      </w:pPr>
      <w:r>
        <w:rPr>
          <w:bCs/>
        </w:rPr>
        <w:t xml:space="preserve">-  </w:t>
      </w:r>
      <w:r w:rsidRPr="00D1172B">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3A6EF2" w:rsidRDefault="003A6EF2" w:rsidP="0018119C">
      <w:pPr>
        <w:pStyle w:val="32"/>
        <w:rPr>
          <w:color w:val="162136"/>
        </w:rPr>
      </w:pPr>
      <w:r>
        <w:rPr>
          <w:color w:val="273350"/>
          <w:shd w:val="clear" w:color="auto" w:fill="FFFFFF"/>
        </w:rPr>
        <w:t>-</w:t>
      </w:r>
      <w:r w:rsidRPr="003A6EF2">
        <w:rPr>
          <w:color w:val="162136"/>
        </w:rPr>
        <w:t>единственны</w:t>
      </w:r>
      <w:r w:rsidR="00FC05D6">
        <w:rPr>
          <w:color w:val="162136"/>
        </w:rPr>
        <w:t>е</w:t>
      </w:r>
      <w:r w:rsidRPr="003A6EF2">
        <w:rPr>
          <w:color w:val="162136"/>
        </w:rPr>
        <w:t xml:space="preserve"> кормильц</w:t>
      </w:r>
      <w:r w:rsidR="00FC05D6">
        <w:rPr>
          <w:color w:val="162136"/>
        </w:rPr>
        <w:t>ы</w:t>
      </w:r>
      <w:r w:rsidRPr="003A6EF2">
        <w:rPr>
          <w:color w:val="162136"/>
        </w:rPr>
        <w:t>, у кого в семье больше нет работающих взрослых членов семьи</w:t>
      </w:r>
      <w:r w:rsidR="001E6787">
        <w:rPr>
          <w:color w:val="162136"/>
        </w:rPr>
        <w:t>;</w:t>
      </w:r>
    </w:p>
    <w:p w:rsidR="001E6787" w:rsidRPr="001E6787" w:rsidRDefault="001E6787" w:rsidP="001E6787">
      <w:pPr>
        <w:ind w:firstLine="709"/>
        <w:jc w:val="both"/>
        <w:rPr>
          <w:sz w:val="28"/>
          <w:szCs w:val="28"/>
        </w:rPr>
      </w:pPr>
      <w:r w:rsidRPr="001E6787">
        <w:rPr>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w:t>
      </w:r>
      <w:r w:rsidRPr="000E65D5">
        <w:rPr>
          <w:sz w:val="28"/>
          <w:szCs w:val="28"/>
        </w:rPr>
        <w:t xml:space="preserve">с </w:t>
      </w:r>
      <w:hyperlink r:id="rId15" w:history="1">
        <w:r w:rsidRPr="000E65D5">
          <w:rPr>
            <w:rStyle w:val="a3"/>
            <w:color w:val="auto"/>
            <w:sz w:val="28"/>
            <w:szCs w:val="28"/>
            <w:u w:val="none"/>
          </w:rPr>
          <w:t>пунктом 7 статьи 38</w:t>
        </w:r>
      </w:hyperlink>
      <w:r w:rsidRPr="001E6787">
        <w:rPr>
          <w:sz w:val="28"/>
          <w:szCs w:val="28"/>
        </w:rPr>
        <w:t xml:space="preserve"> Федерального закона от </w:t>
      </w:r>
      <w:r w:rsidRPr="001E6787">
        <w:rPr>
          <w:sz w:val="28"/>
          <w:szCs w:val="28"/>
        </w:rPr>
        <w:lastRenderedPageBreak/>
        <w:t xml:space="preserve">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w:t>
      </w:r>
    </w:p>
    <w:p w:rsidR="001E6787" w:rsidRPr="00C21D01" w:rsidRDefault="001E6787" w:rsidP="0016534D">
      <w:pPr>
        <w:pStyle w:val="afff0"/>
        <w:numPr>
          <w:ilvl w:val="0"/>
          <w:numId w:val="6"/>
        </w:numPr>
        <w:tabs>
          <w:tab w:val="clear" w:pos="786"/>
          <w:tab w:val="num" w:pos="993"/>
        </w:tabs>
        <w:spacing w:after="0"/>
        <w:ind w:left="0" w:firstLine="709"/>
        <w:contextualSpacing w:val="0"/>
        <w:jc w:val="both"/>
        <w:rPr>
          <w:sz w:val="28"/>
          <w:szCs w:val="28"/>
        </w:rPr>
      </w:pPr>
      <w:r w:rsidRPr="00C21D01">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r>
        <w:rPr>
          <w:sz w:val="28"/>
          <w:szCs w:val="28"/>
        </w:rPr>
        <w:t>.</w:t>
      </w:r>
    </w:p>
    <w:p w:rsidR="0018119C" w:rsidRDefault="001E6787" w:rsidP="001E6787">
      <w:pPr>
        <w:pStyle w:val="32"/>
      </w:pPr>
      <w:r w:rsidRPr="009365B2">
        <w:tab/>
      </w:r>
      <w:r w:rsidR="0018119C">
        <w:t>3.2.</w:t>
      </w:r>
      <w:r w:rsidR="009D03F8">
        <w:t>21</w:t>
      </w:r>
      <w:r w:rsidR="0018119C">
        <w:t>.</w:t>
      </w:r>
      <w:r w:rsidR="0018119C">
        <w:rPr>
          <w:rFonts w:eastAsia="Arial Unicode MS"/>
          <w:color w:val="000000"/>
          <w:kern w:val="2"/>
        </w:rPr>
        <w:t> </w:t>
      </w:r>
      <w:r w:rsidR="0018119C">
        <w:t xml:space="preserve">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w:t>
      </w:r>
      <w:r w:rsidR="00512D05">
        <w:t>2</w:t>
      </w:r>
      <w:r w:rsidR="0018119C">
        <w:t xml:space="preserve"> часов в неделю) с сохранением среднего заработка.</w:t>
      </w:r>
    </w:p>
    <w:p w:rsidR="0018119C" w:rsidRDefault="0018119C" w:rsidP="0018119C">
      <w:pPr>
        <w:pStyle w:val="32"/>
        <w:ind w:firstLine="709"/>
      </w:pPr>
      <w:r>
        <w:t>3.2.</w:t>
      </w:r>
      <w:r w:rsidR="00B32698">
        <w:t>2</w:t>
      </w:r>
      <w:r w:rsidR="009D03F8">
        <w:t>2</w:t>
      </w:r>
      <w:r>
        <w:t>.</w:t>
      </w:r>
      <w:r>
        <w:rPr>
          <w:rFonts w:eastAsia="Arial Unicode MS"/>
          <w:color w:val="000000"/>
          <w:kern w:val="2"/>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2"/>
        </w:rPr>
        <w:t> </w:t>
      </w:r>
      <w:r>
        <w:t>ТК РФ с работником – членом Профсоюза.</w:t>
      </w:r>
    </w:p>
    <w:p w:rsidR="0018119C" w:rsidRDefault="0018119C" w:rsidP="0018119C">
      <w:pPr>
        <w:pStyle w:val="32"/>
        <w:ind w:firstLine="709"/>
      </w:pPr>
      <w:r>
        <w:t>3.2.2</w:t>
      </w:r>
      <w:r w:rsidR="009D03F8">
        <w:t>3</w:t>
      </w:r>
      <w:r>
        <w:t>.</w:t>
      </w:r>
      <w:r>
        <w:rPr>
          <w:rFonts w:eastAsia="Arial Unicode MS"/>
          <w:color w:val="000000"/>
          <w:kern w:val="2"/>
        </w:rPr>
        <w:t> </w:t>
      </w:r>
      <w:r>
        <w:t>Осуществлять выплаты, предусмотренные статьёй 178</w:t>
      </w:r>
      <w:r>
        <w:rPr>
          <w:rFonts w:eastAsia="Arial Unicode MS"/>
          <w:color w:val="000000"/>
          <w:kern w:val="2"/>
        </w:rPr>
        <w:t> </w:t>
      </w:r>
      <w:r>
        <w:t>ТК РФ, увольняемым работникам при расторжении трудового договора в связи с ликвидацией организации.</w:t>
      </w:r>
    </w:p>
    <w:p w:rsidR="0018119C" w:rsidRDefault="0018119C" w:rsidP="0018119C">
      <w:pPr>
        <w:pStyle w:val="32"/>
        <w:tabs>
          <w:tab w:val="left" w:pos="709"/>
          <w:tab w:val="left" w:pos="1620"/>
        </w:tabs>
        <w:ind w:firstLine="709"/>
      </w:pPr>
      <w:r>
        <w:t>3.2.2</w:t>
      </w:r>
      <w:r w:rsidR="009D03F8">
        <w:t>4</w:t>
      </w:r>
      <w:r>
        <w:t>.</w:t>
      </w:r>
      <w:r>
        <w:rPr>
          <w:rFonts w:eastAsia="Arial Unicode MS"/>
          <w:color w:val="000000"/>
          <w:kern w:val="2"/>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18119C" w:rsidRDefault="0018119C" w:rsidP="0018119C">
      <w:pPr>
        <w:pStyle w:val="32"/>
        <w:tabs>
          <w:tab w:val="left" w:pos="709"/>
          <w:tab w:val="left" w:pos="1620"/>
        </w:tabs>
        <w:ind w:firstLine="709"/>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18119C" w:rsidRDefault="0018119C" w:rsidP="0018119C">
      <w:pPr>
        <w:pStyle w:val="32"/>
        <w:tabs>
          <w:tab w:val="left" w:pos="709"/>
          <w:tab w:val="left" w:pos="1620"/>
        </w:tabs>
        <w:ind w:firstLine="709"/>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r w:rsidR="00FC05D6">
        <w:t xml:space="preserve"> при тариф</w:t>
      </w:r>
      <w:r w:rsidR="00D1172B">
        <w:t>и</w:t>
      </w:r>
      <w:r w:rsidR="00FC05D6">
        <w:t>кации.</w:t>
      </w:r>
    </w:p>
    <w:p w:rsidR="0018119C" w:rsidRDefault="0018119C" w:rsidP="0018119C">
      <w:pPr>
        <w:pStyle w:val="32"/>
        <w:tabs>
          <w:tab w:val="left" w:pos="709"/>
          <w:tab w:val="left" w:pos="1620"/>
        </w:tabs>
        <w:ind w:firstLine="709"/>
        <w:rPr>
          <w:color w:val="000000"/>
        </w:rPr>
      </w:pPr>
      <w:r>
        <w:t>3.2.2</w:t>
      </w:r>
      <w:r w:rsidR="009D03F8">
        <w:t>5</w:t>
      </w:r>
      <w:r>
        <w:t xml:space="preserve">. </w:t>
      </w:r>
      <w:r>
        <w:rPr>
          <w:color w:val="000000"/>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18119C" w:rsidRDefault="0018119C" w:rsidP="0018119C">
      <w:pPr>
        <w:ind w:firstLine="709"/>
        <w:jc w:val="both"/>
        <w:rPr>
          <w:sz w:val="28"/>
          <w:szCs w:val="28"/>
        </w:rPr>
      </w:pPr>
      <w:r>
        <w:rPr>
          <w:sz w:val="28"/>
          <w:szCs w:val="28"/>
        </w:rPr>
        <w:t>3.2.2</w:t>
      </w:r>
      <w:r w:rsidR="009D03F8">
        <w:rPr>
          <w:sz w:val="28"/>
          <w:szCs w:val="28"/>
        </w:rPr>
        <w:t>6</w:t>
      </w:r>
      <w:r>
        <w:rPr>
          <w:sz w:val="28"/>
          <w:szCs w:val="28"/>
        </w:rPr>
        <w:t>.</w:t>
      </w:r>
      <w:r>
        <w:rPr>
          <w:rFonts w:eastAsia="Arial Unicode MS"/>
          <w:color w:val="000000"/>
          <w:kern w:val="2"/>
          <w:sz w:val="28"/>
          <w:szCs w:val="28"/>
        </w:rPr>
        <w:t> </w:t>
      </w:r>
      <w:r>
        <w:rPr>
          <w:sz w:val="28"/>
          <w:szCs w:val="28"/>
        </w:rPr>
        <w:t>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18119C" w:rsidRDefault="0018119C" w:rsidP="0018119C">
      <w:pPr>
        <w:ind w:firstLine="709"/>
        <w:jc w:val="both"/>
        <w:rPr>
          <w:bCs/>
          <w:iCs/>
          <w:sz w:val="28"/>
          <w:szCs w:val="28"/>
        </w:rPr>
      </w:pPr>
      <w:r>
        <w:rPr>
          <w:sz w:val="28"/>
          <w:szCs w:val="28"/>
        </w:rPr>
        <w:t>3.2.2</w:t>
      </w:r>
      <w:r w:rsidR="009D03F8">
        <w:rPr>
          <w:sz w:val="28"/>
          <w:szCs w:val="28"/>
        </w:rPr>
        <w:t>7</w:t>
      </w:r>
      <w:r>
        <w:rPr>
          <w:sz w:val="28"/>
          <w:szCs w:val="28"/>
        </w:rPr>
        <w:t>.</w:t>
      </w:r>
      <w:r>
        <w:rPr>
          <w:rFonts w:eastAsia="Arial Unicode MS"/>
          <w:color w:val="000000"/>
          <w:kern w:val="2"/>
          <w:sz w:val="28"/>
          <w:szCs w:val="28"/>
        </w:rPr>
        <w:t> </w:t>
      </w:r>
      <w:r>
        <w:rPr>
          <w:bCs/>
          <w:iCs/>
          <w:sz w:val="28"/>
          <w:szCs w:val="28"/>
        </w:rPr>
        <w:t xml:space="preserve">В случае прекращения трудового договора на основании пункта седьмого части первой статьи 77 ТК РФ (отказ от продолжения </w:t>
      </w:r>
      <w:r>
        <w:rPr>
          <w:bCs/>
          <w:iCs/>
          <w:sz w:val="28"/>
          <w:szCs w:val="28"/>
        </w:rPr>
        <w:lastRenderedPageBreak/>
        <w:t>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rsidR="006A4622" w:rsidRPr="006A4622"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8</w:t>
      </w:r>
      <w:r w:rsidRPr="006A4622">
        <w:rPr>
          <w:sz w:val="28"/>
          <w:szCs w:val="28"/>
        </w:rPr>
        <w:t>.Работник,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rsidR="006A4622" w:rsidRPr="0066219F" w:rsidRDefault="006A4622" w:rsidP="006A4622">
      <w:pPr>
        <w:pStyle w:val="23"/>
        <w:spacing w:after="0" w:line="240" w:lineRule="auto"/>
        <w:ind w:left="0" w:firstLine="709"/>
        <w:jc w:val="both"/>
        <w:rPr>
          <w:sz w:val="28"/>
          <w:szCs w:val="28"/>
        </w:rPr>
      </w:pPr>
      <w:r w:rsidRPr="006A4622">
        <w:rPr>
          <w:sz w:val="28"/>
          <w:szCs w:val="28"/>
        </w:rPr>
        <w:t>3.2.</w:t>
      </w:r>
      <w:r>
        <w:rPr>
          <w:sz w:val="28"/>
          <w:szCs w:val="28"/>
        </w:rPr>
        <w:t>2</w:t>
      </w:r>
      <w:r w:rsidR="0066219F">
        <w:rPr>
          <w:sz w:val="28"/>
          <w:szCs w:val="28"/>
        </w:rPr>
        <w:t>9</w:t>
      </w:r>
      <w:r w:rsidRPr="006A4622">
        <w:rPr>
          <w:sz w:val="28"/>
          <w:szCs w:val="28"/>
        </w:rPr>
        <w:t>. Не допускается дискриминация на основании ВИЧ статуса работника</w:t>
      </w:r>
      <w:r w:rsidR="0066219F" w:rsidRPr="0066219F">
        <w:rPr>
          <w:sz w:val="28"/>
          <w:szCs w:val="28"/>
        </w:rPr>
        <w:t>(</w:t>
      </w:r>
      <w:r w:rsidR="0066219F" w:rsidRPr="005E25E8">
        <w:rPr>
          <w:i/>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rsidR="0018119C" w:rsidRDefault="0018119C" w:rsidP="0018119C">
      <w:pPr>
        <w:pStyle w:val="32"/>
        <w:tabs>
          <w:tab w:val="left" w:pos="1620"/>
        </w:tabs>
        <w:ind w:firstLine="708"/>
      </w:pPr>
      <w:r>
        <w:t>3.2.</w:t>
      </w:r>
      <w:r w:rsidR="0066219F">
        <w:t>30</w:t>
      </w:r>
      <w:r>
        <w:t>.</w:t>
      </w:r>
      <w: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18119C" w:rsidRDefault="0018119C" w:rsidP="0018119C">
      <w:pPr>
        <w:ind w:firstLine="426"/>
        <w:jc w:val="both"/>
        <w:rPr>
          <w:i/>
          <w:sz w:val="28"/>
          <w:szCs w:val="28"/>
        </w:rPr>
      </w:pPr>
      <w:r>
        <w:rPr>
          <w:sz w:val="28"/>
          <w:szCs w:val="28"/>
        </w:rPr>
        <w:t>3.2.</w:t>
      </w:r>
      <w:r w:rsidR="0066219F">
        <w:rPr>
          <w:sz w:val="28"/>
          <w:szCs w:val="28"/>
        </w:rPr>
        <w:t>31</w:t>
      </w:r>
      <w:r>
        <w:rPr>
          <w:sz w:val="28"/>
          <w:szCs w:val="28"/>
        </w:rPr>
        <w:t>.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r>
        <w:rPr>
          <w:i/>
          <w:sz w:val="28"/>
          <w:szCs w:val="28"/>
        </w:rPr>
        <w:t xml:space="preserve"> (</w:t>
      </w:r>
      <w:r w:rsidR="005E25E8">
        <w:rPr>
          <w:i/>
          <w:sz w:val="28"/>
          <w:szCs w:val="28"/>
        </w:rPr>
        <w:t xml:space="preserve"> Приложение №5 «</w:t>
      </w:r>
      <w:r>
        <w:rPr>
          <w:i/>
          <w:sz w:val="28"/>
          <w:szCs w:val="28"/>
        </w:rPr>
        <w:t>Положение об условиях и порядке проведения профессиональной подготовки, переподготовки, повышения квалификации работников</w:t>
      </w:r>
      <w:r w:rsidR="005E25E8">
        <w:rPr>
          <w:i/>
          <w:sz w:val="28"/>
          <w:szCs w:val="28"/>
        </w:rPr>
        <w:t>»</w:t>
      </w:r>
      <w:r>
        <w:rPr>
          <w:i/>
          <w:sz w:val="28"/>
          <w:szCs w:val="28"/>
        </w:rPr>
        <w:t>).</w:t>
      </w:r>
    </w:p>
    <w:p w:rsidR="0018119C" w:rsidRDefault="0018119C" w:rsidP="0018119C">
      <w:pPr>
        <w:pStyle w:val="32"/>
        <w:tabs>
          <w:tab w:val="left" w:pos="1620"/>
        </w:tabs>
      </w:pPr>
      <w:r>
        <w:rPr>
          <w:color w:val="000000"/>
        </w:rPr>
        <w:t xml:space="preserve">       3.2.</w:t>
      </w:r>
      <w:r w:rsidR="006A4622">
        <w:rPr>
          <w:color w:val="000000"/>
        </w:rPr>
        <w:t>3</w:t>
      </w:r>
      <w:r w:rsidR="0066219F">
        <w:rPr>
          <w:color w:val="000000"/>
        </w:rPr>
        <w:t>2</w:t>
      </w:r>
      <w:r>
        <w:rPr>
          <w:color w:val="000000"/>
        </w:rPr>
        <w:t>.</w:t>
      </w:r>
      <w: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18119C" w:rsidRDefault="0018119C" w:rsidP="0018119C">
      <w:pPr>
        <w:shd w:val="clear" w:color="auto" w:fill="FFFFFF"/>
        <w:tabs>
          <w:tab w:val="left" w:pos="1464"/>
        </w:tabs>
        <w:ind w:firstLine="709"/>
        <w:jc w:val="both"/>
        <w:rPr>
          <w:sz w:val="28"/>
          <w:szCs w:val="28"/>
        </w:rPr>
      </w:pPr>
      <w:r>
        <w:rPr>
          <w:color w:val="000000"/>
          <w:sz w:val="28"/>
          <w:szCs w:val="28"/>
        </w:rPr>
        <w:t>3.2.</w:t>
      </w:r>
      <w:r w:rsidR="006A4622">
        <w:rPr>
          <w:color w:val="000000"/>
          <w:sz w:val="28"/>
          <w:szCs w:val="28"/>
        </w:rPr>
        <w:t>3</w:t>
      </w:r>
      <w:r w:rsidR="0066219F">
        <w:rPr>
          <w:color w:val="000000"/>
          <w:sz w:val="28"/>
          <w:szCs w:val="28"/>
        </w:rPr>
        <w:t>3</w:t>
      </w:r>
      <w:r>
        <w:rPr>
          <w:color w:val="000000"/>
          <w:sz w:val="28"/>
          <w:szCs w:val="28"/>
        </w:rPr>
        <w:t>.</w:t>
      </w:r>
      <w:r>
        <w:rPr>
          <w:sz w:val="28"/>
          <w:szCs w:val="28"/>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18119C" w:rsidRDefault="0018119C" w:rsidP="0018119C">
      <w:pPr>
        <w:ind w:firstLine="567"/>
        <w:jc w:val="both"/>
        <w:rPr>
          <w:sz w:val="28"/>
          <w:szCs w:val="28"/>
        </w:rPr>
      </w:pPr>
      <w:r>
        <w:rPr>
          <w:sz w:val="28"/>
          <w:szCs w:val="28"/>
        </w:rPr>
        <w:t>- расходы по проезду;</w:t>
      </w:r>
    </w:p>
    <w:p w:rsidR="0018119C" w:rsidRDefault="0018119C" w:rsidP="0018119C">
      <w:pPr>
        <w:ind w:firstLine="567"/>
        <w:jc w:val="both"/>
        <w:rPr>
          <w:sz w:val="28"/>
          <w:szCs w:val="28"/>
        </w:rPr>
      </w:pPr>
      <w:r>
        <w:rPr>
          <w:sz w:val="28"/>
          <w:szCs w:val="28"/>
        </w:rPr>
        <w:lastRenderedPageBreak/>
        <w:t>-расходы по найму жилого помещения;</w:t>
      </w:r>
    </w:p>
    <w:p w:rsidR="0018119C" w:rsidRDefault="0018119C" w:rsidP="0018119C">
      <w:pPr>
        <w:ind w:firstLine="567"/>
        <w:jc w:val="both"/>
        <w:rPr>
          <w:sz w:val="28"/>
          <w:szCs w:val="28"/>
        </w:rPr>
      </w:pPr>
      <w:r>
        <w:rPr>
          <w:sz w:val="28"/>
          <w:szCs w:val="28"/>
        </w:rPr>
        <w:t>-дополнительные расходы, связанные с проживанием вне места постоянного жительства (суточные);</w:t>
      </w:r>
    </w:p>
    <w:p w:rsidR="0018119C" w:rsidRDefault="0018119C" w:rsidP="0018119C">
      <w:pPr>
        <w:ind w:firstLine="567"/>
        <w:jc w:val="both"/>
        <w:rPr>
          <w:sz w:val="28"/>
          <w:szCs w:val="28"/>
        </w:rPr>
      </w:pPr>
      <w:r>
        <w:rPr>
          <w:sz w:val="28"/>
          <w:szCs w:val="28"/>
        </w:rPr>
        <w:t>-иные расходы, произведенные работником с разрешения или ведома работодателя.</w:t>
      </w:r>
    </w:p>
    <w:p w:rsidR="0018119C" w:rsidRDefault="0018119C" w:rsidP="0018119C">
      <w:pPr>
        <w:ind w:firstLine="567"/>
        <w:jc w:val="both"/>
        <w:rPr>
          <w:sz w:val="28"/>
          <w:szCs w:val="28"/>
        </w:rPr>
      </w:pPr>
      <w:r>
        <w:rPr>
          <w:sz w:val="28"/>
          <w:szCs w:val="28"/>
        </w:rPr>
        <w:t>Оплата суточных (по России)  максимально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внебюджета. Проезд оплачивается по факту за счет бюджета.</w:t>
      </w:r>
    </w:p>
    <w:p w:rsidR="0018119C" w:rsidRDefault="0018119C" w:rsidP="0018119C">
      <w:pPr>
        <w:ind w:firstLine="567"/>
        <w:jc w:val="both"/>
        <w:rPr>
          <w:sz w:val="28"/>
          <w:szCs w:val="28"/>
        </w:rPr>
      </w:pPr>
      <w:r>
        <w:rPr>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r w:rsidR="0066219F">
        <w:rPr>
          <w:sz w:val="28"/>
          <w:szCs w:val="28"/>
        </w:rPr>
        <w:t>).</w:t>
      </w:r>
    </w:p>
    <w:p w:rsidR="0018119C" w:rsidRDefault="0018119C" w:rsidP="0018119C">
      <w:pPr>
        <w:pStyle w:val="32"/>
        <w:tabs>
          <w:tab w:val="left" w:pos="1620"/>
        </w:tabs>
        <w:ind w:firstLine="708"/>
        <w:rPr>
          <w:rFonts w:eastAsia="Arial Unicode MS"/>
          <w:color w:val="000000"/>
          <w:kern w:val="2"/>
        </w:rPr>
      </w:pPr>
      <w:r>
        <w:rPr>
          <w:rFonts w:eastAsia="Arial Unicode MS"/>
          <w:color w:val="000000"/>
        </w:rPr>
        <w:t>3.2.</w:t>
      </w:r>
      <w:r w:rsidR="00B32698">
        <w:rPr>
          <w:rFonts w:eastAsia="Arial Unicode MS"/>
          <w:color w:val="000000"/>
        </w:rPr>
        <w:t>3</w:t>
      </w:r>
      <w:r w:rsidR="0066219F">
        <w:rPr>
          <w:rFonts w:eastAsia="Arial Unicode MS"/>
          <w:color w:val="000000"/>
        </w:rPr>
        <w:t>4</w:t>
      </w:r>
      <w:r>
        <w:rPr>
          <w:rFonts w:eastAsia="Arial Unicode MS"/>
          <w:color w:val="000000"/>
        </w:rPr>
        <w:t>.</w:t>
      </w:r>
      <w: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Pr>
          <w:rFonts w:eastAsia="Arial Unicode MS"/>
          <w:color w:val="000000"/>
          <w:kern w:val="2"/>
        </w:rPr>
        <w:t>работникам, уже имеющим профессиональное образование соответствующего уровня, и направленным на обучение работодателем.</w:t>
      </w:r>
    </w:p>
    <w:p w:rsidR="0018119C" w:rsidRDefault="0018119C" w:rsidP="0018119C">
      <w:pPr>
        <w:pStyle w:val="32"/>
        <w:tabs>
          <w:tab w:val="left" w:pos="1620"/>
        </w:tabs>
        <w:ind w:firstLine="708"/>
        <w:rPr>
          <w:rFonts w:eastAsia="Arial Unicode MS"/>
          <w:color w:val="000000"/>
        </w:rPr>
      </w:pPr>
      <w:r>
        <w:rPr>
          <w:rFonts w:eastAsia="Arial Unicode MS"/>
          <w:color w:val="000000"/>
        </w:rPr>
        <w:t>3.2.3</w:t>
      </w:r>
      <w:r w:rsidR="0066219F">
        <w:rPr>
          <w:rFonts w:eastAsia="Arial Unicode MS"/>
          <w:color w:val="000000"/>
        </w:rPr>
        <w:t>5</w:t>
      </w:r>
      <w:r>
        <w:rPr>
          <w:rFonts w:eastAsia="Arial Unicode MS"/>
          <w:color w:val="000000"/>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18119C" w:rsidRPr="005E25E8" w:rsidRDefault="0018119C" w:rsidP="0018119C">
      <w:pPr>
        <w:pStyle w:val="32"/>
        <w:tabs>
          <w:tab w:val="left" w:pos="1620"/>
        </w:tabs>
        <w:ind w:firstLine="708"/>
        <w:rPr>
          <w:i/>
        </w:rPr>
      </w:pPr>
      <w:r>
        <w:rPr>
          <w:rFonts w:eastAsia="Arial Unicode MS"/>
          <w:color w:val="000000"/>
          <w:kern w:val="2"/>
        </w:rPr>
        <w:t>3.2.3</w:t>
      </w:r>
      <w:r w:rsidR="0066219F">
        <w:rPr>
          <w:rFonts w:eastAsia="Arial Unicode MS"/>
          <w:color w:val="000000"/>
          <w:kern w:val="2"/>
        </w:rPr>
        <w:t>6</w:t>
      </w:r>
      <w:r>
        <w:rPr>
          <w:rFonts w:eastAsia="Arial Unicode MS"/>
          <w:color w:val="000000"/>
          <w:kern w:val="2"/>
        </w:rPr>
        <w:t xml:space="preserve">.  </w:t>
      </w:r>
      <w:r>
        <w:t xml:space="preserve">Заключать с лицом, </w:t>
      </w:r>
      <w:r w:rsidR="0066219F">
        <w:t xml:space="preserve">поступающим на </w:t>
      </w:r>
      <w:r>
        <w:t>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является дополнительным</w:t>
      </w:r>
      <w:r w:rsidR="008F092F">
        <w:t xml:space="preserve"> договором </w:t>
      </w:r>
      <w:r>
        <w:t xml:space="preserve"> к трудовому договору (статья 178 ТК РФ)</w:t>
      </w:r>
      <w:r w:rsidR="005E25E8" w:rsidRPr="005E25E8">
        <w:rPr>
          <w:i/>
        </w:rPr>
        <w:t>(Приложение №</w:t>
      </w:r>
      <w:r w:rsidR="005E25E8">
        <w:rPr>
          <w:i/>
        </w:rPr>
        <w:t>6</w:t>
      </w:r>
      <w:r w:rsidR="005E25E8" w:rsidRPr="005E25E8">
        <w:rPr>
          <w:i/>
        </w:rPr>
        <w:t xml:space="preserve"> «Ученический договор»).</w:t>
      </w:r>
    </w:p>
    <w:p w:rsidR="0018119C" w:rsidRDefault="0018119C" w:rsidP="0018119C">
      <w:pPr>
        <w:pStyle w:val="32"/>
        <w:tabs>
          <w:tab w:val="left" w:pos="709"/>
          <w:tab w:val="left" w:pos="1620"/>
        </w:tabs>
        <w:ind w:firstLine="709"/>
      </w:pPr>
      <w:r>
        <w:t>3.2.3</w:t>
      </w:r>
      <w:r w:rsidR="0066219F">
        <w:t>7</w:t>
      </w:r>
      <w:r>
        <w:t>.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18119C" w:rsidRDefault="0018119C" w:rsidP="0018119C">
      <w:pPr>
        <w:ind w:right="111" w:firstLine="426"/>
        <w:contextualSpacing/>
        <w:jc w:val="both"/>
        <w:rPr>
          <w:sz w:val="28"/>
          <w:szCs w:val="28"/>
        </w:rPr>
      </w:pPr>
      <w:r>
        <w:rPr>
          <w:color w:val="000000"/>
          <w:sz w:val="28"/>
          <w:szCs w:val="28"/>
        </w:rPr>
        <w:t xml:space="preserve">   3.2.3</w:t>
      </w:r>
      <w:r w:rsidR="007608F8">
        <w:rPr>
          <w:color w:val="000000"/>
          <w:sz w:val="28"/>
          <w:szCs w:val="28"/>
        </w:rPr>
        <w:t>8</w:t>
      </w:r>
      <w:r>
        <w:rPr>
          <w:color w:val="000000"/>
          <w:sz w:val="28"/>
          <w:szCs w:val="28"/>
        </w:rPr>
        <w:t xml:space="preserve">. </w:t>
      </w:r>
      <w:r>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8119C" w:rsidRDefault="0018119C" w:rsidP="0018119C">
      <w:pPr>
        <w:ind w:right="111" w:firstLine="425"/>
        <w:contextualSpacing/>
        <w:jc w:val="both"/>
        <w:rPr>
          <w:sz w:val="28"/>
          <w:szCs w:val="28"/>
        </w:rPr>
      </w:pPr>
      <w:r>
        <w:rPr>
          <w:sz w:val="28"/>
          <w:szCs w:val="28"/>
        </w:rPr>
        <w:t xml:space="preserve">   3.2.3</w:t>
      </w:r>
      <w:r w:rsidR="007608F8">
        <w:rPr>
          <w:sz w:val="28"/>
          <w:szCs w:val="28"/>
        </w:rPr>
        <w:t>9</w:t>
      </w:r>
      <w:r>
        <w:rPr>
          <w:sz w:val="28"/>
          <w:szCs w:val="28"/>
        </w:rPr>
        <w:t>. Изменение условий (содержания) трудового договора возможно по следующим основаниям:</w:t>
      </w:r>
    </w:p>
    <w:p w:rsidR="0018119C" w:rsidRDefault="0017207C" w:rsidP="0017207C">
      <w:pPr>
        <w:spacing w:before="7" w:after="200"/>
        <w:ind w:left="426" w:right="121"/>
        <w:contextualSpacing/>
        <w:jc w:val="both"/>
        <w:rPr>
          <w:sz w:val="28"/>
          <w:szCs w:val="28"/>
        </w:rPr>
      </w:pPr>
      <w:r>
        <w:rPr>
          <w:sz w:val="28"/>
          <w:szCs w:val="28"/>
        </w:rPr>
        <w:lastRenderedPageBreak/>
        <w:t>-</w:t>
      </w:r>
      <w:r w:rsidR="0018119C">
        <w:rPr>
          <w:sz w:val="28"/>
          <w:szCs w:val="28"/>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8119C" w:rsidRDefault="0017207C" w:rsidP="0017207C">
      <w:pPr>
        <w:spacing w:before="7" w:after="200"/>
        <w:ind w:left="426" w:right="121"/>
        <w:contextualSpacing/>
        <w:jc w:val="both"/>
        <w:rPr>
          <w:sz w:val="28"/>
          <w:szCs w:val="28"/>
        </w:rPr>
      </w:pPr>
      <w:r>
        <w:rPr>
          <w:sz w:val="28"/>
          <w:szCs w:val="28"/>
        </w:rPr>
        <w:t>-</w:t>
      </w:r>
      <w:r w:rsidR="0018119C">
        <w:rPr>
          <w:sz w:val="28"/>
          <w:szCs w:val="28"/>
        </w:rPr>
        <w:t xml:space="preserve">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8119C" w:rsidRDefault="0018119C" w:rsidP="0018119C">
      <w:pPr>
        <w:tabs>
          <w:tab w:val="left" w:pos="599"/>
        </w:tabs>
        <w:ind w:right="109" w:firstLine="425"/>
        <w:contextualSpacing/>
        <w:jc w:val="both"/>
        <w:rPr>
          <w:sz w:val="28"/>
          <w:szCs w:val="28"/>
        </w:rPr>
      </w:pPr>
      <w:r>
        <w:rPr>
          <w:sz w:val="28"/>
          <w:szCs w:val="28"/>
        </w:rPr>
        <w:t xml:space="preserve"> 3.2.</w:t>
      </w:r>
      <w:r w:rsidR="007608F8">
        <w:rPr>
          <w:sz w:val="28"/>
          <w:szCs w:val="28"/>
        </w:rPr>
        <w:t>40</w:t>
      </w:r>
      <w:r>
        <w:rPr>
          <w:sz w:val="28"/>
          <w:szCs w:val="28"/>
        </w:rPr>
        <w:t xml:space="preserve">.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w:t>
      </w:r>
      <w:r>
        <w:rPr>
          <w:spacing w:val="2"/>
          <w:sz w:val="28"/>
          <w:szCs w:val="28"/>
        </w:rPr>
        <w:t xml:space="preserve">их </w:t>
      </w:r>
      <w:r>
        <w:rPr>
          <w:sz w:val="28"/>
          <w:szCs w:val="28"/>
        </w:rPr>
        <w:t>изменение по инициативе работодателя, за исключением изменения трудовой функции работника (ст. 74 ТК РФ).</w:t>
      </w:r>
    </w:p>
    <w:p w:rsidR="0018119C" w:rsidRDefault="0018119C" w:rsidP="0018119C">
      <w:pPr>
        <w:ind w:firstLine="425"/>
        <w:jc w:val="both"/>
        <w:rPr>
          <w:sz w:val="28"/>
          <w:szCs w:val="28"/>
        </w:rPr>
      </w:pPr>
      <w:r>
        <w:rPr>
          <w:sz w:val="28"/>
          <w:szCs w:val="28"/>
        </w:rPr>
        <w:t>К числу таких причин могут относиться:</w:t>
      </w:r>
    </w:p>
    <w:p w:rsidR="0018119C" w:rsidRDefault="0017207C" w:rsidP="0017207C">
      <w:pPr>
        <w:tabs>
          <w:tab w:val="left" w:pos="488"/>
        </w:tabs>
        <w:spacing w:before="2" w:after="200" w:line="276" w:lineRule="auto"/>
        <w:ind w:left="425" w:right="113"/>
        <w:contextualSpacing/>
        <w:jc w:val="both"/>
        <w:rPr>
          <w:sz w:val="28"/>
          <w:szCs w:val="28"/>
        </w:rPr>
      </w:pPr>
      <w:r>
        <w:rPr>
          <w:sz w:val="28"/>
          <w:szCs w:val="28"/>
        </w:rPr>
        <w:t>-</w:t>
      </w:r>
      <w:r w:rsidR="0018119C">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r w:rsidR="0018119C">
        <w:rPr>
          <w:spacing w:val="2"/>
          <w:sz w:val="28"/>
          <w:szCs w:val="28"/>
        </w:rPr>
        <w:t>;</w:t>
      </w:r>
    </w:p>
    <w:p w:rsidR="0018119C" w:rsidRDefault="0017207C" w:rsidP="0017207C">
      <w:pPr>
        <w:tabs>
          <w:tab w:val="left" w:pos="503"/>
        </w:tabs>
        <w:spacing w:before="7" w:after="200" w:line="276" w:lineRule="auto"/>
        <w:ind w:left="426" w:right="102"/>
        <w:contextualSpacing/>
        <w:jc w:val="both"/>
        <w:rPr>
          <w:sz w:val="28"/>
          <w:szCs w:val="28"/>
        </w:rPr>
      </w:pPr>
      <w:r>
        <w:rPr>
          <w:sz w:val="28"/>
          <w:szCs w:val="28"/>
        </w:rPr>
        <w:t>-</w:t>
      </w:r>
      <w:r w:rsidR="0018119C">
        <w:rPr>
          <w:sz w:val="28"/>
          <w:szCs w:val="28"/>
        </w:rPr>
        <w:t xml:space="preserve">изменения в осуществлении образовательного процесса в учреждении (сокращение количества групп, количества часов по учебному </w:t>
      </w:r>
      <w:r w:rsidR="0018119C">
        <w:rPr>
          <w:spacing w:val="2"/>
          <w:sz w:val="28"/>
          <w:szCs w:val="28"/>
        </w:rPr>
        <w:t xml:space="preserve">плану, сменности работы организации, внедрение новых образовательных программ </w:t>
      </w:r>
      <w:r w:rsidR="0018119C">
        <w:rPr>
          <w:sz w:val="28"/>
          <w:szCs w:val="28"/>
        </w:rPr>
        <w:t xml:space="preserve">и др.) </w:t>
      </w:r>
    </w:p>
    <w:p w:rsidR="0018119C" w:rsidRDefault="0018119C" w:rsidP="0018119C">
      <w:pPr>
        <w:tabs>
          <w:tab w:val="left" w:pos="599"/>
        </w:tabs>
        <w:ind w:right="107" w:firstLine="426"/>
        <w:contextualSpacing/>
        <w:jc w:val="both"/>
        <w:rPr>
          <w:sz w:val="28"/>
          <w:szCs w:val="28"/>
        </w:rPr>
      </w:pPr>
      <w:bookmarkStart w:id="4" w:name="dst446"/>
      <w:bookmarkEnd w:id="4"/>
      <w:r>
        <w:rPr>
          <w:sz w:val="28"/>
          <w:szCs w:val="28"/>
        </w:rPr>
        <w:t>3.2.</w:t>
      </w:r>
      <w:r w:rsidR="0066219F">
        <w:rPr>
          <w:sz w:val="28"/>
          <w:szCs w:val="28"/>
        </w:rPr>
        <w:t>4</w:t>
      </w:r>
      <w:r w:rsidR="007608F8">
        <w:rPr>
          <w:sz w:val="28"/>
          <w:szCs w:val="28"/>
        </w:rPr>
        <w:t>1</w:t>
      </w:r>
      <w:r>
        <w:rPr>
          <w:sz w:val="28"/>
          <w:szCs w:val="28"/>
        </w:rPr>
        <w:t xml:space="preserve">. </w:t>
      </w:r>
      <w:r>
        <w:rPr>
          <w:color w:val="000000"/>
          <w:sz w:val="28"/>
          <w:szCs w:val="28"/>
        </w:rPr>
        <w:t>Запрещается переводить и перемещать работника на работу, противопоказанную ему по состоянию здоровья.</w:t>
      </w:r>
    </w:p>
    <w:p w:rsidR="0018119C" w:rsidRDefault="0018119C" w:rsidP="0018119C">
      <w:pPr>
        <w:tabs>
          <w:tab w:val="left" w:pos="718"/>
        </w:tabs>
        <w:spacing w:before="7"/>
        <w:ind w:right="113" w:firstLine="425"/>
        <w:contextualSpacing/>
        <w:jc w:val="both"/>
        <w:rPr>
          <w:sz w:val="28"/>
          <w:szCs w:val="28"/>
        </w:rPr>
      </w:pPr>
      <w:r>
        <w:rPr>
          <w:sz w:val="28"/>
          <w:szCs w:val="28"/>
        </w:rPr>
        <w:t xml:space="preserve"> 3.2.</w:t>
      </w:r>
      <w:r w:rsidR="0066219F">
        <w:rPr>
          <w:sz w:val="28"/>
          <w:szCs w:val="28"/>
        </w:rPr>
        <w:t>4</w:t>
      </w:r>
      <w:r w:rsidR="007608F8">
        <w:rPr>
          <w:sz w:val="28"/>
          <w:szCs w:val="28"/>
        </w:rPr>
        <w:t>2</w:t>
      </w:r>
      <w:r>
        <w:rPr>
          <w:sz w:val="28"/>
          <w:szCs w:val="28"/>
        </w:rPr>
        <w:t xml:space="preserve">. В исключительных случаях, предусмотренных ст.312.9 ТК РФ, по инициативе работодателя работник может быть временно переведён на </w:t>
      </w:r>
      <w:r w:rsidRPr="008F092F">
        <w:rPr>
          <w:sz w:val="28"/>
          <w:szCs w:val="28"/>
        </w:rPr>
        <w:t>дистанционную работу</w:t>
      </w:r>
      <w:r>
        <w:rPr>
          <w:sz w:val="28"/>
          <w:szCs w:val="28"/>
        </w:rPr>
        <w:t xml:space="preserve"> без согласия работника.</w:t>
      </w:r>
    </w:p>
    <w:p w:rsidR="0018119C" w:rsidRDefault="0018119C" w:rsidP="0018119C">
      <w:pPr>
        <w:tabs>
          <w:tab w:val="left" w:pos="718"/>
        </w:tabs>
        <w:spacing w:before="7"/>
        <w:ind w:right="113" w:firstLine="425"/>
        <w:contextualSpacing/>
        <w:jc w:val="both"/>
        <w:rPr>
          <w:sz w:val="28"/>
          <w:szCs w:val="28"/>
        </w:rPr>
      </w:pPr>
      <w:r>
        <w:rPr>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18119C" w:rsidRDefault="0018119C" w:rsidP="0018119C">
      <w:pPr>
        <w:tabs>
          <w:tab w:val="left" w:pos="718"/>
        </w:tabs>
        <w:spacing w:before="7"/>
        <w:ind w:right="113" w:firstLine="425"/>
        <w:contextualSpacing/>
        <w:jc w:val="both"/>
        <w:rPr>
          <w:sz w:val="28"/>
          <w:szCs w:val="28"/>
        </w:rPr>
      </w:pPr>
      <w:r>
        <w:rPr>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rsidR="00A45545" w:rsidRPr="004A39E0" w:rsidRDefault="0018119C" w:rsidP="004A39E0">
      <w:pPr>
        <w:ind w:firstLine="426"/>
        <w:jc w:val="both"/>
        <w:rPr>
          <w:i/>
          <w:sz w:val="28"/>
          <w:szCs w:val="28"/>
          <w:shd w:val="clear" w:color="auto" w:fill="FFFFFF"/>
        </w:rPr>
      </w:pPr>
      <w:r>
        <w:rPr>
          <w:sz w:val="28"/>
          <w:szCs w:val="28"/>
        </w:rPr>
        <w:t>3.2.</w:t>
      </w:r>
      <w:r w:rsidR="006A4622">
        <w:rPr>
          <w:sz w:val="28"/>
          <w:szCs w:val="28"/>
        </w:rPr>
        <w:t>4</w:t>
      </w:r>
      <w:r w:rsidR="007608F8">
        <w:rPr>
          <w:sz w:val="28"/>
          <w:szCs w:val="28"/>
        </w:rPr>
        <w:t>3</w:t>
      </w:r>
      <w:r>
        <w:rPr>
          <w:sz w:val="28"/>
          <w:szCs w:val="28"/>
        </w:rPr>
        <w:t>.</w:t>
      </w:r>
      <w:r>
        <w:rPr>
          <w:color w:val="000000"/>
          <w:sz w:val="28"/>
          <w:szCs w:val="28"/>
          <w:shd w:val="clear" w:color="auto" w:fill="FFFFFF"/>
        </w:rPr>
        <w:t xml:space="preserve">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Pr>
          <w:i/>
          <w:sz w:val="28"/>
          <w:szCs w:val="28"/>
          <w:shd w:val="clear" w:color="auto" w:fill="FFFFFF"/>
        </w:rPr>
        <w:t>(</w:t>
      </w:r>
      <w:r w:rsidR="007608F8">
        <w:rPr>
          <w:i/>
          <w:sz w:val="28"/>
          <w:szCs w:val="28"/>
          <w:shd w:val="clear" w:color="auto" w:fill="FFFFFF"/>
        </w:rPr>
        <w:t xml:space="preserve"> Приложение №7 «</w:t>
      </w:r>
      <w:r>
        <w:rPr>
          <w:i/>
          <w:sz w:val="28"/>
          <w:szCs w:val="28"/>
          <w:shd w:val="clear" w:color="auto" w:fill="FFFFFF"/>
        </w:rPr>
        <w:t>Положение о защите персональных данных работников</w:t>
      </w:r>
      <w:r w:rsidR="007608F8">
        <w:rPr>
          <w:i/>
          <w:sz w:val="28"/>
          <w:szCs w:val="28"/>
          <w:shd w:val="clear" w:color="auto" w:fill="FFFFFF"/>
        </w:rPr>
        <w:t>»</w:t>
      </w:r>
      <w:r>
        <w:rPr>
          <w:i/>
          <w:sz w:val="28"/>
          <w:szCs w:val="28"/>
          <w:shd w:val="clear" w:color="auto" w:fill="FFFFFF"/>
        </w:rPr>
        <w:t>).</w:t>
      </w:r>
    </w:p>
    <w:p w:rsidR="0018119C" w:rsidRDefault="0018119C" w:rsidP="0018119C">
      <w:pPr>
        <w:pStyle w:val="32"/>
        <w:ind w:firstLine="709"/>
        <w:rPr>
          <w:b/>
          <w:iCs/>
        </w:rPr>
      </w:pPr>
      <w:r>
        <w:rPr>
          <w:b/>
          <w:iCs/>
        </w:rPr>
        <w:t>3.3. Стороны подтверждают, что:</w:t>
      </w:r>
    </w:p>
    <w:p w:rsidR="00DE26F6" w:rsidRPr="00DE26F6" w:rsidRDefault="0018119C" w:rsidP="00DE26F6">
      <w:pPr>
        <w:pStyle w:val="richfactdown-paragraph"/>
        <w:shd w:val="clear" w:color="auto" w:fill="FFFFFF"/>
        <w:spacing w:before="0" w:beforeAutospacing="0" w:after="0" w:afterAutospacing="0"/>
        <w:jc w:val="both"/>
        <w:rPr>
          <w:color w:val="333333"/>
          <w:sz w:val="28"/>
          <w:szCs w:val="28"/>
        </w:rPr>
      </w:pPr>
      <w:r w:rsidRPr="00DE26F6">
        <w:rPr>
          <w:sz w:val="28"/>
          <w:szCs w:val="28"/>
        </w:rPr>
        <w:t>3.3.1.</w:t>
      </w:r>
      <w:r w:rsidR="00DE26F6" w:rsidRPr="00DE26F6">
        <w:rPr>
          <w:rStyle w:val="afff"/>
          <w:b w:val="0"/>
          <w:bCs w:val="0"/>
          <w:color w:val="333333"/>
          <w:sz w:val="28"/>
          <w:szCs w:val="28"/>
        </w:rPr>
        <w:t>Право на занятие педагогической деятельностью</w:t>
      </w:r>
      <w:r w:rsidR="00DE26F6" w:rsidRPr="00DE26F6">
        <w:rPr>
          <w:color w:val="333333"/>
          <w:sz w:val="28"/>
          <w:szCs w:val="28"/>
        </w:rPr>
        <w:t> регулируется статьей 331 Трудового кодекса РФ.</w:t>
      </w:r>
    </w:p>
    <w:p w:rsidR="00DE26F6" w:rsidRPr="00DE26F6" w:rsidRDefault="00DE26F6" w:rsidP="00DE26F6">
      <w:pPr>
        <w:pStyle w:val="richfactdown-paragraph"/>
        <w:shd w:val="clear" w:color="auto" w:fill="FFFFFF"/>
        <w:spacing w:before="0" w:beforeAutospacing="0" w:after="0" w:afterAutospacing="0"/>
        <w:jc w:val="both"/>
        <w:rPr>
          <w:color w:val="333333"/>
          <w:sz w:val="28"/>
          <w:szCs w:val="28"/>
        </w:rPr>
      </w:pPr>
      <w:r w:rsidRPr="00DE26F6">
        <w:rPr>
          <w:color w:val="333333"/>
          <w:sz w:val="28"/>
          <w:szCs w:val="28"/>
        </w:rPr>
        <w:lastRenderedPageBreak/>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DE26F6" w:rsidRPr="00DE26F6" w:rsidRDefault="00DE26F6" w:rsidP="00DE26F6">
      <w:pPr>
        <w:pStyle w:val="richfactdown-paragraph"/>
        <w:shd w:val="clear" w:color="auto" w:fill="FFFFFF"/>
        <w:spacing w:before="0" w:beforeAutospacing="0" w:after="0" w:afterAutospacing="0"/>
        <w:jc w:val="both"/>
        <w:rPr>
          <w:color w:val="333333"/>
          <w:sz w:val="28"/>
          <w:szCs w:val="28"/>
        </w:rPr>
      </w:pPr>
      <w:r w:rsidRPr="00DE26F6">
        <w:rPr>
          <w:color w:val="333333"/>
          <w:sz w:val="28"/>
          <w:szCs w:val="28"/>
        </w:rPr>
        <w:t xml:space="preserve"> К педагогической деятельности не допускаются лица:</w:t>
      </w:r>
    </w:p>
    <w:p w:rsidR="00DE26F6" w:rsidRPr="00DE26F6" w:rsidRDefault="00DE26F6" w:rsidP="0016534D">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лишённые права заниматься педагогической деятельностью в соответствии с вступившим в законную силу приговором суда;</w:t>
      </w:r>
    </w:p>
    <w:p w:rsidR="00DE26F6" w:rsidRPr="00DE26F6" w:rsidRDefault="00DE26F6" w:rsidP="0016534D">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имеющие или имевшие судимость, подвергавшиеся уголовному преследованию за определённые преступления;</w:t>
      </w:r>
    </w:p>
    <w:p w:rsidR="00DE26F6" w:rsidRPr="00DE26F6" w:rsidRDefault="00DE26F6" w:rsidP="0016534D">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имеющие неснятую или непогашенную судимость за иные умышленные тяжкие и особо тяжкие преступления;</w:t>
      </w:r>
    </w:p>
    <w:p w:rsidR="00DE26F6" w:rsidRPr="00DE26F6" w:rsidRDefault="00DE26F6" w:rsidP="0016534D">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признанные недееспособными в установленном федеральным законом порядке;</w:t>
      </w:r>
    </w:p>
    <w:p w:rsidR="00DE26F6" w:rsidRDefault="00DE26F6" w:rsidP="0016534D">
      <w:pPr>
        <w:pStyle w:val="richfactdown-paragraph"/>
        <w:numPr>
          <w:ilvl w:val="0"/>
          <w:numId w:val="9"/>
        </w:numPr>
        <w:shd w:val="clear" w:color="auto" w:fill="FFFFFF"/>
        <w:spacing w:before="0" w:beforeAutospacing="0" w:after="0" w:afterAutospacing="0"/>
        <w:jc w:val="both"/>
        <w:rPr>
          <w:color w:val="333333"/>
          <w:sz w:val="28"/>
          <w:szCs w:val="28"/>
        </w:rPr>
      </w:pPr>
      <w:r w:rsidRPr="00DE26F6">
        <w:rPr>
          <w:color w:val="333333"/>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E26F6" w:rsidRPr="00DE26F6" w:rsidRDefault="00DE26F6" w:rsidP="00DE26F6">
      <w:pPr>
        <w:pStyle w:val="richfactdown-paragraph"/>
        <w:shd w:val="clear" w:color="auto" w:fill="FFFFFF"/>
        <w:spacing w:before="0" w:beforeAutospacing="0" w:after="0" w:afterAutospacing="0"/>
        <w:jc w:val="both"/>
        <w:rPr>
          <w:i/>
          <w:color w:val="333333"/>
          <w:sz w:val="28"/>
          <w:szCs w:val="28"/>
          <w:shd w:val="clear" w:color="auto" w:fill="FFFFFF"/>
        </w:rPr>
      </w:pPr>
      <w:r w:rsidRPr="00DE26F6">
        <w:rPr>
          <w:color w:val="333333"/>
          <w:sz w:val="28"/>
          <w:szCs w:val="28"/>
          <w:shd w:val="clear" w:color="auto" w:fill="FFFFFF"/>
        </w:rPr>
        <w:t>К занятию педагогической деятельностью допускаются лица, обучающиеся по образовательным программам высшего образования по специальностям «Образование и педагогические науки» и успешно прошедшие промежуточную аттестацию не менее чем за три года обучения</w:t>
      </w:r>
      <w:r w:rsidRPr="00DE26F6">
        <w:rPr>
          <w:i/>
          <w:color w:val="333333"/>
          <w:sz w:val="28"/>
          <w:szCs w:val="28"/>
          <w:shd w:val="clear" w:color="auto" w:fill="FFFFFF"/>
        </w:rPr>
        <w:t>( Федеральным законом от 08.06.2020 № 165-ФЗ внесены изменения в статьи 46 и 108 Федерального закона «Об образовании в Российской Федерации»)</w:t>
      </w:r>
    </w:p>
    <w:p w:rsidR="00DE26F6" w:rsidRPr="00CB7628" w:rsidRDefault="00DE26F6" w:rsidP="00DE26F6">
      <w:pPr>
        <w:pStyle w:val="richfactdown-paragraph"/>
        <w:shd w:val="clear" w:color="auto" w:fill="FFFFFF"/>
        <w:spacing w:before="0" w:beforeAutospacing="0" w:after="0" w:afterAutospacing="0"/>
        <w:jc w:val="both"/>
        <w:rPr>
          <w:i/>
          <w:sz w:val="28"/>
          <w:szCs w:val="28"/>
        </w:rPr>
      </w:pPr>
      <w:r w:rsidRPr="00DC1A40">
        <w:rPr>
          <w:sz w:val="28"/>
          <w:szCs w:val="28"/>
          <w:shd w:val="clear" w:color="auto" w:fill="FFFFFF"/>
        </w:rPr>
        <w:t xml:space="preserve">      К занятию педагогической деятельностью</w:t>
      </w:r>
      <w:r w:rsidR="00DC1A40">
        <w:rPr>
          <w:sz w:val="28"/>
          <w:szCs w:val="28"/>
          <w:shd w:val="clear" w:color="auto" w:fill="FFFFFF"/>
        </w:rPr>
        <w:t xml:space="preserve"> с 1 сентября 2024 года </w:t>
      </w:r>
      <w:r w:rsidRPr="00DC1A40">
        <w:rPr>
          <w:sz w:val="28"/>
          <w:szCs w:val="28"/>
          <w:shd w:val="clear" w:color="auto" w:fill="FFFFFF"/>
        </w:rPr>
        <w:t xml:space="preserve"> по образовательным программам дошкольного образования и начального общего образования в последний год обучения допускаются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w:t>
      </w:r>
      <w:r w:rsidR="00DC1A40">
        <w:rPr>
          <w:sz w:val="28"/>
          <w:szCs w:val="28"/>
          <w:shd w:val="clear" w:color="auto" w:fill="FFFFFF"/>
        </w:rPr>
        <w:t xml:space="preserve"> (</w:t>
      </w:r>
      <w:r w:rsidR="00DC1A40" w:rsidRPr="00CB7628">
        <w:rPr>
          <w:i/>
          <w:sz w:val="28"/>
          <w:szCs w:val="28"/>
          <w:shd w:val="clear" w:color="auto" w:fill="FFFFFF"/>
        </w:rPr>
        <w:t>Приказ Министерства просвещения РФ от 16.10.2023 г.№771</w:t>
      </w:r>
      <w:r w:rsidR="00CB7628" w:rsidRPr="00CB7628">
        <w:rPr>
          <w:i/>
          <w:sz w:val="28"/>
          <w:szCs w:val="28"/>
          <w:shd w:val="clear" w:color="auto" w:fill="FFFFFF"/>
        </w:rPr>
        <w:t xml:space="preserve"> «</w:t>
      </w:r>
      <w:r w:rsidR="00CB7628" w:rsidRPr="00CB7628">
        <w:rPr>
          <w:bCs/>
          <w:i/>
          <w:color w:val="444444"/>
          <w:sz w:val="28"/>
          <w:szCs w:val="28"/>
          <w:shd w:val="clear" w:color="auto" w:fill="FFFFFF"/>
        </w:rPr>
        <w:t>Об утверждении </w:t>
      </w:r>
      <w:hyperlink r:id="rId16" w:anchor="6540IN" w:history="1">
        <w:r w:rsidR="00CB7628" w:rsidRPr="00CB7628">
          <w:rPr>
            <w:rStyle w:val="a3"/>
            <w:bCs/>
            <w:i/>
            <w:color w:val="auto"/>
            <w:sz w:val="28"/>
            <w:szCs w:val="28"/>
            <w:u w:val="none"/>
            <w:shd w:val="clear" w:color="auto" w:fill="FFFFFF"/>
          </w:rPr>
          <w:t>Порядка допуска совершеннолетних лиц, обучающихся по образовательным программам среднего профессионального образования, к занятию педагогической деятельностью по образовательным программам дошкольного образования и начального общего образования</w:t>
        </w:r>
      </w:hyperlink>
      <w:r w:rsidR="00CB7628">
        <w:rPr>
          <w:i/>
          <w:sz w:val="28"/>
          <w:szCs w:val="28"/>
        </w:rPr>
        <w:t>»).</w:t>
      </w:r>
    </w:p>
    <w:p w:rsidR="0018119C" w:rsidRDefault="0018119C" w:rsidP="0018119C">
      <w:pPr>
        <w:pStyle w:val="32"/>
        <w:ind w:firstLine="709"/>
      </w:pPr>
      <w:r>
        <w:t>3.3.</w:t>
      </w:r>
      <w:r w:rsidR="005455B3">
        <w:t>2</w:t>
      </w:r>
      <w:r>
        <w:t xml:space="preserve">.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w:t>
      </w:r>
      <w:r w:rsidR="0015173B">
        <w:t>педагогическую</w:t>
      </w:r>
      <w:r>
        <w:t xml:space="preserve"> работу в группах, кружках, секциях без занятия штатной должности, которая не считается совместительством.</w:t>
      </w:r>
    </w:p>
    <w:p w:rsidR="0018119C" w:rsidRDefault="0018119C" w:rsidP="0018119C">
      <w:pPr>
        <w:pStyle w:val="32"/>
        <w:ind w:firstLine="709"/>
      </w:pPr>
      <w:r>
        <w:t>3.3.</w:t>
      </w:r>
      <w:r w:rsidR="007608F8">
        <w:t>3</w:t>
      </w:r>
      <w:r>
        <w:t>.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w:t>
      </w:r>
      <w:r w:rsidR="005455B3">
        <w:t>ой</w:t>
      </w:r>
      <w:r>
        <w:t xml:space="preserve"> комисси</w:t>
      </w:r>
      <w:r w:rsidR="005455B3">
        <w:t>ей</w:t>
      </w:r>
      <w:r>
        <w:t xml:space="preserve">, самостоятельно </w:t>
      </w:r>
      <w:r>
        <w:lastRenderedPageBreak/>
        <w:t>формируем</w:t>
      </w:r>
      <w:r w:rsidR="005455B3">
        <w:t>ой</w:t>
      </w:r>
      <w:r>
        <w:t xml:space="preserve"> образовательн</w:t>
      </w:r>
      <w:r w:rsidR="005455B3">
        <w:t>ой</w:t>
      </w:r>
      <w:r>
        <w:t xml:space="preserve"> организаци</w:t>
      </w:r>
      <w:r w:rsidR="005455B3">
        <w:t>ей</w:t>
      </w:r>
      <w:r>
        <w:t>, в состав котор</w:t>
      </w:r>
      <w:r w:rsidR="005455B3">
        <w:t>ой</w:t>
      </w:r>
      <w:r>
        <w:t xml:space="preserve"> включается председатель выборного профсоюзного органа.</w:t>
      </w:r>
    </w:p>
    <w:p w:rsidR="0018119C" w:rsidRDefault="0018119C" w:rsidP="0018119C">
      <w:pPr>
        <w:pStyle w:val="32"/>
        <w:ind w:firstLine="709"/>
      </w:pPr>
      <w:r>
        <w:t>3.3.</w:t>
      </w:r>
      <w:r w:rsidR="007608F8">
        <w:t>4</w:t>
      </w:r>
      <w: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18119C" w:rsidRDefault="0018119C" w:rsidP="0018119C">
      <w:pPr>
        <w:ind w:firstLine="426"/>
        <w:jc w:val="both"/>
        <w:rPr>
          <w:i/>
          <w:sz w:val="28"/>
          <w:szCs w:val="28"/>
        </w:rPr>
      </w:pPr>
      <w:r>
        <w:rPr>
          <w:sz w:val="28"/>
          <w:szCs w:val="28"/>
        </w:rPr>
        <w:t>3.</w:t>
      </w:r>
      <w:r w:rsidRPr="00C90721">
        <w:rPr>
          <w:sz w:val="28"/>
          <w:szCs w:val="28"/>
        </w:rPr>
        <w:t>3.</w:t>
      </w:r>
      <w:r w:rsidR="007608F8">
        <w:rPr>
          <w:sz w:val="28"/>
          <w:szCs w:val="28"/>
        </w:rPr>
        <w:t>5</w:t>
      </w:r>
      <w:r>
        <w:rPr>
          <w:sz w:val="28"/>
          <w:szCs w:val="28"/>
        </w:rPr>
        <w:t>.  Стороны гарантируют педагогическим работникам</w:t>
      </w:r>
      <w:r w:rsidR="005455B3">
        <w:rPr>
          <w:sz w:val="28"/>
          <w:szCs w:val="28"/>
        </w:rPr>
        <w:t xml:space="preserve">, членам Профсоюза, </w:t>
      </w:r>
      <w:r>
        <w:rPr>
          <w:sz w:val="28"/>
          <w:szCs w:val="28"/>
        </w:rPr>
        <w:t xml:space="preserve">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w:t>
      </w:r>
      <w:r>
        <w:rPr>
          <w:i/>
          <w:sz w:val="28"/>
          <w:szCs w:val="28"/>
        </w:rPr>
        <w:t>(</w:t>
      </w:r>
      <w:r w:rsidR="007608F8">
        <w:rPr>
          <w:i/>
          <w:sz w:val="28"/>
          <w:szCs w:val="28"/>
        </w:rPr>
        <w:t>Приложение №8 «</w:t>
      </w:r>
      <w:r w:rsidR="00C90721">
        <w:rPr>
          <w:i/>
          <w:sz w:val="28"/>
          <w:szCs w:val="28"/>
        </w:rPr>
        <w:t xml:space="preserve"> Положение о п</w:t>
      </w:r>
      <w:r>
        <w:rPr>
          <w:i/>
          <w:sz w:val="28"/>
          <w:szCs w:val="28"/>
        </w:rPr>
        <w:t>рава</w:t>
      </w:r>
      <w:r w:rsidR="00C90721">
        <w:rPr>
          <w:i/>
          <w:sz w:val="28"/>
          <w:szCs w:val="28"/>
        </w:rPr>
        <w:t>х</w:t>
      </w:r>
      <w:r>
        <w:rPr>
          <w:i/>
          <w:sz w:val="28"/>
          <w:szCs w:val="28"/>
        </w:rPr>
        <w:t xml:space="preserve"> и льгот</w:t>
      </w:r>
      <w:r w:rsidR="00C90721">
        <w:rPr>
          <w:i/>
          <w:sz w:val="28"/>
          <w:szCs w:val="28"/>
        </w:rPr>
        <w:t>ах</w:t>
      </w:r>
      <w:r>
        <w:rPr>
          <w:i/>
          <w:sz w:val="28"/>
          <w:szCs w:val="28"/>
        </w:rPr>
        <w:t>, предоставляемы</w:t>
      </w:r>
      <w:r w:rsidR="00C90721">
        <w:rPr>
          <w:i/>
          <w:sz w:val="28"/>
          <w:szCs w:val="28"/>
        </w:rPr>
        <w:t>х</w:t>
      </w:r>
      <w:r>
        <w:rPr>
          <w:i/>
          <w:sz w:val="28"/>
          <w:szCs w:val="28"/>
        </w:rPr>
        <w:t xml:space="preserve"> работникам образовательных организаций Республики Татарстан при подготовке и проведении аттестации</w:t>
      </w:r>
      <w:r w:rsidR="007608F8">
        <w:rPr>
          <w:i/>
          <w:sz w:val="28"/>
          <w:szCs w:val="28"/>
        </w:rPr>
        <w:t>»</w:t>
      </w:r>
      <w:r>
        <w:rPr>
          <w:i/>
          <w:sz w:val="28"/>
          <w:szCs w:val="28"/>
        </w:rPr>
        <w:t>)</w:t>
      </w:r>
      <w:r w:rsidR="007608F8">
        <w:rPr>
          <w:i/>
          <w:sz w:val="28"/>
          <w:szCs w:val="28"/>
        </w:rPr>
        <w:t>.</w:t>
      </w:r>
    </w:p>
    <w:p w:rsidR="0018119C" w:rsidRDefault="0018119C" w:rsidP="0018119C">
      <w:pPr>
        <w:pStyle w:val="32"/>
        <w:ind w:firstLine="708"/>
      </w:pPr>
      <w:r>
        <w:t>3.3.</w:t>
      </w:r>
      <w:r w:rsidR="007608F8">
        <w:t>6</w:t>
      </w:r>
      <w:r>
        <w:t>. Расторжение трудового договора с работником по инициативе работодателя должно осуществляться в строгом соответствии с законодательством.</w:t>
      </w:r>
    </w:p>
    <w:p w:rsidR="0018119C" w:rsidRDefault="0018119C" w:rsidP="0018119C">
      <w:pPr>
        <w:pStyle w:val="32"/>
        <w:ind w:firstLine="708"/>
      </w:pPr>
      <w:r>
        <w:t>3.3.</w:t>
      </w:r>
      <w:r w:rsidR="007608F8">
        <w:t>7</w:t>
      </w:r>
      <w:r>
        <w:t>. Дополнительные основания прекращения трудового договора с педагогическим работником:</w:t>
      </w:r>
    </w:p>
    <w:p w:rsidR="0018119C" w:rsidRDefault="0018119C" w:rsidP="0018119C">
      <w:pPr>
        <w:pStyle w:val="32"/>
        <w:ind w:firstLine="708"/>
      </w:pPr>
      <w:r>
        <w:t>1) повторное в течение одного года грубое нарушение устава образовательной организации;</w:t>
      </w:r>
    </w:p>
    <w:p w:rsidR="0018119C" w:rsidRDefault="0018119C" w:rsidP="0018119C">
      <w:pPr>
        <w:pStyle w:val="32"/>
        <w:ind w:firstLine="708"/>
      </w:pPr>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8119C" w:rsidRDefault="0018119C" w:rsidP="0018119C">
      <w:pPr>
        <w:pStyle w:val="32"/>
        <w:ind w:firstLine="708"/>
      </w:pPr>
      <w:r>
        <w:rPr>
          <w:b/>
        </w:rPr>
        <w:t>3.4.</w:t>
      </w:r>
      <w:r>
        <w:tab/>
      </w:r>
      <w:r>
        <w:rPr>
          <w:b/>
        </w:rPr>
        <w:t xml:space="preserve">Выборный орган первичной профсоюзной организации обязуется: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3.4.1.</w:t>
      </w:r>
      <w:r>
        <w:rPr>
          <w:rFonts w:eastAsia="Arial Unicode MS"/>
          <w:color w:val="000000"/>
          <w:kern w:val="2"/>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3.4.2.</w:t>
      </w:r>
      <w:r>
        <w:rPr>
          <w:rFonts w:eastAsia="Arial Unicode MS"/>
          <w:color w:val="000000"/>
          <w:kern w:val="2"/>
          <w:sz w:val="28"/>
          <w:szCs w:val="28"/>
        </w:rPr>
        <w:t> </w:t>
      </w:r>
      <w:r w:rsidR="001E0FAC">
        <w:rPr>
          <w:color w:val="000000"/>
          <w:sz w:val="28"/>
          <w:szCs w:val="28"/>
        </w:rPr>
        <w:t>В целях защиты прав педагогических работников как это обусловлено требованиями части третьей статьи 82 ТК РФ  о</w:t>
      </w:r>
      <w:r>
        <w:rPr>
          <w:color w:val="000000"/>
          <w:sz w:val="28"/>
          <w:szCs w:val="28"/>
        </w:rPr>
        <w:t xml:space="preserve">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w:t>
      </w:r>
      <w:r w:rsidR="001E0FAC">
        <w:rPr>
          <w:color w:val="000000"/>
          <w:sz w:val="28"/>
          <w:szCs w:val="28"/>
        </w:rPr>
        <w:t>на</w:t>
      </w:r>
      <w:r>
        <w:rPr>
          <w:color w:val="000000"/>
          <w:sz w:val="28"/>
          <w:szCs w:val="28"/>
        </w:rPr>
        <w:t xml:space="preserve"> подтверждени</w:t>
      </w:r>
      <w:r w:rsidR="001E0FAC">
        <w:rPr>
          <w:color w:val="000000"/>
          <w:sz w:val="28"/>
          <w:szCs w:val="28"/>
        </w:rPr>
        <w:t>е</w:t>
      </w:r>
      <w:r>
        <w:rPr>
          <w:color w:val="000000"/>
          <w:sz w:val="28"/>
          <w:szCs w:val="28"/>
        </w:rPr>
        <w:t xml:space="preserve"> соответствия работников занимаемым ими должностям</w:t>
      </w:r>
      <w:r w:rsidR="001E0FAC">
        <w:rPr>
          <w:color w:val="000000"/>
          <w:sz w:val="28"/>
          <w:szCs w:val="28"/>
        </w:rPr>
        <w:t xml:space="preserve">.  </w:t>
      </w:r>
    </w:p>
    <w:p w:rsidR="0018119C" w:rsidRDefault="0018119C" w:rsidP="0018119C">
      <w:pPr>
        <w:pStyle w:val="a4"/>
        <w:spacing w:before="0" w:beforeAutospacing="0" w:after="0" w:afterAutospacing="0"/>
        <w:ind w:firstLine="709"/>
        <w:contextualSpacing/>
        <w:jc w:val="both"/>
        <w:rPr>
          <w:color w:val="000000"/>
          <w:sz w:val="28"/>
          <w:szCs w:val="28"/>
        </w:rPr>
      </w:pPr>
      <w:r>
        <w:rPr>
          <w:color w:val="000000"/>
          <w:sz w:val="28"/>
          <w:szCs w:val="28"/>
        </w:rPr>
        <w:t>3.4.</w:t>
      </w:r>
      <w:r w:rsidR="00524EC4">
        <w:rPr>
          <w:color w:val="000000"/>
          <w:sz w:val="28"/>
          <w:szCs w:val="28"/>
        </w:rPr>
        <w:t>3</w:t>
      </w:r>
      <w:r>
        <w:rPr>
          <w:color w:val="000000"/>
          <w:sz w:val="28"/>
          <w:szCs w:val="28"/>
        </w:rPr>
        <w:t>.</w:t>
      </w:r>
      <w:r>
        <w:rPr>
          <w:rFonts w:eastAsia="Arial Unicode MS"/>
          <w:color w:val="000000"/>
          <w:kern w:val="2"/>
          <w:sz w:val="28"/>
          <w:szCs w:val="28"/>
        </w:rPr>
        <w:t> </w:t>
      </w:r>
      <w:r>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xml:space="preserve">, за своевременностью внесения в них записей, в том числе при установлении квалификационных категорий по результатам </w:t>
      </w:r>
      <w:r>
        <w:rPr>
          <w:color w:val="000000"/>
          <w:sz w:val="28"/>
          <w:szCs w:val="28"/>
        </w:rPr>
        <w:lastRenderedPageBreak/>
        <w:t>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18119C" w:rsidRDefault="0018119C" w:rsidP="0018119C">
      <w:pPr>
        <w:ind w:firstLine="426"/>
        <w:jc w:val="both"/>
        <w:rPr>
          <w:i/>
          <w:sz w:val="28"/>
          <w:szCs w:val="28"/>
        </w:rPr>
      </w:pPr>
      <w:r>
        <w:rPr>
          <w:color w:val="000000"/>
          <w:sz w:val="28"/>
          <w:szCs w:val="28"/>
        </w:rPr>
        <w:t>3.4.</w:t>
      </w:r>
      <w:r w:rsidR="00524EC4">
        <w:rPr>
          <w:color w:val="000000"/>
          <w:sz w:val="28"/>
          <w:szCs w:val="28"/>
        </w:rPr>
        <w:t>4</w:t>
      </w:r>
      <w:r>
        <w:rPr>
          <w:color w:val="000000"/>
          <w:sz w:val="28"/>
          <w:szCs w:val="28"/>
        </w:rPr>
        <w:t>.</w:t>
      </w:r>
      <w:r>
        <w:rPr>
          <w:rFonts w:eastAsia="Arial Unicode MS"/>
          <w:color w:val="000000"/>
          <w:kern w:val="2"/>
          <w:sz w:val="28"/>
          <w:szCs w:val="28"/>
        </w:rPr>
        <w:t> </w:t>
      </w:r>
      <w:r>
        <w:rPr>
          <w:color w:val="000000"/>
          <w:sz w:val="28"/>
          <w:szCs w:val="28"/>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2"/>
          <w:sz w:val="28"/>
          <w:szCs w:val="28"/>
        </w:rPr>
        <w:t> </w:t>
      </w:r>
      <w:r>
        <w:rPr>
          <w:color w:val="000000"/>
          <w:sz w:val="28"/>
          <w:szCs w:val="28"/>
        </w:rPr>
        <w:t>РФ.</w:t>
      </w:r>
      <w:r>
        <w:rPr>
          <w:i/>
          <w:sz w:val="28"/>
          <w:szCs w:val="28"/>
        </w:rPr>
        <w:t xml:space="preserve"> (</w:t>
      </w:r>
      <w:r w:rsidR="00A31C78">
        <w:rPr>
          <w:i/>
          <w:sz w:val="28"/>
          <w:szCs w:val="28"/>
        </w:rPr>
        <w:t xml:space="preserve"> Приложение №9 «</w:t>
      </w:r>
      <w:r>
        <w:rPr>
          <w:i/>
          <w:sz w:val="28"/>
          <w:szCs w:val="28"/>
        </w:rPr>
        <w:t>Положение о комиссии по трудовым спорам</w:t>
      </w:r>
      <w:r w:rsidR="00A31C78">
        <w:rPr>
          <w:i/>
          <w:sz w:val="28"/>
          <w:szCs w:val="28"/>
        </w:rPr>
        <w:t>»</w:t>
      </w:r>
      <w:r>
        <w:rPr>
          <w:i/>
          <w:sz w:val="28"/>
          <w:szCs w:val="28"/>
        </w:rPr>
        <w:t>).</w:t>
      </w:r>
    </w:p>
    <w:p w:rsidR="0018119C" w:rsidRDefault="0018119C" w:rsidP="0018119C">
      <w:pPr>
        <w:ind w:firstLine="426"/>
        <w:jc w:val="both"/>
        <w:rPr>
          <w:sz w:val="28"/>
          <w:szCs w:val="28"/>
        </w:rPr>
      </w:pPr>
      <w:r>
        <w:rPr>
          <w:sz w:val="28"/>
          <w:szCs w:val="28"/>
        </w:rPr>
        <w:t xml:space="preserve">  3.4.</w:t>
      </w:r>
      <w:r w:rsidR="00524EC4">
        <w:rPr>
          <w:sz w:val="28"/>
          <w:szCs w:val="28"/>
        </w:rPr>
        <w:t>5</w:t>
      </w:r>
      <w:r>
        <w:rPr>
          <w:sz w:val="28"/>
          <w:szCs w:val="28"/>
        </w:rPr>
        <w:t>.</w:t>
      </w:r>
      <w:r>
        <w:rPr>
          <w:rFonts w:eastAsia="Arial Unicode MS"/>
          <w:color w:val="000000"/>
          <w:kern w:val="2"/>
          <w:sz w:val="28"/>
          <w:szCs w:val="28"/>
        </w:rPr>
        <w:t> </w:t>
      </w:r>
      <w:r>
        <w:rPr>
          <w:sz w:val="28"/>
          <w:szCs w:val="28"/>
        </w:rPr>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i/>
          <w:sz w:val="28"/>
          <w:szCs w:val="28"/>
        </w:rPr>
        <w:t>(</w:t>
      </w:r>
      <w:r w:rsidR="00A31C78">
        <w:rPr>
          <w:i/>
          <w:sz w:val="28"/>
          <w:szCs w:val="28"/>
        </w:rPr>
        <w:t xml:space="preserve"> Приложение №10 «</w:t>
      </w:r>
      <w:r>
        <w:rPr>
          <w:i/>
          <w:sz w:val="28"/>
          <w:szCs w:val="28"/>
        </w:rPr>
        <w:t>Положение о комиссии по урегулированию споров между участниками образовательных отношений</w:t>
      </w:r>
      <w:r w:rsidR="00A31C78">
        <w:rPr>
          <w:i/>
          <w:sz w:val="28"/>
          <w:szCs w:val="28"/>
        </w:rPr>
        <w:t>»</w:t>
      </w:r>
      <w:r>
        <w:rPr>
          <w:i/>
          <w:sz w:val="28"/>
          <w:szCs w:val="28"/>
        </w:rPr>
        <w:t>).</w:t>
      </w:r>
    </w:p>
    <w:p w:rsidR="0018119C" w:rsidRDefault="0018119C" w:rsidP="0018119C">
      <w:pPr>
        <w:ind w:firstLine="426"/>
        <w:jc w:val="center"/>
        <w:rPr>
          <w:b/>
          <w:bCs/>
          <w:caps/>
        </w:rPr>
      </w:pPr>
      <w:r>
        <w:rPr>
          <w:b/>
          <w:bCs/>
          <w:caps/>
          <w:lang w:val="en-US"/>
        </w:rPr>
        <w:t>IV</w:t>
      </w:r>
      <w:r>
        <w:rPr>
          <w:b/>
          <w:bCs/>
          <w:caps/>
        </w:rPr>
        <w:t>. рабочее время и время отдыха</w:t>
      </w:r>
    </w:p>
    <w:p w:rsidR="0018119C" w:rsidRDefault="0018119C" w:rsidP="0018119C">
      <w:pPr>
        <w:pStyle w:val="32"/>
        <w:tabs>
          <w:tab w:val="left" w:pos="993"/>
        </w:tabs>
        <w:ind w:firstLine="426"/>
        <w:rPr>
          <w:b/>
        </w:rPr>
      </w:pPr>
      <w:r>
        <w:rPr>
          <w:b/>
        </w:rPr>
        <w:t>4.1.Стороны пришли к соглашению о том, что:</w:t>
      </w:r>
    </w:p>
    <w:p w:rsidR="0018119C" w:rsidRDefault="0018119C" w:rsidP="0018119C">
      <w:pPr>
        <w:tabs>
          <w:tab w:val="left" w:pos="993"/>
          <w:tab w:val="left" w:pos="6865"/>
        </w:tabs>
        <w:ind w:firstLine="426"/>
        <w:jc w:val="both"/>
        <w:rPr>
          <w:sz w:val="28"/>
          <w:szCs w:val="28"/>
        </w:rPr>
      </w:pPr>
      <w:r>
        <w:rPr>
          <w:sz w:val="28"/>
          <w:szCs w:val="28"/>
        </w:rPr>
        <w:t xml:space="preserve">Продолжительность рабочего времени и времени </w:t>
      </w:r>
      <w:r w:rsidR="008F092F">
        <w:rPr>
          <w:sz w:val="28"/>
          <w:szCs w:val="28"/>
        </w:rPr>
        <w:t>отдыха,</w:t>
      </w:r>
      <w:r>
        <w:rPr>
          <w:sz w:val="28"/>
          <w:szCs w:val="28"/>
        </w:rPr>
        <w:t xml:space="preserve"> педагогических и других работников образовательн</w:t>
      </w:r>
      <w:r w:rsidR="0015173B">
        <w:rPr>
          <w:sz w:val="28"/>
          <w:szCs w:val="28"/>
        </w:rPr>
        <w:t>ой</w:t>
      </w:r>
      <w:r>
        <w:rPr>
          <w:sz w:val="28"/>
          <w:szCs w:val="28"/>
        </w:rPr>
        <w:t xml:space="preserve"> организаци</w:t>
      </w:r>
      <w:r w:rsidR="0015173B">
        <w:rPr>
          <w:sz w:val="28"/>
          <w:szCs w:val="28"/>
        </w:rPr>
        <w:t>и</w:t>
      </w:r>
      <w:r>
        <w:rPr>
          <w:sz w:val="28"/>
          <w:szCs w:val="28"/>
        </w:rPr>
        <w:t xml:space="preserve"> определяется законодательством Российской Федерации в зависимости от наименования должности, условий труда и других факторов.</w:t>
      </w:r>
    </w:p>
    <w:p w:rsidR="0018119C" w:rsidRDefault="0018119C" w:rsidP="0018119C">
      <w:pPr>
        <w:tabs>
          <w:tab w:val="left" w:pos="993"/>
          <w:tab w:val="left" w:pos="6865"/>
        </w:tabs>
        <w:ind w:firstLine="426"/>
        <w:jc w:val="both"/>
        <w:rPr>
          <w:sz w:val="28"/>
          <w:szCs w:val="28"/>
        </w:rPr>
      </w:pPr>
      <w:r>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17" w:history="1">
        <w:r>
          <w:rPr>
            <w:rStyle w:val="affc"/>
            <w:b w:val="0"/>
            <w:bCs w:val="0"/>
            <w:color w:val="auto"/>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Pr>
          <w:sz w:val="28"/>
          <w:szCs w:val="28"/>
        </w:rPr>
        <w:t>».</w:t>
      </w:r>
    </w:p>
    <w:p w:rsidR="0018119C" w:rsidRDefault="0018119C" w:rsidP="0018119C">
      <w:pPr>
        <w:pStyle w:val="32"/>
        <w:tabs>
          <w:tab w:val="left" w:pos="993"/>
        </w:tabs>
        <w:ind w:firstLine="426"/>
      </w:pPr>
      <w:r>
        <w:t>4.1.1.</w:t>
      </w:r>
      <w:r>
        <w:tab/>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w:t>
      </w:r>
      <w:r>
        <w:rPr>
          <w:i/>
        </w:rPr>
        <w:t xml:space="preserve"> годовым календарным учебным графиком</w:t>
      </w:r>
      <w:r>
        <w:t>, графиками работы (</w:t>
      </w:r>
      <w:r>
        <w:rPr>
          <w:i/>
        </w:rPr>
        <w:t>графиками сменности</w:t>
      </w:r>
      <w:r>
        <w:t xml:space="preserve">), согласованными с выборным органом первичной профсоюзной организации. </w:t>
      </w:r>
    </w:p>
    <w:p w:rsidR="0018119C" w:rsidRDefault="0018119C" w:rsidP="0018119C">
      <w:pPr>
        <w:pStyle w:val="32"/>
        <w:tabs>
          <w:tab w:val="left" w:pos="993"/>
        </w:tabs>
        <w:ind w:firstLine="426"/>
      </w:pPr>
      <w:r>
        <w:lastRenderedPageBreak/>
        <w:t>4.1.2.</w:t>
      </w:r>
      <w: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18119C" w:rsidRDefault="0018119C" w:rsidP="0018119C">
      <w:pPr>
        <w:shd w:val="clear" w:color="auto" w:fill="FFFFFF"/>
        <w:tabs>
          <w:tab w:val="left" w:pos="993"/>
        </w:tabs>
        <w:ind w:firstLine="426"/>
        <w:jc w:val="both"/>
        <w:textAlignment w:val="baseline"/>
        <w:rPr>
          <w:color w:val="222222"/>
          <w:sz w:val="28"/>
          <w:szCs w:val="28"/>
        </w:rPr>
      </w:pPr>
      <w:r>
        <w:rPr>
          <w:color w:val="222222"/>
          <w:sz w:val="28"/>
          <w:szCs w:val="28"/>
        </w:rPr>
        <w:t xml:space="preserve">Для медицинских работников устанавливается сокращенная продолжительность рабочего времени </w:t>
      </w:r>
      <w:r>
        <w:rPr>
          <w:sz w:val="28"/>
          <w:szCs w:val="28"/>
        </w:rPr>
        <w:t>не более</w:t>
      </w:r>
      <w:r>
        <w:rPr>
          <w:color w:val="222222"/>
          <w:sz w:val="28"/>
          <w:szCs w:val="28"/>
        </w:rPr>
        <w:t xml:space="preserve"> 39 часов в неделю (ст.350 ТК РФ).</w:t>
      </w:r>
    </w:p>
    <w:p w:rsidR="0018119C" w:rsidRDefault="0018119C" w:rsidP="0018119C">
      <w:pPr>
        <w:ind w:firstLine="426"/>
        <w:jc w:val="both"/>
        <w:rPr>
          <w:sz w:val="28"/>
          <w:szCs w:val="28"/>
        </w:rPr>
      </w:pPr>
      <w:r>
        <w:rPr>
          <w:sz w:val="28"/>
          <w:szCs w:val="28"/>
        </w:rPr>
        <w:t xml:space="preserve">Для работников, являющихся инвалидами </w:t>
      </w:r>
      <w:r>
        <w:rPr>
          <w:sz w:val="28"/>
          <w:szCs w:val="28"/>
          <w:lang w:val="en-US"/>
        </w:rPr>
        <w:t>I</w:t>
      </w:r>
      <w:r>
        <w:rPr>
          <w:sz w:val="28"/>
          <w:szCs w:val="28"/>
        </w:rPr>
        <w:t xml:space="preserve"> и </w:t>
      </w:r>
      <w:r>
        <w:rPr>
          <w:sz w:val="28"/>
          <w:szCs w:val="28"/>
          <w:lang w:val="en-US"/>
        </w:rPr>
        <w:t>II</w:t>
      </w:r>
      <w:r>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18119C" w:rsidRDefault="0018119C" w:rsidP="0018119C">
      <w:pPr>
        <w:pStyle w:val="32"/>
        <w:tabs>
          <w:tab w:val="left" w:pos="993"/>
        </w:tabs>
        <w:ind w:firstLine="426"/>
      </w:pPr>
      <w:r>
        <w:t>4.1.3.</w:t>
      </w:r>
      <w: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18119C" w:rsidRDefault="0018119C" w:rsidP="0018119C">
      <w:pPr>
        <w:pStyle w:val="32"/>
        <w:ind w:firstLine="426"/>
      </w:pPr>
      <w:r>
        <w:t xml:space="preserve">В зависимости от должности и (или) специальности педагогических работников с учетом особенностей их труда </w:t>
      </w:r>
      <w:hyperlink r:id="rId18" w:history="1">
        <w:r w:rsidRPr="00524EC4">
          <w:rPr>
            <w:rStyle w:val="a3"/>
            <w:color w:val="auto"/>
            <w:u w:val="none"/>
          </w:rPr>
          <w:t>продолжительность</w:t>
        </w:r>
      </w:hyperlink>
      <w: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rsidR="0018119C" w:rsidRDefault="0018119C" w:rsidP="0018119C">
      <w:pPr>
        <w:pStyle w:val="32"/>
        <w:ind w:firstLine="426"/>
        <w:rPr>
          <w:rFonts w:eastAsia="MS Mincho"/>
        </w:rPr>
      </w:pPr>
      <w:r>
        <w:t xml:space="preserve">4.1.4. В образовательной организации </w:t>
      </w:r>
      <w:r>
        <w:rPr>
          <w:rFonts w:eastAsia="MS Mincho"/>
        </w:rPr>
        <w:t>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 xml:space="preserve">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 </w:t>
      </w:r>
    </w:p>
    <w:p w:rsidR="0018119C" w:rsidRDefault="0018119C" w:rsidP="0018119C">
      <w:pPr>
        <w:autoSpaceDE w:val="0"/>
        <w:autoSpaceDN w:val="0"/>
        <w:adjustRightInd w:val="0"/>
        <w:ind w:firstLine="426"/>
        <w:jc w:val="both"/>
        <w:rPr>
          <w:sz w:val="28"/>
          <w:szCs w:val="28"/>
        </w:rPr>
      </w:pPr>
      <w:r>
        <w:rPr>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латы.</w:t>
      </w:r>
    </w:p>
    <w:p w:rsidR="0018119C" w:rsidRDefault="0018119C" w:rsidP="0018119C">
      <w:pPr>
        <w:autoSpaceDE w:val="0"/>
        <w:autoSpaceDN w:val="0"/>
        <w:adjustRightInd w:val="0"/>
        <w:ind w:firstLine="426"/>
        <w:jc w:val="both"/>
        <w:rPr>
          <w:sz w:val="28"/>
          <w:szCs w:val="28"/>
        </w:rPr>
      </w:pPr>
      <w:r>
        <w:rPr>
          <w:sz w:val="28"/>
          <w:szCs w:val="28"/>
        </w:rPr>
        <w:t>4.1.6. 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rsidR="0018119C" w:rsidRDefault="0018119C" w:rsidP="0018119C">
      <w:pPr>
        <w:autoSpaceDE w:val="0"/>
        <w:autoSpaceDN w:val="0"/>
        <w:adjustRightInd w:val="0"/>
        <w:ind w:firstLine="426"/>
        <w:jc w:val="both"/>
        <w:rPr>
          <w:rFonts w:eastAsia="MS Mincho"/>
          <w:sz w:val="28"/>
          <w:szCs w:val="28"/>
        </w:rPr>
      </w:pPr>
      <w:r>
        <w:rPr>
          <w:sz w:val="28"/>
          <w:szCs w:val="28"/>
        </w:rPr>
        <w:lastRenderedPageBreak/>
        <w:t>4.1.7.</w:t>
      </w:r>
      <w:r>
        <w:rPr>
          <w:rFonts w:eastAsia="MS Mincho"/>
          <w:sz w:val="28"/>
          <w:szCs w:val="28"/>
        </w:rPr>
        <w:t xml:space="preserve">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w:t>
      </w:r>
      <w:r w:rsidR="00A81BFC">
        <w:rPr>
          <w:rFonts w:eastAsia="MS Mincho"/>
          <w:sz w:val="28"/>
          <w:szCs w:val="28"/>
        </w:rPr>
        <w:t>классу.</w:t>
      </w:r>
      <w:r>
        <w:rPr>
          <w:rFonts w:eastAsia="MS Mincho"/>
          <w:sz w:val="28"/>
          <w:szCs w:val="28"/>
        </w:rPr>
        <w:t xml:space="preserve">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w:t>
      </w:r>
      <w:r w:rsidR="00A55EA6">
        <w:rPr>
          <w:rFonts w:eastAsia="MS Mincho"/>
          <w:sz w:val="28"/>
          <w:szCs w:val="28"/>
        </w:rPr>
        <w:t>ев</w:t>
      </w:r>
      <w:r w:rsidR="00A81BFC">
        <w:rPr>
          <w:rFonts w:eastAsia="MS Mincho"/>
          <w:sz w:val="28"/>
          <w:szCs w:val="28"/>
        </w:rPr>
        <w:t xml:space="preserve"> уменьшения контингента детей, классов </w:t>
      </w:r>
      <w:r w:rsidR="00A55EA6">
        <w:rPr>
          <w:rFonts w:eastAsia="MS Mincho"/>
          <w:sz w:val="28"/>
          <w:szCs w:val="28"/>
        </w:rPr>
        <w:t>и т.п.</w:t>
      </w:r>
    </w:p>
    <w:p w:rsidR="0018119C" w:rsidRDefault="0018119C" w:rsidP="0018119C">
      <w:pPr>
        <w:pStyle w:val="23"/>
        <w:spacing w:after="0" w:line="240" w:lineRule="auto"/>
        <w:ind w:left="0" w:firstLine="426"/>
        <w:jc w:val="both"/>
        <w:rPr>
          <w:rFonts w:eastAsia="MS Mincho"/>
          <w:sz w:val="28"/>
          <w:szCs w:val="28"/>
        </w:rPr>
      </w:pPr>
      <w:r>
        <w:rPr>
          <w:rFonts w:eastAsia="MS Mincho"/>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rsidR="0018119C" w:rsidRDefault="0018119C" w:rsidP="0018119C">
      <w:pPr>
        <w:pStyle w:val="23"/>
        <w:spacing w:after="0" w:line="240" w:lineRule="auto"/>
        <w:ind w:left="0" w:firstLine="426"/>
        <w:jc w:val="both"/>
        <w:rPr>
          <w:sz w:val="28"/>
          <w:szCs w:val="28"/>
        </w:rPr>
      </w:pPr>
      <w:r>
        <w:rPr>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rsidR="0018119C" w:rsidRDefault="0018119C" w:rsidP="0018119C">
      <w:pPr>
        <w:pStyle w:val="23"/>
        <w:spacing w:after="0" w:line="240" w:lineRule="auto"/>
        <w:ind w:left="0" w:firstLine="426"/>
        <w:jc w:val="both"/>
        <w:rPr>
          <w:sz w:val="28"/>
          <w:szCs w:val="28"/>
        </w:rPr>
      </w:pPr>
      <w:r>
        <w:rPr>
          <w:iCs/>
          <w:sz w:val="28"/>
          <w:szCs w:val="28"/>
        </w:rPr>
        <w:t xml:space="preserve">4.1.8. </w:t>
      </w:r>
      <w:r>
        <w:rPr>
          <w:sz w:val="28"/>
          <w:szCs w:val="28"/>
        </w:rPr>
        <w:t>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rsidR="0018119C" w:rsidRDefault="0018119C" w:rsidP="0018119C">
      <w:pPr>
        <w:pStyle w:val="32"/>
        <w:ind w:firstLine="426"/>
      </w:pPr>
      <w:r>
        <w:t>4.1.9. Режим рабочего времени и времени отдыха педагогических и других работников организации, включающий предоставление выходных 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 (сменности), трудовыми договорами, коллективным договором, должностными инструкциями и иными нормативными правовыми актами в соответствии с трудовым законодательством.</w:t>
      </w:r>
    </w:p>
    <w:p w:rsidR="0018119C" w:rsidRDefault="0018119C" w:rsidP="0018119C">
      <w:pPr>
        <w:pStyle w:val="32"/>
        <w:ind w:firstLine="426"/>
      </w:pPr>
      <w:r>
        <w:t xml:space="preserve">Продолжительность рабочей недели </w:t>
      </w:r>
      <w:r>
        <w:rPr>
          <w:i/>
        </w:rPr>
        <w:t>–</w:t>
      </w:r>
      <w:r w:rsidR="002001AF">
        <w:t>шестидневная</w:t>
      </w:r>
      <w:r>
        <w:rPr>
          <w:i/>
        </w:rPr>
        <w:t>,</w:t>
      </w:r>
      <w:r>
        <w:t xml:space="preserve"> непрерывная рабочая неделя соответственно с </w:t>
      </w:r>
      <w:r w:rsidR="002001AF">
        <w:t>одним</w:t>
      </w:r>
      <w:r>
        <w:t xml:space="preserve"> выходным дн</w:t>
      </w:r>
      <w:r w:rsidR="002001AF">
        <w:t>ем</w:t>
      </w:r>
      <w:r>
        <w:t xml:space="preserve"> в неделю устанавливается для работников </w:t>
      </w:r>
      <w:r w:rsidR="002001AF">
        <w:t xml:space="preserve"> в соответствии с Уставом, </w:t>
      </w:r>
      <w:r>
        <w:t>правилами внутреннего трудового распорядки и трудовыми договорами.</w:t>
      </w:r>
    </w:p>
    <w:p w:rsidR="0018119C" w:rsidRDefault="0018119C" w:rsidP="0018119C">
      <w:pPr>
        <w:pStyle w:val="32"/>
        <w:ind w:firstLine="426"/>
      </w:pPr>
      <w:r>
        <w:t>Общими выходными днями являются суббота и воскресенье.</w:t>
      </w:r>
    </w:p>
    <w:p w:rsidR="0018119C" w:rsidRDefault="0018119C" w:rsidP="0018119C">
      <w:pPr>
        <w:pStyle w:val="32"/>
        <w:ind w:firstLine="426"/>
      </w:pPr>
      <w:r>
        <w:t xml:space="preserve">Рабочее время педагогов определяется </w:t>
      </w:r>
      <w:r w:rsidR="00A55EA6">
        <w:t>режимом работы</w:t>
      </w:r>
      <w:r>
        <w:t xml:space="preserve"> образовательной </w:t>
      </w:r>
      <w:r w:rsidR="00A55EA6">
        <w:t>организации</w:t>
      </w:r>
      <w:r>
        <w:t xml:space="preserve">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rsidR="0018119C" w:rsidRDefault="0018119C" w:rsidP="0018119C">
      <w:pPr>
        <w:ind w:firstLine="426"/>
        <w:jc w:val="both"/>
      </w:pPr>
      <w:r>
        <w:rPr>
          <w:sz w:val="28"/>
          <w:szCs w:val="28"/>
        </w:rPr>
        <w:t>4.1.1</w:t>
      </w:r>
      <w:r w:rsidR="00A55EA6">
        <w:rPr>
          <w:sz w:val="28"/>
          <w:szCs w:val="28"/>
        </w:rPr>
        <w:t>0</w:t>
      </w:r>
      <w:r>
        <w:rPr>
          <w:sz w:val="28"/>
          <w:szCs w:val="28"/>
        </w:rPr>
        <w:t xml:space="preserve">. Летний период, не совпадающий с ежегодными оплачиваемыми отпусками педагогических работников, а также периоды </w:t>
      </w:r>
      <w:r w:rsidR="00A837DA">
        <w:rPr>
          <w:sz w:val="28"/>
          <w:szCs w:val="28"/>
        </w:rPr>
        <w:t>перехода на летнюю сетку</w:t>
      </w:r>
      <w:r>
        <w:rPr>
          <w:sz w:val="28"/>
          <w:szCs w:val="28"/>
        </w:rPr>
        <w:t xml:space="preserve"> занятий, являются для них рабочим временем. Педагоги осуществляют педагогическую, методическую, организационную работу, связанную с реализацией образовательной программы, а также могут, привлекаются к другим видам работ, в пределах нормируемой части их рабочего времени (установленного объёма нагрузки), определённой им до начала данного периода, с сохранением заработной платы.</w:t>
      </w:r>
    </w:p>
    <w:p w:rsidR="0018119C" w:rsidRDefault="0018119C" w:rsidP="0018119C">
      <w:pPr>
        <w:ind w:firstLine="426"/>
        <w:jc w:val="both"/>
        <w:rPr>
          <w:sz w:val="28"/>
          <w:szCs w:val="28"/>
        </w:rPr>
      </w:pPr>
      <w:r>
        <w:rPr>
          <w:sz w:val="28"/>
          <w:szCs w:val="28"/>
        </w:rPr>
        <w:lastRenderedPageBreak/>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18119C" w:rsidRDefault="0018119C" w:rsidP="0018119C">
      <w:pPr>
        <w:pStyle w:val="32"/>
        <w:ind w:firstLine="426"/>
      </w:pPr>
      <w: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rsidR="0018119C" w:rsidRDefault="0018119C" w:rsidP="0018119C">
      <w:pPr>
        <w:pStyle w:val="32"/>
        <w:ind w:firstLine="426"/>
      </w:pPr>
      <w:r>
        <w:t xml:space="preserve">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 с отсутствием большей части контингента </w:t>
      </w:r>
      <w:r w:rsidR="002001AF">
        <w:t>обучающихся</w:t>
      </w:r>
      <w:r>
        <w:t>. Работодатель обеспечивает создание условий для выполнения этими работниками видов работы, соответствующий уровню их квалификации и компетентности, в том числе путём рационального распределения педагогический нагрузки и иных трудовых функций.</w:t>
      </w:r>
    </w:p>
    <w:p w:rsidR="0018119C" w:rsidRDefault="0018119C" w:rsidP="0018119C">
      <w:pPr>
        <w:tabs>
          <w:tab w:val="left" w:pos="7230"/>
        </w:tabs>
        <w:ind w:firstLine="426"/>
        <w:jc w:val="both"/>
        <w:rPr>
          <w:sz w:val="28"/>
          <w:szCs w:val="28"/>
        </w:rPr>
      </w:pPr>
      <w:r>
        <w:rPr>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19C" w:rsidRDefault="0018119C" w:rsidP="0018119C">
      <w:pPr>
        <w:pStyle w:val="32"/>
        <w:ind w:firstLine="426"/>
      </w:pPr>
      <w:r>
        <w:t>4.1.1</w:t>
      </w:r>
      <w:r w:rsidR="00C07569">
        <w:t>1</w:t>
      </w:r>
      <w:r>
        <w:t>.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rsidR="0018119C" w:rsidRDefault="0018119C" w:rsidP="0018119C">
      <w:pPr>
        <w:pStyle w:val="32"/>
        <w:ind w:firstLine="426"/>
      </w:pPr>
      <w: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8119C" w:rsidRDefault="0018119C" w:rsidP="0018119C">
      <w:pPr>
        <w:pStyle w:val="32"/>
        <w:ind w:firstLine="426"/>
      </w:pPr>
      <w:r>
        <w:t>К работе в сверхурочное время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8119C" w:rsidRDefault="0018119C" w:rsidP="0018119C">
      <w:pPr>
        <w:pStyle w:val="32"/>
        <w:tabs>
          <w:tab w:val="left" w:pos="1134"/>
        </w:tabs>
        <w:ind w:firstLine="426"/>
        <w:rPr>
          <w:i/>
        </w:rPr>
      </w:pPr>
      <w:r>
        <w:t>4.1.1</w:t>
      </w:r>
      <w:r w:rsidR="00C07569">
        <w:t>2</w:t>
      </w:r>
      <w:r>
        <w:t>.</w:t>
      </w:r>
      <w:r>
        <w:tab/>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r w:rsidR="00C07569">
        <w:rPr>
          <w:i/>
        </w:rPr>
        <w:t>(</w:t>
      </w:r>
      <w:r w:rsidR="00862233">
        <w:rPr>
          <w:i/>
        </w:rPr>
        <w:t>Приложение № 11 «</w:t>
      </w:r>
      <w:r>
        <w:rPr>
          <w:i/>
        </w:rPr>
        <w:t>Перечень должностей с ненормированным рабочим днём</w:t>
      </w:r>
      <w:r w:rsidR="00862233">
        <w:rPr>
          <w:i/>
        </w:rPr>
        <w:t>»</w:t>
      </w:r>
      <w:r>
        <w:rPr>
          <w:i/>
        </w:rPr>
        <w:t>).</w:t>
      </w:r>
    </w:p>
    <w:p w:rsidR="0018119C" w:rsidRDefault="0018119C" w:rsidP="0018119C">
      <w:pPr>
        <w:tabs>
          <w:tab w:val="left" w:pos="1134"/>
        </w:tabs>
        <w:ind w:firstLine="426"/>
        <w:jc w:val="both"/>
        <w:rPr>
          <w:color w:val="000000"/>
          <w:sz w:val="28"/>
          <w:szCs w:val="28"/>
          <w:shd w:val="clear" w:color="auto" w:fill="FFFFFF"/>
        </w:rPr>
      </w:pPr>
      <w:r>
        <w:rPr>
          <w:color w:val="000000"/>
          <w:sz w:val="28"/>
          <w:szCs w:val="28"/>
          <w:shd w:val="clear" w:color="auto" w:fill="FFFFFF"/>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p>
    <w:p w:rsidR="0018119C" w:rsidRDefault="0018119C" w:rsidP="0018119C">
      <w:pPr>
        <w:pStyle w:val="32"/>
        <w:tabs>
          <w:tab w:val="left" w:pos="1134"/>
        </w:tabs>
        <w:ind w:firstLine="426"/>
      </w:pPr>
      <w:r>
        <w:t>4.1.1</w:t>
      </w:r>
      <w:r w:rsidR="004B1B5F">
        <w:t>3</w:t>
      </w:r>
      <w:r>
        <w:t>.</w:t>
      </w:r>
      <w:r>
        <w:tab/>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18119C" w:rsidRDefault="0018119C" w:rsidP="0018119C">
      <w:pPr>
        <w:pStyle w:val="32"/>
        <w:ind w:firstLine="426"/>
      </w:pPr>
      <w:r>
        <w:t>Без согласия работников допускается привлечение их к работе в случаях, определенных частью третьей статьи 113 ТК РФ.</w:t>
      </w:r>
    </w:p>
    <w:p w:rsidR="0018119C" w:rsidRDefault="0018119C" w:rsidP="0018119C">
      <w:pPr>
        <w:pStyle w:val="32"/>
        <w:ind w:firstLine="426"/>
      </w:pPr>
      <w:r>
        <w:lastRenderedPageBreak/>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8119C" w:rsidRDefault="0018119C" w:rsidP="0018119C">
      <w:pPr>
        <w:pStyle w:val="32"/>
        <w:ind w:firstLine="426"/>
      </w:pPr>
      <w:r>
        <w:t>Привлечение работника к работе в выходные и нерабочие праздничные дни производится по письменному распоряжению работодателя.</w:t>
      </w:r>
    </w:p>
    <w:p w:rsidR="003614EB" w:rsidRPr="003614EB" w:rsidRDefault="003614EB" w:rsidP="003614EB">
      <w:pPr>
        <w:pStyle w:val="32"/>
        <w:ind w:firstLine="426"/>
      </w:pPr>
      <w:r w:rsidRPr="003614EB">
        <w:rPr>
          <w:shd w:val="clear" w:color="auto" w:fill="FFFFFF"/>
        </w:rPr>
        <w:t>Работа в выходной или </w:t>
      </w:r>
      <w:hyperlink r:id="rId19" w:anchor="block_112" w:history="1">
        <w:r w:rsidRPr="003614EB">
          <w:rPr>
            <w:rStyle w:val="a3"/>
            <w:color w:val="auto"/>
            <w:u w:val="none"/>
            <w:shd w:val="clear" w:color="auto" w:fill="FFFFFF"/>
          </w:rPr>
          <w:t>нерабочий праздничный день</w:t>
        </w:r>
      </w:hyperlink>
      <w:r w:rsidRPr="003614EB">
        <w:rPr>
          <w:shd w:val="clear" w:color="auto" w:fill="FFFFFF"/>
        </w:rPr>
        <w:t> оплачивается не менее чем в двойном размере:</w:t>
      </w:r>
    </w:p>
    <w:p w:rsidR="003614EB" w:rsidRPr="00023EAA" w:rsidRDefault="00023EAA" w:rsidP="003614EB">
      <w:pPr>
        <w:pStyle w:val="32"/>
        <w:ind w:firstLine="426"/>
      </w:pPr>
      <w:r w:rsidRPr="00023EAA">
        <w:rPr>
          <w:shd w:val="clear" w:color="auto" w:fill="FFFFFF"/>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614EB" w:rsidRPr="00023EAA" w:rsidRDefault="00023EAA" w:rsidP="0018119C">
      <w:pPr>
        <w:pStyle w:val="32"/>
        <w:ind w:firstLine="426"/>
      </w:pPr>
      <w:r w:rsidRPr="00023EAA">
        <w:rPr>
          <w:shd w:val="clear" w:color="auto" w:fill="FFFFFF"/>
        </w:rPr>
        <w:t>По желанию работника, работавшего в выходной или нерабочий праздничный день, ему может быть предоставлен другой </w:t>
      </w:r>
      <w:hyperlink r:id="rId20" w:anchor="/multilink/12125268/paragraph/4777/number/0:0" w:history="1">
        <w:r w:rsidRPr="00023EAA">
          <w:rPr>
            <w:rStyle w:val="a3"/>
            <w:color w:val="auto"/>
            <w:u w:val="none"/>
            <w:shd w:val="clear" w:color="auto" w:fill="FFFFFF"/>
          </w:rPr>
          <w:t>день отдыха</w:t>
        </w:r>
      </w:hyperlink>
      <w:r w:rsidRPr="00023EAA">
        <w:rPr>
          <w:shd w:val="clear" w:color="auto" w:fill="FFFFFF"/>
        </w:rPr>
        <w:t>. В этом случае работа в выходной или нерабочий праздничный день оплачивается в одинарном размере, а день отдыха оплате не подлежит.</w:t>
      </w:r>
    </w:p>
    <w:p w:rsidR="0018119C" w:rsidRDefault="0018119C" w:rsidP="0018119C">
      <w:pPr>
        <w:pStyle w:val="32"/>
        <w:ind w:firstLine="426"/>
      </w:pPr>
      <w:r>
        <w:t>4.1.1</w:t>
      </w:r>
      <w:r w:rsidR="004B1B5F">
        <w:t>4</w:t>
      </w:r>
      <w:r>
        <w:t>.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rsidR="0018119C" w:rsidRDefault="0018119C" w:rsidP="0018119C">
      <w:pPr>
        <w:pStyle w:val="32"/>
        <w:tabs>
          <w:tab w:val="left" w:pos="1134"/>
        </w:tabs>
        <w:ind w:firstLine="426"/>
      </w:pPr>
      <w:r>
        <w:t>4.1.1</w:t>
      </w:r>
      <w:r w:rsidR="004B1B5F">
        <w:t>5</w:t>
      </w:r>
      <w:r>
        <w:t>.</w:t>
      </w:r>
      <w:r>
        <w:tab/>
        <w:t>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  и его конкретная  продолжительность  определяется правилами внутреннего трудового распорядка образовательной организации.</w:t>
      </w:r>
    </w:p>
    <w:p w:rsidR="00E05680" w:rsidRPr="00E05680" w:rsidRDefault="00E05680" w:rsidP="00E05680">
      <w:pPr>
        <w:pStyle w:val="richfactdown-paragraph"/>
        <w:shd w:val="clear" w:color="auto" w:fill="FFFFFF"/>
        <w:spacing w:before="0" w:beforeAutospacing="0" w:after="0" w:afterAutospacing="0"/>
        <w:jc w:val="both"/>
        <w:rPr>
          <w:color w:val="333333"/>
          <w:sz w:val="28"/>
          <w:szCs w:val="28"/>
        </w:rPr>
      </w:pPr>
      <w:r w:rsidRPr="00E05680">
        <w:rPr>
          <w:color w:val="333333"/>
          <w:sz w:val="28"/>
          <w:szCs w:val="28"/>
        </w:rPr>
        <w:t>Согласно статье 108 Трудового кодекса РФ, </w:t>
      </w:r>
      <w:r w:rsidRPr="00E05680">
        <w:rPr>
          <w:rStyle w:val="afff"/>
          <w:b w:val="0"/>
          <w:bCs w:val="0"/>
          <w:color w:val="333333"/>
          <w:sz w:val="28"/>
          <w:szCs w:val="28"/>
        </w:rPr>
        <w:t>педагогическим работникам в течение трудового дня предоставляется перерыв для отдыха и питания не менее 30 минут и не более двух часов</w:t>
      </w:r>
      <w:r w:rsidRPr="00E05680">
        <w:rPr>
          <w:color w:val="333333"/>
          <w:sz w:val="28"/>
          <w:szCs w:val="28"/>
        </w:rPr>
        <w:t>.</w:t>
      </w:r>
    </w:p>
    <w:p w:rsidR="00E05680" w:rsidRPr="00E05680" w:rsidRDefault="00E05680" w:rsidP="00E05680">
      <w:pPr>
        <w:pStyle w:val="richfactdown-paragraph"/>
        <w:shd w:val="clear" w:color="auto" w:fill="FFFFFF"/>
        <w:spacing w:before="0" w:beforeAutospacing="0" w:after="0" w:afterAutospacing="0"/>
        <w:jc w:val="both"/>
        <w:rPr>
          <w:color w:val="333333"/>
          <w:sz w:val="28"/>
          <w:szCs w:val="28"/>
        </w:rPr>
      </w:pPr>
      <w:r w:rsidRPr="00E05680">
        <w:rPr>
          <w:color w:val="333333"/>
          <w:sz w:val="28"/>
          <w:szCs w:val="28"/>
        </w:rPr>
        <w:t>Этот перерыв для отдыха и питания не включается в рабочее время и является личным временем педагогического работника.</w:t>
      </w:r>
    </w:p>
    <w:p w:rsidR="00E05680" w:rsidRPr="00E05680" w:rsidRDefault="00E05680" w:rsidP="00E05680">
      <w:pPr>
        <w:pStyle w:val="richfactdown-paragraph"/>
        <w:shd w:val="clear" w:color="auto" w:fill="FFFFFF"/>
        <w:spacing w:before="0" w:beforeAutospacing="0" w:after="0" w:afterAutospacing="0"/>
        <w:jc w:val="both"/>
        <w:rPr>
          <w:color w:val="333333"/>
          <w:sz w:val="28"/>
          <w:szCs w:val="28"/>
        </w:rPr>
      </w:pPr>
      <w:r w:rsidRPr="00E05680">
        <w:rPr>
          <w:color w:val="333333"/>
          <w:sz w:val="28"/>
          <w:szCs w:val="28"/>
        </w:rPr>
        <w:t>Продолжительность перерывов устанавливается правилами внутреннего трудового распорядка организации или по соглашению между работником и работодателем.</w:t>
      </w:r>
    </w:p>
    <w:p w:rsidR="0018119C" w:rsidRDefault="0018119C" w:rsidP="0018119C">
      <w:pPr>
        <w:tabs>
          <w:tab w:val="left" w:pos="599"/>
          <w:tab w:val="left" w:pos="1134"/>
        </w:tabs>
        <w:ind w:right="104" w:firstLine="426"/>
        <w:contextualSpacing/>
        <w:jc w:val="both"/>
        <w:rPr>
          <w:sz w:val="28"/>
          <w:szCs w:val="28"/>
        </w:rPr>
      </w:pPr>
      <w:r>
        <w:rPr>
          <w:sz w:val="28"/>
          <w:szCs w:val="28"/>
        </w:rPr>
        <w:t>4.1.1</w:t>
      </w:r>
      <w:r w:rsidR="004B1B5F">
        <w:rPr>
          <w:sz w:val="28"/>
          <w:szCs w:val="28"/>
        </w:rPr>
        <w:t>6</w:t>
      </w:r>
      <w:r>
        <w:rPr>
          <w:sz w:val="28"/>
          <w:szCs w:val="28"/>
        </w:rPr>
        <w:t>.</w:t>
      </w:r>
      <w:r>
        <w:rPr>
          <w:sz w:val="28"/>
          <w:szCs w:val="28"/>
        </w:rPr>
        <w:tab/>
        <w:t>Педагогическим работникам предоставляется ежегодный основной удлиненный оплачиваемый отпуск  на основании постановления Правительства РФ от 14 мая 2015 года</w:t>
      </w:r>
      <w:r w:rsidR="00281778">
        <w:rPr>
          <w:sz w:val="28"/>
          <w:szCs w:val="28"/>
        </w:rPr>
        <w:t xml:space="preserve"> №466 </w:t>
      </w:r>
      <w:r>
        <w:rPr>
          <w:sz w:val="28"/>
          <w:szCs w:val="28"/>
        </w:rPr>
        <w:t xml:space="preserve"> «О продолжительности ежегодного основного удлиненного отпуска, предоставляемого педагогическим работникам».</w:t>
      </w:r>
    </w:p>
    <w:p w:rsidR="0018119C" w:rsidRDefault="0018119C" w:rsidP="0018119C">
      <w:pPr>
        <w:autoSpaceDE w:val="0"/>
        <w:autoSpaceDN w:val="0"/>
        <w:adjustRightInd w:val="0"/>
        <w:ind w:firstLine="426"/>
        <w:jc w:val="both"/>
        <w:rPr>
          <w:sz w:val="28"/>
          <w:szCs w:val="28"/>
        </w:rPr>
      </w:pPr>
      <w:r>
        <w:rPr>
          <w:sz w:val="28"/>
          <w:szCs w:val="28"/>
        </w:rPr>
        <w:lastRenderedPageBreak/>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18119C" w:rsidRDefault="0018119C" w:rsidP="0018119C">
      <w:pPr>
        <w:ind w:firstLine="426"/>
        <w:jc w:val="both"/>
        <w:rPr>
          <w:sz w:val="28"/>
          <w:szCs w:val="28"/>
        </w:rPr>
      </w:pPr>
      <w:r>
        <w:rPr>
          <w:sz w:val="28"/>
          <w:szCs w:val="28"/>
        </w:rPr>
        <w:t xml:space="preserve">Продолжительность ежегодного оплачиваемого отпуска инвалидов первой и второй группы </w:t>
      </w:r>
      <w:r w:rsidR="00281778">
        <w:rPr>
          <w:sz w:val="28"/>
          <w:szCs w:val="28"/>
        </w:rPr>
        <w:t xml:space="preserve">– не менее </w:t>
      </w:r>
      <w:r>
        <w:rPr>
          <w:sz w:val="28"/>
          <w:szCs w:val="28"/>
        </w:rPr>
        <w:t xml:space="preserve"> 30 календарных дней</w:t>
      </w:r>
      <w:r w:rsidR="00A837DA">
        <w:rPr>
          <w:sz w:val="28"/>
          <w:szCs w:val="28"/>
        </w:rPr>
        <w:t xml:space="preserve">  (ст.92 ТК РФ, ст.23 ФЗ-181 от 24 ноября 1991 года «О социальной защите инвалидов в РФ»).</w:t>
      </w:r>
    </w:p>
    <w:p w:rsidR="0018119C" w:rsidRDefault="0018119C" w:rsidP="0018119C">
      <w:pPr>
        <w:ind w:firstLine="426"/>
        <w:jc w:val="both"/>
        <w:rPr>
          <w:sz w:val="28"/>
          <w:szCs w:val="28"/>
        </w:rPr>
      </w:pPr>
      <w:r>
        <w:rPr>
          <w:sz w:val="28"/>
          <w:szCs w:val="28"/>
        </w:rPr>
        <w:t>Продолжительность ежегодного оплачиваемого отпуска лиц, моложе 18 лет -31 календарный день.</w:t>
      </w:r>
    </w:p>
    <w:p w:rsidR="00281778" w:rsidRDefault="00281778" w:rsidP="0018119C">
      <w:pPr>
        <w:ind w:firstLine="426"/>
        <w:jc w:val="both"/>
        <w:rPr>
          <w:sz w:val="28"/>
          <w:szCs w:val="28"/>
        </w:rPr>
      </w:pPr>
      <w:r>
        <w:rPr>
          <w:sz w:val="28"/>
          <w:szCs w:val="28"/>
        </w:rPr>
        <w:t xml:space="preserve"> Работникам, имеющим трех и более детей в возрасте до 18 лет, ежегодный оплачиваемый отпуск предоставляется по их желанию в удобное для них время</w:t>
      </w:r>
      <w:r w:rsidR="00734E82">
        <w:rPr>
          <w:sz w:val="28"/>
          <w:szCs w:val="28"/>
        </w:rPr>
        <w:t xml:space="preserve"> до достижения младшим из детей четырнадцати лет (ст.262.2. ТК РФ).</w:t>
      </w:r>
    </w:p>
    <w:p w:rsidR="0018119C" w:rsidRDefault="0018119C" w:rsidP="0018119C">
      <w:pPr>
        <w:ind w:firstLine="426"/>
        <w:jc w:val="both"/>
        <w:rPr>
          <w:sz w:val="28"/>
          <w:szCs w:val="28"/>
        </w:rPr>
      </w:pPr>
      <w:r>
        <w:rPr>
          <w:sz w:val="28"/>
          <w:szCs w:val="28"/>
        </w:rPr>
        <w:t>4.1.1</w:t>
      </w:r>
      <w:r w:rsidR="004B1B5F">
        <w:rPr>
          <w:sz w:val="28"/>
          <w:szCs w:val="28"/>
        </w:rPr>
        <w:t>7</w:t>
      </w:r>
      <w:r>
        <w:rPr>
          <w:sz w:val="28"/>
          <w:szCs w:val="28"/>
        </w:rPr>
        <w:t>.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18119C" w:rsidRDefault="0018119C" w:rsidP="0018119C">
      <w:pPr>
        <w:pStyle w:val="32"/>
        <w:ind w:firstLine="426"/>
      </w:pPr>
      <w:r>
        <w:t>4.1.1</w:t>
      </w:r>
      <w:r w:rsidR="004B1B5F">
        <w:t>8</w:t>
      </w:r>
      <w:r>
        <w:t>. При предоставлении ежегодного отпуска педагогическим работникам за первый год работы в летне-оздоровительный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18119C" w:rsidRDefault="0018119C" w:rsidP="0018119C">
      <w:pPr>
        <w:ind w:firstLine="426"/>
        <w:jc w:val="both"/>
        <w:rPr>
          <w:sz w:val="28"/>
          <w:szCs w:val="28"/>
        </w:rPr>
      </w:pPr>
      <w:r>
        <w:rPr>
          <w:iCs/>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18119C" w:rsidRDefault="0018119C" w:rsidP="0018119C">
      <w:pPr>
        <w:ind w:firstLine="426"/>
        <w:jc w:val="both"/>
        <w:rPr>
          <w:sz w:val="28"/>
          <w:szCs w:val="28"/>
        </w:rPr>
      </w:pPr>
      <w:r>
        <w:rPr>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18119C" w:rsidRDefault="0018119C" w:rsidP="0018119C">
      <w:pPr>
        <w:ind w:firstLine="426"/>
        <w:jc w:val="both"/>
        <w:rPr>
          <w:sz w:val="28"/>
          <w:szCs w:val="28"/>
        </w:rPr>
      </w:pPr>
      <w:r>
        <w:rPr>
          <w:sz w:val="28"/>
          <w:szCs w:val="28"/>
        </w:rPr>
        <w:t>4.1.21. О времени начала отпуска работник должен быть письменно извещен не позднее, чем за две недели до его начала.</w:t>
      </w:r>
    </w:p>
    <w:p w:rsidR="0018119C" w:rsidRDefault="0018119C" w:rsidP="0018119C">
      <w:pPr>
        <w:ind w:firstLine="426"/>
        <w:jc w:val="both"/>
        <w:rPr>
          <w:sz w:val="28"/>
          <w:szCs w:val="28"/>
        </w:rPr>
      </w:pPr>
      <w:r>
        <w:rPr>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18119C" w:rsidRDefault="0018119C" w:rsidP="0018119C">
      <w:pPr>
        <w:ind w:firstLine="426"/>
        <w:jc w:val="both"/>
        <w:rPr>
          <w:sz w:val="28"/>
          <w:szCs w:val="28"/>
        </w:rPr>
      </w:pPr>
      <w:r>
        <w:rPr>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rsidR="0018119C" w:rsidRDefault="0018119C" w:rsidP="0018119C">
      <w:pPr>
        <w:ind w:firstLine="426"/>
        <w:jc w:val="both"/>
        <w:rPr>
          <w:sz w:val="28"/>
          <w:szCs w:val="28"/>
        </w:rPr>
      </w:pPr>
      <w:r>
        <w:rPr>
          <w:sz w:val="28"/>
          <w:szCs w:val="28"/>
        </w:rPr>
        <w:lastRenderedPageBreak/>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 работники в возрасте до 18 лет — статьи 122, 267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женщины перед отпуском по беременности и родам или непосредственно после него либо по окончании отпуска по уходу за ребенком — статьи 122, 260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работники, усыновившие ребенка (детей) в возрасте до трех месяцев — статья 122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 в данной организации — статья 123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xml:space="preserve">— работники, которые были отозваны </w:t>
      </w:r>
      <w:r w:rsidR="001031D5">
        <w:rPr>
          <w:color w:val="000000"/>
          <w:spacing w:val="-8"/>
          <w:sz w:val="28"/>
          <w:szCs w:val="28"/>
        </w:rPr>
        <w:t>из</w:t>
      </w:r>
      <w:r>
        <w:rPr>
          <w:color w:val="000000"/>
          <w:spacing w:val="-8"/>
          <w:sz w:val="28"/>
          <w:szCs w:val="28"/>
        </w:rPr>
        <w:t xml:space="preserve">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 рабочий год — статья 125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 статья 177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работающие по совместительству. Таким работникам отпуск предоставляется одновременно с отпуском по основной работе — статья 286 Трудового кодекса РФ;</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Статьи 14-17 Закона РФ от 15.05.1991 г. №1244-1 «О социальной защите граждан, подвергшихся воздействию радиации вследствие катастрофы на Чернобыльской АЭС»;</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инвалиды войны — статья 14 Федерального закона от 12.01.1995 г. №5-ФЗ «О ветеранах»;</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лица, награжденные знаком «Почетный донор России» — статья 11 Закона РФ от 09.06.1993 г. № 5142-1 «О донорстве крови и ее компонентов»;</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граждане, подвергшиеся воздействию радиации вследствие ядерных испытаний на Семипалатинском полигоне — статья 2 Федерального закона от 10.01.2002 г. №2-ФЗ «О социальных гарантиях гражданам, подвергшимся радиационному воздействию вследствие ядерных испытаний на Семипалатинском полигоне»;</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 супруги военнослужащих одновременно с отпуском военнослужащих — статья 11 Федерального закона от 27.05.1998 г. № 76-ФЗ «О статусе военнослужащих»</w:t>
      </w:r>
      <w:r w:rsidR="00234422">
        <w:rPr>
          <w:color w:val="000000"/>
          <w:spacing w:val="-8"/>
          <w:sz w:val="28"/>
          <w:szCs w:val="28"/>
        </w:rPr>
        <w:t>;</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pacing w:val="-8"/>
          <w:sz w:val="28"/>
          <w:szCs w:val="28"/>
        </w:rPr>
        <w:t>-</w:t>
      </w:r>
      <w:r w:rsidRPr="008F092F">
        <w:t>- </w:t>
      </w:r>
      <w:r w:rsidRPr="008F092F">
        <w:rPr>
          <w:rStyle w:val="afff"/>
          <w:b w:val="0"/>
          <w:sz w:val="28"/>
          <w:szCs w:val="28"/>
        </w:rPr>
        <w:t>отпуск супруге  участника СВО предоставляется</w:t>
      </w:r>
      <w:r w:rsidRPr="008F092F">
        <w:rPr>
          <w:sz w:val="28"/>
          <w:szCs w:val="28"/>
        </w:rPr>
        <w:t> по желанию одновременно с отпуском супруга-военнослужащего. Часть отпуска 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rsidR="00234422" w:rsidRPr="008F092F" w:rsidRDefault="00234422" w:rsidP="00234422">
      <w:pPr>
        <w:pStyle w:val="a4"/>
        <w:shd w:val="clear" w:color="auto" w:fill="FFFFFF"/>
        <w:spacing w:before="0" w:beforeAutospacing="0" w:after="0" w:afterAutospacing="0"/>
        <w:jc w:val="both"/>
        <w:rPr>
          <w:rFonts w:ascii="Montserrat" w:hAnsi="Montserrat"/>
          <w:sz w:val="28"/>
          <w:szCs w:val="28"/>
        </w:rPr>
      </w:pPr>
      <w:r w:rsidRPr="008F092F">
        <w:rPr>
          <w:sz w:val="28"/>
          <w:szCs w:val="28"/>
        </w:rPr>
        <w:lastRenderedPageBreak/>
        <w:t>- </w:t>
      </w:r>
      <w:r w:rsidRPr="008F092F">
        <w:rPr>
          <w:rStyle w:val="afff"/>
          <w:b w:val="0"/>
          <w:sz w:val="28"/>
          <w:szCs w:val="28"/>
        </w:rPr>
        <w:t>отпуск без сохранения зарплаты</w:t>
      </w:r>
      <w:r w:rsidRPr="008F092F">
        <w:rPr>
          <w:sz w:val="28"/>
          <w:szCs w:val="28"/>
        </w:rPr>
        <w:t>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 до 14 календарных дней в году.</w:t>
      </w:r>
    </w:p>
    <w:p w:rsidR="0018119C" w:rsidRDefault="0018119C"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Отпуска в любое удобное время предоставляются также и иным категориям работников в случаях, предусмотренных законодательством, отраслевыми соглашениями, коллективным или трудовым договором.</w:t>
      </w:r>
    </w:p>
    <w:p w:rsidR="00E668E8" w:rsidRDefault="00E668E8" w:rsidP="0018119C">
      <w:pPr>
        <w:pStyle w:val="a4"/>
        <w:shd w:val="clear" w:color="auto" w:fill="FFFFFF"/>
        <w:spacing w:before="0" w:beforeAutospacing="0" w:after="0" w:afterAutospacing="0"/>
        <w:jc w:val="both"/>
        <w:rPr>
          <w:color w:val="000000"/>
          <w:spacing w:val="-8"/>
          <w:sz w:val="28"/>
          <w:szCs w:val="28"/>
        </w:rPr>
      </w:pPr>
      <w:r>
        <w:rPr>
          <w:color w:val="000000"/>
          <w:spacing w:val="-8"/>
          <w:sz w:val="28"/>
          <w:szCs w:val="28"/>
        </w:rPr>
        <w:t>Изменение графика отпусков работодателем может осуществляться только с согласия работника  и выборного органа первичной профсоюзной организации.</w:t>
      </w:r>
    </w:p>
    <w:p w:rsidR="0018119C" w:rsidRDefault="0018119C" w:rsidP="0018119C">
      <w:pPr>
        <w:pStyle w:val="af3"/>
        <w:spacing w:after="0"/>
        <w:ind w:left="0" w:firstLine="426"/>
        <w:jc w:val="both"/>
        <w:rPr>
          <w:color w:val="000000"/>
          <w:sz w:val="28"/>
          <w:szCs w:val="28"/>
        </w:rPr>
      </w:pPr>
      <w:r>
        <w:rPr>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8119C" w:rsidRDefault="0018119C" w:rsidP="0018119C">
      <w:pPr>
        <w:pStyle w:val="32"/>
        <w:ind w:firstLine="426"/>
      </w:pPr>
      <w:r>
        <w:t>4</w:t>
      </w:r>
      <w:r w:rsidRPr="00946449">
        <w:t>.1</w:t>
      </w:r>
      <w:r>
        <w:rPr>
          <w:sz w:val="32"/>
        </w:rPr>
        <w:t>.</w:t>
      </w:r>
      <w:r w:rsidRPr="004A39E0">
        <w:t>23</w:t>
      </w:r>
      <w:r>
        <w:rPr>
          <w:sz w:val="32"/>
        </w:rPr>
        <w:t>.</w:t>
      </w:r>
      <w:r>
        <w:t xml:space="preserve"> 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rsidR="004B0F00" w:rsidRDefault="0018119C" w:rsidP="004B0F00">
      <w:pPr>
        <w:tabs>
          <w:tab w:val="left" w:pos="599"/>
          <w:tab w:val="left" w:pos="1134"/>
        </w:tabs>
        <w:ind w:right="104" w:firstLine="426"/>
        <w:contextualSpacing/>
        <w:jc w:val="both"/>
        <w:rPr>
          <w:i/>
          <w:sz w:val="28"/>
          <w:szCs w:val="28"/>
        </w:rPr>
      </w:pPr>
      <w:r>
        <w:rPr>
          <w:sz w:val="28"/>
          <w:szCs w:val="28"/>
        </w:rPr>
        <w:t>4.1.24</w:t>
      </w:r>
      <w:r w:rsidR="004B0F00" w:rsidRPr="00CB0A2B">
        <w:rPr>
          <w:sz w:val="28"/>
          <w:szCs w:val="28"/>
        </w:rPr>
        <w:t xml:space="preserve">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sidR="004B0F00" w:rsidRPr="00CB0A2B">
        <w:rPr>
          <w:i/>
          <w:sz w:val="28"/>
          <w:szCs w:val="28"/>
        </w:rPr>
        <w:t>(</w:t>
      </w:r>
      <w:r w:rsidR="00612A49">
        <w:rPr>
          <w:i/>
          <w:sz w:val="28"/>
          <w:szCs w:val="28"/>
        </w:rPr>
        <w:t xml:space="preserve"> Приложение №12 «</w:t>
      </w:r>
      <w:r w:rsidR="00612A49">
        <w:rPr>
          <w:rFonts w:eastAsia="Calibri"/>
          <w:bCs/>
          <w:i/>
          <w:sz w:val="28"/>
          <w:szCs w:val="28"/>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устанавливаютсядоплаты работникам »</w:t>
      </w:r>
      <w:r w:rsidR="004B0F00" w:rsidRPr="00CB0A2B">
        <w:rPr>
          <w:rFonts w:eastAsia="Calibri"/>
          <w:bCs/>
          <w:i/>
          <w:sz w:val="28"/>
          <w:szCs w:val="28"/>
          <w:lang w:eastAsia="en-US"/>
        </w:rPr>
        <w:t>)</w:t>
      </w:r>
      <w:r w:rsidR="00612A49">
        <w:rPr>
          <w:sz w:val="28"/>
          <w:szCs w:val="28"/>
        </w:rPr>
        <w:t>.</w:t>
      </w:r>
    </w:p>
    <w:p w:rsidR="004B0F00" w:rsidRPr="00DD4982" w:rsidRDefault="004B0F00" w:rsidP="00CB0A2B">
      <w:pPr>
        <w:pStyle w:val="32"/>
        <w:ind w:firstLine="567"/>
      </w:pPr>
      <w:r w:rsidRPr="00DD4982">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 отпуск и сокращенный рабочий день, 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rsidR="004B0F00" w:rsidRPr="00DD4982" w:rsidRDefault="00CB0A2B" w:rsidP="004B0F00">
      <w:pPr>
        <w:pStyle w:val="3a"/>
        <w:spacing w:after="0"/>
        <w:ind w:left="0" w:firstLine="567"/>
        <w:jc w:val="both"/>
        <w:rPr>
          <w:sz w:val="28"/>
          <w:szCs w:val="28"/>
        </w:rPr>
      </w:pPr>
      <w:r>
        <w:rPr>
          <w:sz w:val="28"/>
          <w:szCs w:val="28"/>
        </w:rPr>
        <w:t>-</w:t>
      </w:r>
      <w:r w:rsidR="004B0F00" w:rsidRPr="00DD4982">
        <w:rPr>
          <w:sz w:val="28"/>
          <w:szCs w:val="28"/>
        </w:rPr>
        <w:t>врачам и среднему медицинскому персоналу образовательных организаций – 14 календарных дней;</w:t>
      </w:r>
    </w:p>
    <w:p w:rsidR="004B0F00" w:rsidRPr="00DD4982" w:rsidRDefault="00CB0A2B" w:rsidP="004B0F00">
      <w:pPr>
        <w:pStyle w:val="3a"/>
        <w:spacing w:after="0"/>
        <w:ind w:left="0" w:firstLine="567"/>
        <w:jc w:val="both"/>
        <w:rPr>
          <w:sz w:val="28"/>
          <w:szCs w:val="28"/>
        </w:rPr>
      </w:pPr>
      <w:r>
        <w:rPr>
          <w:sz w:val="28"/>
          <w:szCs w:val="28"/>
        </w:rPr>
        <w:t xml:space="preserve">- </w:t>
      </w:r>
      <w:r w:rsidR="004B0F00" w:rsidRPr="00DD4982">
        <w:rPr>
          <w:iCs/>
          <w:sz w:val="28"/>
          <w:szCs w:val="28"/>
        </w:rPr>
        <w:t>повару, работающему у плиты – 7 календарных дней.</w:t>
      </w:r>
    </w:p>
    <w:p w:rsidR="0018119C" w:rsidRDefault="00CB0A2B" w:rsidP="0018119C">
      <w:pPr>
        <w:ind w:firstLine="426"/>
        <w:jc w:val="both"/>
        <w:rPr>
          <w:i/>
          <w:sz w:val="28"/>
          <w:szCs w:val="28"/>
        </w:rPr>
      </w:pPr>
      <w:r>
        <w:rPr>
          <w:sz w:val="28"/>
          <w:szCs w:val="28"/>
        </w:rPr>
        <w:t>4.1.25.Р</w:t>
      </w:r>
      <w:r w:rsidR="0018119C">
        <w:rPr>
          <w:sz w:val="28"/>
          <w:szCs w:val="28"/>
        </w:rPr>
        <w:t xml:space="preserve">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w:t>
      </w:r>
      <w:r w:rsidR="0018119C">
        <w:rPr>
          <w:sz w:val="28"/>
          <w:szCs w:val="28"/>
        </w:rPr>
        <w:lastRenderedPageBreak/>
        <w:t>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5A6D61">
        <w:rPr>
          <w:i/>
          <w:sz w:val="28"/>
          <w:szCs w:val="28"/>
          <w:shd w:val="clear" w:color="auto" w:fill="FFFFFF"/>
        </w:rPr>
        <w:t xml:space="preserve"> (Приложение №11 «</w:t>
      </w:r>
      <w:r w:rsidR="0018119C">
        <w:rPr>
          <w:i/>
          <w:sz w:val="28"/>
          <w:szCs w:val="28"/>
        </w:rPr>
        <w:t>Перечень должностей с ненормированным рабочим днем, работа в которых дает право на ежегодный дополнительный оплачиваемый отпуск</w:t>
      </w:r>
      <w:r w:rsidR="005A6D61">
        <w:rPr>
          <w:i/>
          <w:sz w:val="28"/>
          <w:szCs w:val="28"/>
        </w:rPr>
        <w:t>»</w:t>
      </w:r>
      <w:r w:rsidR="0018119C">
        <w:rPr>
          <w:i/>
          <w:sz w:val="28"/>
          <w:szCs w:val="28"/>
        </w:rPr>
        <w:t>).</w:t>
      </w:r>
    </w:p>
    <w:p w:rsidR="0018119C" w:rsidRDefault="0018119C" w:rsidP="0018119C">
      <w:pPr>
        <w:ind w:firstLine="426"/>
        <w:jc w:val="both"/>
        <w:rPr>
          <w:color w:val="000000"/>
          <w:sz w:val="28"/>
          <w:szCs w:val="28"/>
        </w:rPr>
      </w:pPr>
      <w:r>
        <w:rPr>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8445DD">
        <w:rPr>
          <w:color w:val="000000"/>
          <w:sz w:val="28"/>
          <w:szCs w:val="28"/>
        </w:rPr>
        <w:t xml:space="preserve"> Однократно в течение календарного года 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w:t>
      </w:r>
      <w:r w:rsidR="0094213E">
        <w:rPr>
          <w:color w:val="000000"/>
          <w:sz w:val="28"/>
          <w:szCs w:val="28"/>
        </w:rPr>
        <w:t xml:space="preserve">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w:t>
      </w:r>
      <w:r>
        <w:rPr>
          <w:color w:val="000000"/>
          <w:sz w:val="28"/>
          <w:szCs w:val="28"/>
        </w:rPr>
        <w:t xml:space="preserve"> Оплата каждого дополнительного выходного дня производится в размере</w:t>
      </w:r>
      <w:r w:rsidR="0094213E">
        <w:rPr>
          <w:color w:val="000000"/>
          <w:sz w:val="28"/>
          <w:szCs w:val="28"/>
        </w:rPr>
        <w:t xml:space="preserve"> среднего заработка и </w:t>
      </w:r>
      <w:r>
        <w:rPr>
          <w:color w:val="000000"/>
          <w:sz w:val="28"/>
          <w:szCs w:val="28"/>
        </w:rPr>
        <w:t>порядке, установленном федеральным законодательством.</w:t>
      </w:r>
    </w:p>
    <w:p w:rsidR="0018119C" w:rsidRDefault="0018119C" w:rsidP="0018119C">
      <w:pPr>
        <w:pStyle w:val="32"/>
        <w:tabs>
          <w:tab w:val="left" w:pos="1134"/>
        </w:tabs>
        <w:ind w:firstLine="426"/>
      </w:pPr>
      <w:r>
        <w:t>4.1.2</w:t>
      </w:r>
      <w:r w:rsidR="00CB0A2B">
        <w:t>6</w:t>
      </w:r>
      <w:r>
        <w:t>.</w:t>
      </w:r>
      <w: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8119C" w:rsidRDefault="0018119C" w:rsidP="0018119C">
      <w:pPr>
        <w:pStyle w:val="32"/>
        <w:tabs>
          <w:tab w:val="left" w:pos="1134"/>
        </w:tabs>
        <w:ind w:firstLine="426"/>
      </w:pPr>
      <w:r>
        <w:t>4.1.2</w:t>
      </w:r>
      <w:r w:rsidR="00CB0A2B">
        <w:t>7</w:t>
      </w:r>
      <w:r>
        <w:t>.</w:t>
      </w:r>
      <w:r>
        <w:tab/>
        <w:t>Ежегодный оплачиваемый отпуск продлевается в случае временной нетрудоспособности работника, наступившей во время отпуска.</w:t>
      </w:r>
    </w:p>
    <w:p w:rsidR="0018119C" w:rsidRDefault="0018119C" w:rsidP="0018119C">
      <w:pPr>
        <w:pStyle w:val="32"/>
        <w:tabs>
          <w:tab w:val="left" w:pos="1134"/>
        </w:tabs>
        <w:ind w:firstLine="426"/>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18119C" w:rsidRDefault="0018119C" w:rsidP="0018119C">
      <w:pPr>
        <w:ind w:firstLine="426"/>
        <w:jc w:val="both"/>
        <w:rPr>
          <w:sz w:val="28"/>
          <w:szCs w:val="28"/>
        </w:rPr>
      </w:pPr>
      <w:r>
        <w:rPr>
          <w:sz w:val="28"/>
          <w:szCs w:val="28"/>
        </w:rPr>
        <w:t>4.1.2</w:t>
      </w:r>
      <w:r w:rsidR="00CB0A2B">
        <w:rPr>
          <w:sz w:val="28"/>
          <w:szCs w:val="28"/>
        </w:rPr>
        <w:t>8</w:t>
      </w:r>
      <w:r>
        <w:rPr>
          <w:sz w:val="28"/>
          <w:szCs w:val="28"/>
        </w:rPr>
        <w:t xml:space="preserve">.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 </w:t>
      </w:r>
    </w:p>
    <w:p w:rsidR="0018119C" w:rsidRDefault="0018119C" w:rsidP="0018119C">
      <w:pPr>
        <w:ind w:firstLine="426"/>
        <w:jc w:val="both"/>
        <w:rPr>
          <w:sz w:val="28"/>
          <w:szCs w:val="28"/>
        </w:rPr>
      </w:pPr>
      <w:r>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w:t>
      </w:r>
      <w:r w:rsidRPr="00C136D0">
        <w:rPr>
          <w:sz w:val="28"/>
          <w:szCs w:val="28"/>
        </w:rPr>
        <w:t>Положением о предоставлении длительного отпуска педагогическим работникам</w:t>
      </w:r>
      <w:bookmarkStart w:id="5" w:name="sub_1006"/>
      <w:r w:rsidR="00166CF7">
        <w:rPr>
          <w:sz w:val="28"/>
          <w:szCs w:val="28"/>
        </w:rPr>
        <w:t>.</w:t>
      </w:r>
    </w:p>
    <w:p w:rsidR="0018119C" w:rsidRDefault="0018119C" w:rsidP="0018119C">
      <w:pPr>
        <w:ind w:firstLine="426"/>
        <w:jc w:val="both"/>
        <w:rPr>
          <w:sz w:val="28"/>
          <w:szCs w:val="28"/>
        </w:rPr>
      </w:pPr>
      <w:r>
        <w:rPr>
          <w:sz w:val="28"/>
          <w:szCs w:val="28"/>
        </w:rPr>
        <w:lastRenderedPageBreak/>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bookmarkEnd w:id="5"/>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место работы (должность).</w:t>
      </w:r>
    </w:p>
    <w:p w:rsidR="0018119C" w:rsidRDefault="0018119C" w:rsidP="0018119C">
      <w:pPr>
        <w:ind w:firstLine="426"/>
        <w:jc w:val="both"/>
        <w:rPr>
          <w:sz w:val="28"/>
          <w:szCs w:val="28"/>
        </w:rPr>
      </w:pPr>
      <w:r>
        <w:rPr>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rsidR="00166CF7" w:rsidRDefault="0018119C" w:rsidP="00166CF7">
      <w:pPr>
        <w:ind w:firstLine="426"/>
        <w:jc w:val="both"/>
        <w:rPr>
          <w:sz w:val="28"/>
          <w:szCs w:val="28"/>
        </w:rPr>
      </w:pPr>
      <w:r>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sidR="00166CF7">
        <w:rPr>
          <w:sz w:val="28"/>
          <w:szCs w:val="28"/>
        </w:rPr>
        <w:t>организации</w:t>
      </w:r>
      <w:r w:rsidR="00166CF7">
        <w:rPr>
          <w:i/>
          <w:sz w:val="28"/>
          <w:szCs w:val="28"/>
        </w:rPr>
        <w:t>(Приложение №13 «Положение о предоставлении длительного отпуска педагогическим работникам»).</w:t>
      </w:r>
    </w:p>
    <w:p w:rsidR="0018119C" w:rsidRDefault="0018119C" w:rsidP="00166CF7">
      <w:pPr>
        <w:ind w:firstLine="426"/>
        <w:jc w:val="both"/>
        <w:rPr>
          <w:sz w:val="28"/>
          <w:szCs w:val="28"/>
        </w:rPr>
      </w:pPr>
      <w:r>
        <w:rPr>
          <w:sz w:val="28"/>
          <w:szCs w:val="28"/>
        </w:rPr>
        <w:t>4.1.2</w:t>
      </w:r>
      <w:r w:rsidR="00CB0A2B">
        <w:rPr>
          <w:sz w:val="28"/>
          <w:szCs w:val="28"/>
        </w:rPr>
        <w:t>9</w:t>
      </w:r>
      <w:r>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18119C" w:rsidRDefault="0018119C" w:rsidP="0018119C">
      <w:pPr>
        <w:tabs>
          <w:tab w:val="left" w:pos="1134"/>
        </w:tabs>
        <w:ind w:firstLine="426"/>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или 56 календарных дней.</w:t>
      </w:r>
    </w:p>
    <w:p w:rsidR="0018119C" w:rsidRDefault="0018119C" w:rsidP="0018119C">
      <w:pPr>
        <w:tabs>
          <w:tab w:val="left" w:pos="1134"/>
        </w:tabs>
        <w:ind w:firstLine="426"/>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18119C" w:rsidRDefault="0018119C" w:rsidP="0018119C">
      <w:pPr>
        <w:ind w:firstLine="426"/>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18119C" w:rsidRDefault="0018119C" w:rsidP="0018119C">
      <w:pPr>
        <w:ind w:firstLine="426"/>
        <w:jc w:val="both"/>
        <w:rPr>
          <w:sz w:val="28"/>
          <w:szCs w:val="28"/>
        </w:rPr>
      </w:pPr>
      <w:r>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18119C" w:rsidRDefault="0018119C" w:rsidP="0018119C">
      <w:pPr>
        <w:ind w:firstLine="426"/>
        <w:jc w:val="both"/>
        <w:rPr>
          <w:sz w:val="28"/>
          <w:szCs w:val="28"/>
        </w:rPr>
      </w:pPr>
      <w:r>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18119C" w:rsidRDefault="0018119C" w:rsidP="0018119C">
      <w:pPr>
        <w:pStyle w:val="32"/>
        <w:tabs>
          <w:tab w:val="left" w:pos="1134"/>
        </w:tabs>
        <w:ind w:firstLine="426"/>
      </w:pPr>
      <w:r>
        <w:t>4.1.</w:t>
      </w:r>
      <w:r w:rsidR="00CB0A2B">
        <w:t>30</w:t>
      </w:r>
      <w:r>
        <w:t>.</w:t>
      </w:r>
      <w:r>
        <w:tab/>
        <w:t>Исчисление среднего заработка для оплаты ежегодного отпуска производится в соответствии со статьей 139 ТК РФ.</w:t>
      </w:r>
    </w:p>
    <w:p w:rsidR="0018119C" w:rsidRDefault="0018119C" w:rsidP="0018119C">
      <w:pPr>
        <w:pStyle w:val="32"/>
        <w:tabs>
          <w:tab w:val="left" w:pos="1134"/>
        </w:tabs>
        <w:ind w:firstLine="426"/>
      </w:pPr>
      <w:r>
        <w:t>4.1.3</w:t>
      </w:r>
      <w:r w:rsidR="00CB0A2B">
        <w:t>1</w:t>
      </w:r>
      <w:r>
        <w:t>.</w:t>
      </w:r>
      <w:r>
        <w:tab/>
        <w:t>Отпуска без сохранения заработной платы 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w:t>
      </w:r>
      <w:r w:rsidR="00166CF7">
        <w:t xml:space="preserve"> (ст.128 ТК РФ).</w:t>
      </w:r>
    </w:p>
    <w:p w:rsidR="0018119C" w:rsidRDefault="0018119C" w:rsidP="0018119C">
      <w:pPr>
        <w:pStyle w:val="32"/>
        <w:tabs>
          <w:tab w:val="left" w:pos="1134"/>
        </w:tabs>
        <w:ind w:firstLine="426"/>
      </w:pPr>
      <w:r>
        <w:t>4.1.3</w:t>
      </w:r>
      <w:r w:rsidR="00CB0A2B">
        <w:t>2</w:t>
      </w:r>
      <w:r>
        <w:t xml:space="preserve">. Работодатель </w:t>
      </w:r>
      <w:r w:rsidR="00BD2B14">
        <w:t xml:space="preserve">в соответствии со статьей </w:t>
      </w:r>
      <w:r>
        <w:t>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rsidR="0018119C" w:rsidRDefault="0018119C" w:rsidP="0018119C">
      <w:pPr>
        <w:pStyle w:val="32"/>
        <w:ind w:firstLine="426"/>
      </w:pPr>
      <w:r>
        <w:lastRenderedPageBreak/>
        <w:t>- родителям, воспитывающим детей в возрасте до 14 лет – 14 календарных дней;</w:t>
      </w:r>
    </w:p>
    <w:p w:rsidR="0018119C" w:rsidRDefault="0018119C" w:rsidP="0018119C">
      <w:pPr>
        <w:pStyle w:val="32"/>
        <w:ind w:firstLine="426"/>
      </w:pPr>
      <w:r>
        <w:t>- тяжелого заболевания близкого родственника – 14 календарных дня;</w:t>
      </w:r>
    </w:p>
    <w:p w:rsidR="0018119C" w:rsidRDefault="0018119C" w:rsidP="0018119C">
      <w:pPr>
        <w:pStyle w:val="32"/>
        <w:ind w:firstLine="426"/>
      </w:pPr>
      <w:r>
        <w:t>- работающим пенсионерам по старости (по возрасту) – до 14 календарных дней в году;</w:t>
      </w:r>
    </w:p>
    <w:p w:rsidR="0018119C" w:rsidRDefault="0018119C" w:rsidP="0018119C">
      <w:pPr>
        <w:pStyle w:val="32"/>
        <w:ind w:firstLine="426"/>
        <w:rPr>
          <w:color w:val="000000"/>
        </w:rPr>
      </w:pPr>
      <w:r>
        <w:rPr>
          <w:color w:val="000000"/>
        </w:rPr>
        <w:t>- в связи с переездом на новое место жительства – до 5 календарных дня;</w:t>
      </w:r>
    </w:p>
    <w:p w:rsidR="0018119C" w:rsidRDefault="0018119C" w:rsidP="0018119C">
      <w:pPr>
        <w:pStyle w:val="32"/>
        <w:ind w:firstLine="426"/>
        <w:rPr>
          <w:color w:val="000000"/>
        </w:rPr>
      </w:pPr>
      <w:r>
        <w:rPr>
          <w:color w:val="000000"/>
        </w:rPr>
        <w:t>- для проводов детей на военную службу – до 3 календарных дня;</w:t>
      </w:r>
    </w:p>
    <w:p w:rsidR="0018119C" w:rsidRDefault="0018119C" w:rsidP="0018119C">
      <w:pPr>
        <w:pStyle w:val="32"/>
        <w:ind w:firstLine="426"/>
        <w:rPr>
          <w:color w:val="000000"/>
        </w:rPr>
      </w:pPr>
      <w:r>
        <w:rPr>
          <w:color w:val="000000"/>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8119C" w:rsidRDefault="0018119C" w:rsidP="0018119C">
      <w:pPr>
        <w:pStyle w:val="32"/>
        <w:ind w:firstLine="426"/>
        <w:rPr>
          <w:color w:val="000000"/>
        </w:rPr>
      </w:pPr>
      <w:r>
        <w:rPr>
          <w:color w:val="000000"/>
        </w:rPr>
        <w:t>- работающим инвалидам – до 60 календарных дней в году.</w:t>
      </w:r>
    </w:p>
    <w:p w:rsidR="00DF4CEF" w:rsidRDefault="00DF4CEF" w:rsidP="0018119C">
      <w:pPr>
        <w:pStyle w:val="32"/>
        <w:ind w:firstLine="426"/>
        <w:rPr>
          <w:color w:val="000000"/>
        </w:rPr>
      </w:pPr>
      <w:r>
        <w:rPr>
          <w:color w:val="000000"/>
        </w:rPr>
        <w:t xml:space="preserve">Перенесение отпуска на следующий  рабочий год не допускается. </w:t>
      </w:r>
    </w:p>
    <w:p w:rsidR="00DF4CEF" w:rsidRDefault="00DF4CEF" w:rsidP="0018119C">
      <w:pPr>
        <w:pStyle w:val="32"/>
        <w:ind w:firstLine="426"/>
        <w:rPr>
          <w:color w:val="000000"/>
        </w:rPr>
      </w:pPr>
      <w:r>
        <w:rPr>
          <w:color w:val="000000"/>
        </w:rPr>
        <w:t>Работодатель вправе запросить подтверждающие события документы.</w:t>
      </w:r>
    </w:p>
    <w:p w:rsidR="00C73103" w:rsidRPr="00C73103" w:rsidRDefault="00AB64EB" w:rsidP="00C73103">
      <w:pPr>
        <w:jc w:val="both"/>
        <w:rPr>
          <w:sz w:val="28"/>
          <w:szCs w:val="28"/>
        </w:rPr>
      </w:pPr>
      <w:r w:rsidRPr="00AB64EB">
        <w:rPr>
          <w:color w:val="000000"/>
          <w:sz w:val="28"/>
          <w:szCs w:val="28"/>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отпуска на основании статей 116-119, 185.1 ТК РФ, </w:t>
      </w:r>
      <w:r w:rsidRPr="00AB64EB">
        <w:rPr>
          <w:sz w:val="28"/>
          <w:szCs w:val="28"/>
        </w:rPr>
        <w:t>Постановлени</w:t>
      </w:r>
      <w:r w:rsidR="00C73103">
        <w:rPr>
          <w:sz w:val="28"/>
          <w:szCs w:val="28"/>
        </w:rPr>
        <w:t>я</w:t>
      </w:r>
      <w:r w:rsidRPr="00AB64EB">
        <w:rPr>
          <w:sz w:val="28"/>
          <w:szCs w:val="28"/>
        </w:rPr>
        <w:t xml:space="preserve">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r>
        <w:rPr>
          <w:sz w:val="28"/>
          <w:szCs w:val="28"/>
        </w:rPr>
        <w:t>, отрас</w:t>
      </w:r>
      <w:r w:rsidR="00C73103">
        <w:rPr>
          <w:sz w:val="28"/>
          <w:szCs w:val="28"/>
        </w:rPr>
        <w:t>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sidR="00C73103" w:rsidRPr="00491332">
        <w:rPr>
          <w:i/>
          <w:sz w:val="28"/>
          <w:szCs w:val="28"/>
        </w:rPr>
        <w:t>Приложение №1</w:t>
      </w:r>
      <w:r w:rsidR="00491332">
        <w:rPr>
          <w:i/>
          <w:sz w:val="28"/>
          <w:szCs w:val="28"/>
        </w:rPr>
        <w:t>4</w:t>
      </w:r>
      <w:r w:rsidR="00C73103" w:rsidRPr="00491332">
        <w:rPr>
          <w:i/>
          <w:sz w:val="28"/>
          <w:szCs w:val="28"/>
        </w:rPr>
        <w:t>«Положение о порядке и условиях предоставления дополнительных отпусков работникам»).</w:t>
      </w:r>
    </w:p>
    <w:p w:rsidR="0018119C" w:rsidRDefault="0018119C" w:rsidP="0018119C">
      <w:pPr>
        <w:pStyle w:val="32"/>
        <w:ind w:firstLine="426"/>
      </w:pPr>
      <w:r>
        <w:t>4.2</w:t>
      </w:r>
      <w:r w:rsidR="00946449">
        <w:t>.</w:t>
      </w:r>
      <w:r>
        <w:tab/>
      </w:r>
      <w:r>
        <w:rPr>
          <w:b/>
        </w:rPr>
        <w:t>Выборный орган первичной профсоюзной организации обязуется:</w:t>
      </w:r>
    </w:p>
    <w:p w:rsidR="0018119C" w:rsidRDefault="0018119C" w:rsidP="0018119C">
      <w:pPr>
        <w:pStyle w:val="32"/>
        <w:ind w:firstLine="426"/>
      </w:pPr>
      <w:r>
        <w:t>4.</w:t>
      </w:r>
      <w:r w:rsidR="00946449">
        <w:t>2.1.</w:t>
      </w:r>
      <w:r>
        <w:t xml:space="preserve">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18119C" w:rsidRDefault="0018119C" w:rsidP="0018119C">
      <w:pPr>
        <w:pStyle w:val="32"/>
        <w:ind w:firstLine="426"/>
      </w:pPr>
      <w:r>
        <w:t>4.</w:t>
      </w:r>
      <w:r w:rsidR="00946449">
        <w:t>2</w:t>
      </w:r>
      <w:r>
        <w:t>.2.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18119C" w:rsidRDefault="0018119C" w:rsidP="0018119C">
      <w:pPr>
        <w:pStyle w:val="32"/>
        <w:ind w:firstLine="426"/>
      </w:pPr>
      <w:r>
        <w:t>4.2</w:t>
      </w:r>
      <w:r w:rsidR="00946449">
        <w:t>.</w:t>
      </w:r>
      <w:r>
        <w:t>3. Вносить работодателю представления об устранении выявленных нарушений.</w:t>
      </w:r>
    </w:p>
    <w:p w:rsidR="00F04D11" w:rsidRDefault="00F04D11" w:rsidP="0018119C">
      <w:pPr>
        <w:pStyle w:val="32"/>
        <w:ind w:firstLine="426"/>
      </w:pPr>
      <w:r>
        <w:t>4.2</w:t>
      </w:r>
      <w:r w:rsidR="00946449">
        <w:t>.</w:t>
      </w:r>
      <w:r>
        <w:t>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rsidR="00E05680" w:rsidRDefault="00E05680" w:rsidP="0018119C">
      <w:pPr>
        <w:pStyle w:val="32"/>
        <w:jc w:val="center"/>
        <w:outlineLvl w:val="0"/>
        <w:rPr>
          <w:b/>
          <w:bCs/>
          <w:caps/>
        </w:rPr>
      </w:pPr>
    </w:p>
    <w:p w:rsidR="0018119C" w:rsidRDefault="0018119C" w:rsidP="0018119C">
      <w:pPr>
        <w:pStyle w:val="32"/>
        <w:jc w:val="center"/>
        <w:outlineLvl w:val="0"/>
        <w:rPr>
          <w:b/>
          <w:bCs/>
          <w:caps/>
        </w:rPr>
      </w:pPr>
      <w:r>
        <w:rPr>
          <w:b/>
          <w:bCs/>
          <w:caps/>
          <w:lang w:val="en-US"/>
        </w:rPr>
        <w:lastRenderedPageBreak/>
        <w:t>V</w:t>
      </w:r>
      <w:r>
        <w:rPr>
          <w:b/>
          <w:bCs/>
          <w:caps/>
        </w:rPr>
        <w:t>. Оплата и нормирование труда</w:t>
      </w:r>
    </w:p>
    <w:p w:rsidR="0018119C" w:rsidRDefault="0018119C" w:rsidP="0018119C">
      <w:pPr>
        <w:ind w:firstLine="426"/>
        <w:jc w:val="both"/>
        <w:rPr>
          <w:rFonts w:eastAsia="Arial Unicode MS"/>
          <w:b/>
          <w:color w:val="000000"/>
          <w:kern w:val="2"/>
          <w:sz w:val="28"/>
          <w:szCs w:val="28"/>
        </w:rPr>
      </w:pPr>
      <w:r>
        <w:rPr>
          <w:rFonts w:eastAsia="MS Mincho"/>
          <w:b/>
          <w:sz w:val="28"/>
          <w:szCs w:val="28"/>
        </w:rPr>
        <w:t>5.1.</w:t>
      </w:r>
      <w:r>
        <w:rPr>
          <w:rFonts w:eastAsia="Arial Unicode MS"/>
          <w:b/>
          <w:color w:val="000000"/>
          <w:kern w:val="2"/>
          <w:sz w:val="28"/>
          <w:szCs w:val="28"/>
        </w:rPr>
        <w:t> Стороны договорились:</w:t>
      </w:r>
    </w:p>
    <w:p w:rsidR="0018119C" w:rsidRDefault="0018119C" w:rsidP="0018119C">
      <w:pPr>
        <w:ind w:firstLine="426"/>
        <w:jc w:val="both"/>
        <w:rPr>
          <w:rFonts w:eastAsia="MS Mincho"/>
          <w:sz w:val="28"/>
          <w:szCs w:val="28"/>
        </w:rPr>
      </w:pPr>
      <w:r>
        <w:rPr>
          <w:rFonts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 xml:space="preserve">5.1.1.Днями выплаты заработной платы являются: </w:t>
      </w:r>
    </w:p>
    <w:p w:rsidR="0018119C" w:rsidRDefault="0018119C" w:rsidP="0016534D">
      <w:pPr>
        <w:pStyle w:val="af9"/>
        <w:numPr>
          <w:ilvl w:val="0"/>
          <w:numId w:val="4"/>
        </w:numPr>
        <w:tabs>
          <w:tab w:val="num" w:pos="709"/>
        </w:tabs>
        <w:ind w:left="0" w:firstLine="426"/>
        <w:jc w:val="both"/>
        <w:rPr>
          <w:rFonts w:ascii="Times New Roman" w:eastAsia="MS Mincho" w:hAnsi="Times New Roman"/>
          <w:sz w:val="28"/>
          <w:szCs w:val="28"/>
        </w:rPr>
      </w:pPr>
      <w:r>
        <w:rPr>
          <w:rFonts w:ascii="Times New Roman" w:eastAsia="MS Mincho" w:hAnsi="Times New Roman"/>
          <w:sz w:val="28"/>
          <w:szCs w:val="28"/>
        </w:rPr>
        <w:t>за первую половину месяца 25 числа</w:t>
      </w:r>
      <w:r>
        <w:rPr>
          <w:rFonts w:ascii="Times New Roman" w:hAnsi="Times New Roman"/>
          <w:color w:val="000000"/>
          <w:sz w:val="28"/>
          <w:szCs w:val="28"/>
        </w:rPr>
        <w:t>каждого месяца</w:t>
      </w:r>
      <w:r>
        <w:rPr>
          <w:rFonts w:ascii="Times New Roman" w:eastAsia="MS Mincho" w:hAnsi="Times New Roman"/>
          <w:sz w:val="28"/>
          <w:szCs w:val="28"/>
        </w:rPr>
        <w:t xml:space="preserve">, </w:t>
      </w:r>
    </w:p>
    <w:p w:rsidR="0018119C" w:rsidRDefault="0018119C" w:rsidP="0016534D">
      <w:pPr>
        <w:pStyle w:val="af3"/>
        <w:numPr>
          <w:ilvl w:val="0"/>
          <w:numId w:val="4"/>
        </w:numPr>
        <w:tabs>
          <w:tab w:val="num" w:pos="709"/>
        </w:tabs>
        <w:spacing w:after="0"/>
        <w:ind w:left="0" w:firstLine="426"/>
        <w:jc w:val="both"/>
        <w:rPr>
          <w:color w:val="000000"/>
          <w:sz w:val="28"/>
          <w:szCs w:val="28"/>
        </w:rPr>
      </w:pPr>
      <w:r>
        <w:rPr>
          <w:rFonts w:eastAsia="MS Mincho"/>
          <w:sz w:val="28"/>
          <w:szCs w:val="28"/>
        </w:rPr>
        <w:t>за вторую половину месяца 10 числа</w:t>
      </w:r>
      <w:r>
        <w:rPr>
          <w:color w:val="000000"/>
          <w:sz w:val="28"/>
          <w:szCs w:val="28"/>
        </w:rPr>
        <w:t>каждого месяца, следующего за расчетным периодом.</w:t>
      </w:r>
    </w:p>
    <w:p w:rsidR="0018119C" w:rsidRDefault="0018119C" w:rsidP="0018119C">
      <w:pPr>
        <w:ind w:firstLine="426"/>
        <w:jc w:val="both"/>
        <w:rPr>
          <w:rFonts w:eastAsia="MS Mincho"/>
          <w:sz w:val="28"/>
          <w:szCs w:val="28"/>
        </w:rPr>
      </w:pPr>
      <w:r>
        <w:rPr>
          <w:rFonts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18119C" w:rsidRDefault="0018119C" w:rsidP="0018119C">
      <w:pPr>
        <w:ind w:firstLine="426"/>
        <w:jc w:val="both"/>
        <w:rPr>
          <w:rFonts w:eastAsia="MS Mincho"/>
          <w:sz w:val="28"/>
          <w:szCs w:val="28"/>
        </w:rPr>
      </w:pPr>
      <w:r>
        <w:rPr>
          <w:rFonts w:eastAsia="MS Mincho"/>
          <w:sz w:val="28"/>
          <w:szCs w:val="28"/>
        </w:rPr>
        <w:t>5.1.2.</w:t>
      </w:r>
      <w:r>
        <w:rPr>
          <w:rFonts w:ascii="Courier New" w:eastAsia="Arial Unicode MS" w:hAnsi="Courier New"/>
          <w:color w:val="000000"/>
          <w:kern w:val="2"/>
          <w:sz w:val="28"/>
          <w:szCs w:val="28"/>
        </w:rPr>
        <w:t> </w:t>
      </w:r>
      <w:r>
        <w:rPr>
          <w:rFonts w:eastAsia="MS Mincho"/>
          <w:sz w:val="28"/>
          <w:szCs w:val="28"/>
        </w:rPr>
        <w:t xml:space="preserve">При выплате заработной платы работнику </w:t>
      </w:r>
      <w:r w:rsidR="00F71901">
        <w:rPr>
          <w:rFonts w:eastAsia="MS Mincho"/>
          <w:sz w:val="28"/>
          <w:szCs w:val="28"/>
        </w:rPr>
        <w:t xml:space="preserve">на  личную электронную почту присылается </w:t>
      </w:r>
      <w:r>
        <w:rPr>
          <w:rFonts w:eastAsia="MS Mincho"/>
          <w:sz w:val="28"/>
          <w:szCs w:val="28"/>
        </w:rPr>
        <w:t xml:space="preserve"> расчётный листок, с указанием:</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составных частей заработной платы, причитающейся ему за соответствующий период;</w:t>
      </w:r>
    </w:p>
    <w:p w:rsidR="0018119C" w:rsidRDefault="0018119C" w:rsidP="0018119C">
      <w:pPr>
        <w:ind w:firstLine="426"/>
        <w:jc w:val="both"/>
        <w:rPr>
          <w:iCs/>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размеров иных сумм, начисленных работнику, в том числе денежной компенсации за нарушение работодателем</w:t>
      </w:r>
      <w:r>
        <w:rPr>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размеров и оснований произведенных удержаний;</w:t>
      </w:r>
    </w:p>
    <w:p w:rsidR="0018119C" w:rsidRDefault="0018119C" w:rsidP="0018119C">
      <w:pPr>
        <w:autoSpaceDE w:val="0"/>
        <w:autoSpaceDN w:val="0"/>
        <w:adjustRightInd w:val="0"/>
        <w:ind w:firstLine="426"/>
        <w:jc w:val="both"/>
        <w:rPr>
          <w:iCs/>
          <w:sz w:val="28"/>
          <w:szCs w:val="28"/>
        </w:rPr>
      </w:pPr>
      <w:r>
        <w:rPr>
          <w:iCs/>
          <w:sz w:val="28"/>
          <w:szCs w:val="28"/>
        </w:rPr>
        <w:t>-</w:t>
      </w:r>
      <w:r>
        <w:rPr>
          <w:rFonts w:eastAsia="Arial Unicode MS"/>
          <w:color w:val="000000"/>
          <w:kern w:val="2"/>
          <w:sz w:val="28"/>
          <w:szCs w:val="28"/>
        </w:rPr>
        <w:t> </w:t>
      </w:r>
      <w:r>
        <w:rPr>
          <w:iCs/>
          <w:sz w:val="28"/>
          <w:szCs w:val="28"/>
        </w:rPr>
        <w:t>общей денежной суммы, подлежащей выплате.</w:t>
      </w:r>
    </w:p>
    <w:p w:rsidR="00F71901" w:rsidRDefault="0018119C" w:rsidP="0018119C">
      <w:pPr>
        <w:autoSpaceDE w:val="0"/>
        <w:autoSpaceDN w:val="0"/>
        <w:adjustRightInd w:val="0"/>
        <w:ind w:firstLine="426"/>
        <w:jc w:val="both"/>
        <w:rPr>
          <w:sz w:val="28"/>
          <w:szCs w:val="28"/>
        </w:rPr>
      </w:pPr>
      <w:r>
        <w:rPr>
          <w:sz w:val="28"/>
          <w:szCs w:val="28"/>
        </w:rPr>
        <w:t>Форма расчётного листка утверждается работодателем с учётом мнения выборного органа первичной профсоюзной организации.</w:t>
      </w:r>
    </w:p>
    <w:p w:rsidR="00F71901" w:rsidRDefault="00F71901" w:rsidP="00F71901">
      <w:pPr>
        <w:autoSpaceDE w:val="0"/>
        <w:autoSpaceDN w:val="0"/>
        <w:adjustRightInd w:val="0"/>
        <w:ind w:firstLine="426"/>
        <w:jc w:val="both"/>
        <w:rPr>
          <w:sz w:val="28"/>
          <w:szCs w:val="28"/>
        </w:rPr>
      </w:pPr>
      <w:r>
        <w:rPr>
          <w:sz w:val="28"/>
          <w:szCs w:val="28"/>
        </w:rPr>
        <w:t>Р</w:t>
      </w:r>
      <w:r w:rsidR="00F3084B">
        <w:rPr>
          <w:sz w:val="28"/>
          <w:szCs w:val="28"/>
        </w:rPr>
        <w:t xml:space="preserve">аботодатель заключает договор об оказании услуг по ведению бухгалтерского учета </w:t>
      </w:r>
      <w:r>
        <w:rPr>
          <w:sz w:val="28"/>
          <w:szCs w:val="28"/>
        </w:rPr>
        <w:t>с МКУ «Центр бухгалтерского обслуживания муниципальных учреждений города Казани»</w:t>
      </w:r>
      <w:r w:rsidR="00F3084B">
        <w:rPr>
          <w:sz w:val="28"/>
          <w:szCs w:val="28"/>
        </w:rPr>
        <w:t>.</w:t>
      </w:r>
    </w:p>
    <w:p w:rsidR="0018119C" w:rsidRDefault="0018119C" w:rsidP="0018119C">
      <w:pPr>
        <w:autoSpaceDE w:val="0"/>
        <w:autoSpaceDN w:val="0"/>
        <w:adjustRightInd w:val="0"/>
        <w:ind w:firstLine="426"/>
        <w:jc w:val="both"/>
        <w:rPr>
          <w:sz w:val="28"/>
          <w:szCs w:val="28"/>
        </w:rPr>
      </w:pPr>
      <w:r>
        <w:rPr>
          <w:sz w:val="28"/>
          <w:szCs w:val="28"/>
        </w:rPr>
        <w:t>5.1.3.</w:t>
      </w:r>
      <w:r>
        <w:rPr>
          <w:rFonts w:eastAsia="Arial Unicode MS"/>
          <w:color w:val="000000"/>
          <w:kern w:val="2"/>
          <w:sz w:val="28"/>
          <w:szCs w:val="28"/>
        </w:rPr>
        <w:t> </w:t>
      </w:r>
      <w:r>
        <w:rPr>
          <w:sz w:val="28"/>
          <w:szCs w:val="28"/>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DF4CEF">
        <w:rPr>
          <w:sz w:val="28"/>
          <w:szCs w:val="28"/>
        </w:rPr>
        <w:t>,</w:t>
      </w:r>
      <w:r>
        <w:rPr>
          <w:sz w:val="28"/>
          <w:szCs w:val="28"/>
        </w:rPr>
        <w:t xml:space="preserve"> чем за пятнадцать рабочих дней до дня выплаты заработной платы. </w:t>
      </w:r>
      <w:r w:rsidR="00F71901">
        <w:rPr>
          <w:sz w:val="28"/>
          <w:szCs w:val="28"/>
        </w:rPr>
        <w:t>Расходы по перечислению заработной платы в кредитную организацию несет работодатель.</w:t>
      </w:r>
    </w:p>
    <w:p w:rsidR="0018119C" w:rsidRDefault="0018119C" w:rsidP="0018119C">
      <w:pPr>
        <w:autoSpaceDE w:val="0"/>
        <w:autoSpaceDN w:val="0"/>
        <w:adjustRightInd w:val="0"/>
        <w:ind w:firstLine="426"/>
        <w:jc w:val="both"/>
        <w:rPr>
          <w:sz w:val="28"/>
          <w:szCs w:val="28"/>
        </w:rPr>
      </w:pPr>
      <w:r>
        <w:rPr>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8119C" w:rsidRDefault="0018119C" w:rsidP="0018119C">
      <w:pPr>
        <w:autoSpaceDE w:val="0"/>
        <w:autoSpaceDN w:val="0"/>
        <w:adjustRightInd w:val="0"/>
        <w:ind w:firstLine="426"/>
        <w:jc w:val="both"/>
        <w:rPr>
          <w:sz w:val="28"/>
          <w:szCs w:val="28"/>
        </w:rPr>
      </w:pPr>
      <w:r>
        <w:rPr>
          <w:sz w:val="28"/>
          <w:szCs w:val="28"/>
        </w:rPr>
        <w:t>Запрещается какая-либо дискриминация при установлении и изменении условий оплаты труда.</w:t>
      </w:r>
    </w:p>
    <w:p w:rsidR="0018119C" w:rsidRDefault="0018119C" w:rsidP="0018119C">
      <w:pPr>
        <w:pStyle w:val="af9"/>
        <w:ind w:firstLine="426"/>
        <w:jc w:val="both"/>
        <w:rPr>
          <w:rFonts w:ascii="Times New Roman" w:eastAsia="MS Mincho" w:hAnsi="Times New Roman"/>
          <w:sz w:val="28"/>
          <w:szCs w:val="28"/>
        </w:rPr>
      </w:pPr>
      <w:r>
        <w:rPr>
          <w:rFonts w:ascii="Times New Roman" w:eastAsia="MS Mincho" w:hAnsi="Times New Roman"/>
          <w:sz w:val="28"/>
          <w:szCs w:val="28"/>
        </w:rPr>
        <w:t>5.3.</w:t>
      </w:r>
      <w:r>
        <w:rPr>
          <w:rFonts w:ascii="Times New Roman" w:eastAsia="Arial Unicode MS" w:hAnsi="Times New Roman"/>
          <w:kern w:val="2"/>
          <w:sz w:val="28"/>
          <w:szCs w:val="28"/>
        </w:rPr>
        <w:t> </w:t>
      </w:r>
      <w:r>
        <w:rPr>
          <w:rFonts w:ascii="Times New Roman" w:hAnsi="Times New Roman"/>
          <w:sz w:val="28"/>
          <w:szCs w:val="28"/>
        </w:rPr>
        <w:t>Оплата труда работников осуществляется в соответствии 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ascii="Times New Roman" w:hAnsi="Times New Roman"/>
          <w:sz w:val="28"/>
          <w:szCs w:val="28"/>
          <w:shd w:val="clear" w:color="auto" w:fill="FFFFFF"/>
        </w:rPr>
        <w:t xml:space="preserve">(с изменениями на </w:t>
      </w:r>
      <w:r w:rsidR="00F3084B">
        <w:rPr>
          <w:rFonts w:ascii="Times New Roman" w:hAnsi="Times New Roman"/>
          <w:sz w:val="28"/>
          <w:szCs w:val="28"/>
          <w:shd w:val="clear" w:color="auto" w:fill="FFFFFF"/>
        </w:rPr>
        <w:t>15июня</w:t>
      </w:r>
      <w:r>
        <w:rPr>
          <w:rFonts w:ascii="Times New Roman" w:hAnsi="Times New Roman"/>
          <w:sz w:val="28"/>
          <w:szCs w:val="28"/>
          <w:shd w:val="clear" w:color="auto" w:fill="FFFFFF"/>
        </w:rPr>
        <w:t xml:space="preserve"> 202</w:t>
      </w:r>
      <w:r w:rsidR="00F3084B">
        <w:rPr>
          <w:rFonts w:ascii="Times New Roman" w:hAnsi="Times New Roman"/>
          <w:sz w:val="28"/>
          <w:szCs w:val="28"/>
          <w:shd w:val="clear" w:color="auto" w:fill="FFFFFF"/>
        </w:rPr>
        <w:t>2</w:t>
      </w:r>
      <w:r>
        <w:rPr>
          <w:rFonts w:ascii="Times New Roman" w:hAnsi="Times New Roman"/>
          <w:sz w:val="28"/>
          <w:szCs w:val="28"/>
          <w:shd w:val="clear" w:color="auto" w:fill="FFFFFF"/>
        </w:rPr>
        <w:t xml:space="preserve"> года)</w:t>
      </w:r>
      <w:r>
        <w:rPr>
          <w:rFonts w:ascii="Times New Roman" w:hAnsi="Times New Roman"/>
          <w:sz w:val="28"/>
          <w:szCs w:val="28"/>
        </w:rPr>
        <w:t>, постановления Исполнительного комитета муниципального образования г</w:t>
      </w:r>
      <w:r w:rsidR="005004ED">
        <w:rPr>
          <w:rFonts w:ascii="Times New Roman" w:hAnsi="Times New Roman"/>
          <w:sz w:val="28"/>
          <w:szCs w:val="28"/>
        </w:rPr>
        <w:t xml:space="preserve">орода </w:t>
      </w:r>
      <w:r>
        <w:rPr>
          <w:rFonts w:ascii="Times New Roman" w:hAnsi="Times New Roman"/>
          <w:sz w:val="28"/>
          <w:szCs w:val="28"/>
        </w:rPr>
        <w:t xml:space="preserve"> Казани от 03.07.2018 года № 3854 «Об условиях оплаты труда </w:t>
      </w:r>
      <w:r>
        <w:rPr>
          <w:rFonts w:ascii="Times New Roman" w:hAnsi="Times New Roman"/>
          <w:sz w:val="28"/>
          <w:szCs w:val="28"/>
        </w:rPr>
        <w:lastRenderedPageBreak/>
        <w:t>работников муниципальных образовательных организаций г</w:t>
      </w:r>
      <w:r w:rsidR="005004ED">
        <w:rPr>
          <w:rFonts w:ascii="Times New Roman" w:hAnsi="Times New Roman"/>
          <w:sz w:val="28"/>
          <w:szCs w:val="28"/>
        </w:rPr>
        <w:t>орода</w:t>
      </w:r>
      <w:r>
        <w:rPr>
          <w:rFonts w:ascii="Times New Roman" w:hAnsi="Times New Roman"/>
          <w:sz w:val="28"/>
          <w:szCs w:val="28"/>
        </w:rPr>
        <w:t xml:space="preserve"> Казани»</w:t>
      </w:r>
      <w:r>
        <w:rPr>
          <w:rFonts w:ascii="Times New Roman" w:hAnsi="Times New Roman"/>
          <w:sz w:val="28"/>
          <w:szCs w:val="28"/>
          <w:shd w:val="clear" w:color="auto" w:fill="FFFFFF"/>
        </w:rPr>
        <w:t xml:space="preserve">(с изменениями </w:t>
      </w:r>
      <w:r w:rsidR="00517D89">
        <w:rPr>
          <w:rFonts w:ascii="Times New Roman" w:hAnsi="Times New Roman"/>
          <w:sz w:val="28"/>
          <w:szCs w:val="28"/>
          <w:shd w:val="clear" w:color="auto" w:fill="FFFFFF"/>
        </w:rPr>
        <w:t>от</w:t>
      </w:r>
      <w:r w:rsidRPr="005004ED">
        <w:rPr>
          <w:rFonts w:ascii="Times New Roman" w:hAnsi="Times New Roman"/>
          <w:i/>
          <w:sz w:val="28"/>
          <w:szCs w:val="28"/>
          <w:shd w:val="clear" w:color="auto" w:fill="FFFFFF"/>
        </w:rPr>
        <w:t>19</w:t>
      </w:r>
      <w:r w:rsidR="00517D89" w:rsidRPr="005004ED">
        <w:rPr>
          <w:rFonts w:ascii="Times New Roman" w:hAnsi="Times New Roman"/>
          <w:i/>
          <w:sz w:val="28"/>
          <w:szCs w:val="28"/>
          <w:shd w:val="clear" w:color="auto" w:fill="FFFFFF"/>
        </w:rPr>
        <w:t xml:space="preserve">.03.2019 №869; от 29.10.2019 №3921; от 28.02.2022№563; от 06.04.2022 №962; от 18.01.2023 №110; от 18.01.2023 №111; от 09.02.2024 №453 </w:t>
      </w:r>
      <w:r w:rsidRPr="005004ED">
        <w:rPr>
          <w:rFonts w:ascii="Times New Roman" w:hAnsi="Times New Roman"/>
          <w:i/>
          <w:sz w:val="28"/>
          <w:szCs w:val="28"/>
          <w:shd w:val="clear" w:color="auto" w:fill="FFFFFF"/>
        </w:rPr>
        <w:t>)</w:t>
      </w:r>
      <w:r w:rsidRPr="005004ED">
        <w:rPr>
          <w:rFonts w:ascii="Times New Roman" w:hAnsi="Times New Roman"/>
          <w:i/>
          <w:sz w:val="28"/>
          <w:szCs w:val="28"/>
        </w:rPr>
        <w:t>,</w:t>
      </w:r>
      <w:r>
        <w:rPr>
          <w:rFonts w:ascii="Times New Roman" w:hAnsi="Times New Roman"/>
          <w:sz w:val="28"/>
          <w:szCs w:val="28"/>
        </w:rPr>
        <w:t xml:space="preserve"> Положением об оплате труда работников образовательного учреждения </w:t>
      </w:r>
      <w:r>
        <w:rPr>
          <w:rFonts w:ascii="Times New Roman" w:eastAsia="MS Mincho" w:hAnsi="Times New Roman"/>
          <w:i/>
          <w:sz w:val="28"/>
          <w:szCs w:val="28"/>
        </w:rPr>
        <w:t>(</w:t>
      </w:r>
      <w:r w:rsidR="00C73103">
        <w:rPr>
          <w:rFonts w:ascii="Times New Roman" w:eastAsia="MS Mincho" w:hAnsi="Times New Roman"/>
          <w:i/>
          <w:sz w:val="28"/>
          <w:szCs w:val="28"/>
        </w:rPr>
        <w:t xml:space="preserve"> Приложение №1</w:t>
      </w:r>
      <w:r w:rsidR="000E65D5">
        <w:rPr>
          <w:rFonts w:ascii="Times New Roman" w:eastAsia="MS Mincho" w:hAnsi="Times New Roman"/>
          <w:i/>
          <w:sz w:val="28"/>
          <w:szCs w:val="28"/>
        </w:rPr>
        <w:t>5</w:t>
      </w:r>
      <w:r w:rsidR="00C73103">
        <w:rPr>
          <w:rFonts w:ascii="Times New Roman" w:eastAsia="MS Mincho" w:hAnsi="Times New Roman"/>
          <w:i/>
          <w:sz w:val="28"/>
          <w:szCs w:val="28"/>
        </w:rPr>
        <w:t xml:space="preserve"> «</w:t>
      </w:r>
      <w:r>
        <w:rPr>
          <w:rFonts w:ascii="Times New Roman" w:eastAsia="MS Mincho" w:hAnsi="Times New Roman"/>
          <w:i/>
          <w:sz w:val="28"/>
          <w:szCs w:val="28"/>
        </w:rPr>
        <w:t>Положение об условиях оплаты труда работников</w:t>
      </w:r>
      <w:r w:rsidR="00C73103">
        <w:rPr>
          <w:rFonts w:ascii="Times New Roman" w:eastAsia="MS Mincho" w:hAnsi="Times New Roman"/>
          <w:i/>
          <w:sz w:val="28"/>
          <w:szCs w:val="28"/>
        </w:rPr>
        <w:t>»</w:t>
      </w:r>
      <w:r>
        <w:rPr>
          <w:rFonts w:ascii="Times New Roman" w:hAnsi="Times New Roman"/>
          <w:sz w:val="28"/>
          <w:szCs w:val="28"/>
        </w:rPr>
        <w:t>).</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18119C" w:rsidRDefault="0018119C" w:rsidP="0018119C">
      <w:pPr>
        <w:autoSpaceDE w:val="0"/>
        <w:autoSpaceDN w:val="0"/>
        <w:adjustRightInd w:val="0"/>
        <w:ind w:firstLine="426"/>
        <w:jc w:val="both"/>
        <w:rPr>
          <w:rFonts w:eastAsia="MS Mincho"/>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доплаты и надбавки компенсационного характера; </w:t>
      </w:r>
    </w:p>
    <w:p w:rsidR="0018119C" w:rsidRDefault="0018119C" w:rsidP="0018119C">
      <w:pPr>
        <w:autoSpaceDE w:val="0"/>
        <w:autoSpaceDN w:val="0"/>
        <w:adjustRightInd w:val="0"/>
        <w:ind w:firstLine="426"/>
        <w:jc w:val="both"/>
        <w:rPr>
          <w:rFonts w:eastAsia="MS Mincho"/>
          <w:i/>
          <w:color w:val="FF0000"/>
          <w:sz w:val="28"/>
          <w:szCs w:val="28"/>
        </w:rPr>
      </w:pPr>
      <w:r>
        <w:rPr>
          <w:rFonts w:eastAsia="MS Mincho"/>
          <w:sz w:val="28"/>
          <w:szCs w:val="28"/>
        </w:rPr>
        <w:t>-</w:t>
      </w:r>
      <w:r>
        <w:rPr>
          <w:rFonts w:eastAsia="Arial Unicode MS"/>
          <w:color w:val="000000"/>
          <w:kern w:val="2"/>
          <w:sz w:val="28"/>
          <w:szCs w:val="28"/>
        </w:rPr>
        <w:t> </w:t>
      </w:r>
      <w:r>
        <w:rPr>
          <w:rFonts w:eastAsia="MS Mincho"/>
          <w:sz w:val="28"/>
          <w:szCs w:val="28"/>
        </w:rPr>
        <w:t xml:space="preserve">выплаты стимулирующего характера (надбавки, премии и иные поощрительные выплаты). </w:t>
      </w:r>
    </w:p>
    <w:p w:rsidR="0018119C" w:rsidRDefault="0018119C" w:rsidP="0018119C">
      <w:pPr>
        <w:ind w:firstLine="426"/>
        <w:jc w:val="both"/>
        <w:rPr>
          <w:sz w:val="28"/>
          <w:szCs w:val="28"/>
        </w:rPr>
      </w:pPr>
      <w:r>
        <w:rPr>
          <w:color w:val="000000"/>
          <w:sz w:val="28"/>
          <w:szCs w:val="28"/>
        </w:rPr>
        <w:t xml:space="preserve">5.3.1. </w:t>
      </w:r>
      <w:r>
        <w:rPr>
          <w:sz w:val="28"/>
          <w:szCs w:val="28"/>
        </w:rPr>
        <w:t>Стимулирующий фонд оплаты труда образовательной</w:t>
      </w:r>
      <w:r>
        <w:rPr>
          <w:color w:val="000000"/>
          <w:sz w:val="28"/>
          <w:szCs w:val="28"/>
        </w:rPr>
        <w:t>организации</w:t>
      </w:r>
      <w:r>
        <w:rPr>
          <w:sz w:val="28"/>
          <w:szCs w:val="28"/>
        </w:rPr>
        <w:t xml:space="preserve"> включают в себя: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интенсивность и высокие результаты работы;</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стаж работы по профилю;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квалификационную категорию;</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качество выполняемых работ;</w:t>
      </w:r>
    </w:p>
    <w:p w:rsidR="0018119C" w:rsidRDefault="0018119C" w:rsidP="0018119C">
      <w:pPr>
        <w:ind w:firstLine="426"/>
        <w:jc w:val="both"/>
        <w:rPr>
          <w:rFonts w:eastAsia="Calibri"/>
          <w:sz w:val="28"/>
          <w:szCs w:val="28"/>
          <w:lang w:eastAsia="en-US"/>
        </w:rPr>
      </w:pPr>
      <w:r>
        <w:rPr>
          <w:rFonts w:eastAsia="Calibri"/>
          <w:sz w:val="28"/>
          <w:szCs w:val="28"/>
          <w:lang w:eastAsia="en-US"/>
        </w:rPr>
        <w:t>- премиальные и иные поощрительные выплаты.</w:t>
      </w:r>
    </w:p>
    <w:p w:rsidR="00EE6677" w:rsidRDefault="00EE6677" w:rsidP="0018119C">
      <w:pPr>
        <w:autoSpaceDE w:val="0"/>
        <w:autoSpaceDN w:val="0"/>
        <w:adjustRightInd w:val="0"/>
        <w:ind w:firstLine="426"/>
        <w:jc w:val="both"/>
        <w:rPr>
          <w:sz w:val="28"/>
          <w:szCs w:val="28"/>
        </w:rPr>
      </w:pPr>
      <w:r>
        <w:rPr>
          <w:sz w:val="28"/>
          <w:szCs w:val="28"/>
        </w:rPr>
        <w:t xml:space="preserve">-в целях повышения эффективности деятельности работников </w:t>
      </w:r>
      <w:r w:rsidR="00197672">
        <w:rPr>
          <w:sz w:val="28"/>
          <w:szCs w:val="28"/>
        </w:rPr>
        <w:t>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w:t>
      </w:r>
      <w:r w:rsidR="00DE1AA9">
        <w:rPr>
          <w:sz w:val="28"/>
          <w:szCs w:val="28"/>
        </w:rPr>
        <w:t xml:space="preserve">, работникам, входящим в профессионально-квалификационную группу должностей педагогических работников, </w:t>
      </w:r>
    </w:p>
    <w:p w:rsidR="005004ED" w:rsidRDefault="0018119C" w:rsidP="0018119C">
      <w:pPr>
        <w:autoSpaceDE w:val="0"/>
        <w:autoSpaceDN w:val="0"/>
        <w:adjustRightInd w:val="0"/>
        <w:ind w:firstLine="426"/>
        <w:jc w:val="both"/>
        <w:rPr>
          <w:color w:val="000000"/>
          <w:sz w:val="28"/>
          <w:szCs w:val="28"/>
        </w:rPr>
      </w:pPr>
      <w:r>
        <w:rPr>
          <w:sz w:val="28"/>
          <w:szCs w:val="28"/>
        </w:rPr>
        <w:t>Размеры, порядок и условия выплат стимулирующего характера устанавливаются образовательной</w:t>
      </w:r>
      <w:r>
        <w:rPr>
          <w:color w:val="000000"/>
          <w:sz w:val="28"/>
          <w:szCs w:val="28"/>
        </w:rPr>
        <w:t>организацией</w:t>
      </w:r>
      <w:r>
        <w:rPr>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color w:val="000000"/>
          <w:sz w:val="28"/>
          <w:szCs w:val="28"/>
        </w:rPr>
        <w:t>организаций</w:t>
      </w:r>
      <w:r w:rsidR="00EE6677">
        <w:rPr>
          <w:color w:val="000000"/>
          <w:sz w:val="28"/>
          <w:szCs w:val="28"/>
        </w:rPr>
        <w:t>.</w:t>
      </w:r>
    </w:p>
    <w:p w:rsidR="0018119C" w:rsidRDefault="0018119C" w:rsidP="0018119C">
      <w:pPr>
        <w:autoSpaceDE w:val="0"/>
        <w:autoSpaceDN w:val="0"/>
        <w:adjustRightInd w:val="0"/>
        <w:ind w:firstLine="426"/>
        <w:jc w:val="both"/>
        <w:rPr>
          <w:rFonts w:eastAsia="MS Mincho"/>
          <w:i/>
          <w:color w:val="1F4E79"/>
          <w:sz w:val="28"/>
          <w:szCs w:val="28"/>
        </w:rPr>
      </w:pPr>
      <w:r>
        <w:rPr>
          <w:rFonts w:eastAsia="MS Mincho"/>
          <w:i/>
          <w:sz w:val="28"/>
          <w:szCs w:val="28"/>
        </w:rPr>
        <w:t>(</w:t>
      </w:r>
      <w:r w:rsidR="00C73103">
        <w:rPr>
          <w:rFonts w:eastAsia="MS Mincho"/>
          <w:i/>
          <w:sz w:val="28"/>
          <w:szCs w:val="28"/>
        </w:rPr>
        <w:t>Приложение №</w:t>
      </w:r>
      <w:r w:rsidR="00491332">
        <w:rPr>
          <w:rFonts w:eastAsia="MS Mincho"/>
          <w:i/>
          <w:sz w:val="28"/>
          <w:szCs w:val="28"/>
        </w:rPr>
        <w:t>1</w:t>
      </w:r>
      <w:r w:rsidR="000E65D5">
        <w:rPr>
          <w:rFonts w:eastAsia="MS Mincho"/>
          <w:i/>
          <w:sz w:val="28"/>
          <w:szCs w:val="28"/>
        </w:rPr>
        <w:t>6</w:t>
      </w:r>
      <w:r w:rsidR="00ED12C0">
        <w:rPr>
          <w:rFonts w:eastAsia="MS Mincho"/>
          <w:i/>
          <w:sz w:val="28"/>
          <w:szCs w:val="28"/>
        </w:rPr>
        <w:t xml:space="preserve"> «</w:t>
      </w:r>
      <w:r>
        <w:rPr>
          <w:rFonts w:eastAsia="MS Mincho"/>
          <w:i/>
          <w:sz w:val="28"/>
          <w:szCs w:val="28"/>
        </w:rPr>
        <w:t>Положение о комиссии по использованию стимулирующего фонда оплаты труда за качество выполняемых работ</w:t>
      </w:r>
      <w:r w:rsidR="00ED12C0">
        <w:rPr>
          <w:rFonts w:eastAsia="MS Mincho"/>
          <w:i/>
          <w:sz w:val="28"/>
          <w:szCs w:val="28"/>
        </w:rPr>
        <w:t>»</w:t>
      </w:r>
      <w:r>
        <w:rPr>
          <w:rFonts w:eastAsia="MS Mincho"/>
          <w:i/>
          <w:sz w:val="28"/>
          <w:szCs w:val="28"/>
        </w:rPr>
        <w:t>).</w:t>
      </w:r>
    </w:p>
    <w:p w:rsidR="0018119C" w:rsidRDefault="0018119C" w:rsidP="0018119C">
      <w:pPr>
        <w:ind w:firstLine="426"/>
        <w:jc w:val="both"/>
        <w:rPr>
          <w:rFonts w:eastAsia="Calibri"/>
          <w:sz w:val="28"/>
          <w:szCs w:val="28"/>
          <w:lang w:eastAsia="en-US"/>
        </w:rPr>
      </w:pPr>
      <w:r>
        <w:rPr>
          <w:rFonts w:eastAsia="Calibri"/>
          <w:sz w:val="28"/>
          <w:szCs w:val="28"/>
          <w:lang w:eastAsia="en-US"/>
        </w:rPr>
        <w:lastRenderedPageBreak/>
        <w:t>Выплаты за интенсивность и высокие результаты работы подразделяются на:</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за специфику образовательной программы;</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выплаты за наличие почетных званий, государственных наград.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18119C" w:rsidRDefault="0018119C" w:rsidP="0018119C">
      <w:pPr>
        <w:ind w:firstLine="426"/>
        <w:jc w:val="both"/>
        <w:rPr>
          <w:rFonts w:eastAsia="Calibri"/>
          <w:sz w:val="28"/>
          <w:szCs w:val="28"/>
          <w:lang w:eastAsia="en-US"/>
        </w:rPr>
      </w:pPr>
      <w:r>
        <w:rPr>
          <w:rFonts w:eastAsia="Calibri"/>
          <w:sz w:val="28"/>
          <w:szCs w:val="28"/>
          <w:lang w:eastAsia="en-US"/>
        </w:rPr>
        <w:t xml:space="preserve"> 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Pr>
          <w:rFonts w:eastAsia="Calibri"/>
          <w:i/>
          <w:sz w:val="28"/>
          <w:szCs w:val="28"/>
          <w:lang w:eastAsia="en-US"/>
        </w:rPr>
        <w:t>(</w:t>
      </w:r>
      <w:r w:rsidR="00ED12C0">
        <w:rPr>
          <w:rFonts w:eastAsia="Calibri"/>
          <w:i/>
          <w:sz w:val="28"/>
          <w:szCs w:val="28"/>
          <w:lang w:eastAsia="en-US"/>
        </w:rPr>
        <w:t>Приложение №1</w:t>
      </w:r>
      <w:r w:rsidR="000E65D5">
        <w:rPr>
          <w:rFonts w:eastAsia="Calibri"/>
          <w:i/>
          <w:sz w:val="28"/>
          <w:szCs w:val="28"/>
          <w:lang w:eastAsia="en-US"/>
        </w:rPr>
        <w:t>7</w:t>
      </w:r>
      <w:r w:rsidR="00ED12C0">
        <w:rPr>
          <w:rFonts w:eastAsia="Calibri"/>
          <w:i/>
          <w:sz w:val="28"/>
          <w:szCs w:val="28"/>
          <w:lang w:eastAsia="en-US"/>
        </w:rPr>
        <w:t xml:space="preserve"> «</w:t>
      </w:r>
      <w:r>
        <w:rPr>
          <w:rFonts w:eastAsia="Calibri"/>
          <w:i/>
          <w:sz w:val="28"/>
          <w:szCs w:val="28"/>
          <w:lang w:eastAsia="en-US"/>
        </w:rPr>
        <w:t>Критерии оценки эффективности деятельности работы и оценочный лист</w:t>
      </w:r>
      <w:r w:rsidR="00ED12C0">
        <w:rPr>
          <w:rFonts w:eastAsia="Calibri"/>
          <w:i/>
          <w:sz w:val="28"/>
          <w:szCs w:val="28"/>
          <w:lang w:eastAsia="en-US"/>
        </w:rPr>
        <w:t>»</w:t>
      </w:r>
      <w:r>
        <w:rPr>
          <w:rFonts w:eastAsia="Calibri"/>
          <w:i/>
          <w:sz w:val="28"/>
          <w:szCs w:val="28"/>
          <w:lang w:eastAsia="en-US"/>
        </w:rPr>
        <w:t>)</w:t>
      </w:r>
      <w:r>
        <w:rPr>
          <w:rFonts w:eastAsia="Calibri"/>
          <w:sz w:val="28"/>
          <w:szCs w:val="28"/>
          <w:lang w:eastAsia="en-US"/>
        </w:rPr>
        <w:t xml:space="preserve">. </w:t>
      </w:r>
    </w:p>
    <w:p w:rsidR="0018119C" w:rsidRDefault="0018119C" w:rsidP="0018119C">
      <w:pPr>
        <w:ind w:firstLine="426"/>
        <w:jc w:val="both"/>
        <w:rPr>
          <w:rFonts w:eastAsia="Calibri"/>
          <w:sz w:val="28"/>
          <w:szCs w:val="28"/>
          <w:lang w:eastAsia="en-US"/>
        </w:rPr>
      </w:pPr>
      <w:r>
        <w:rPr>
          <w:rFonts w:eastAsia="Calibri"/>
          <w:sz w:val="28"/>
          <w:szCs w:val="28"/>
          <w:lang w:eastAsia="en-US"/>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следовать за достижением результата (принцип своевременности);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18119C" w:rsidRDefault="0018119C" w:rsidP="0018119C">
      <w:pPr>
        <w:ind w:firstLine="426"/>
        <w:jc w:val="both"/>
        <w:rPr>
          <w:rFonts w:eastAsia="Calibri"/>
          <w:sz w:val="28"/>
          <w:szCs w:val="28"/>
          <w:lang w:eastAsia="en-US"/>
        </w:rPr>
      </w:pPr>
      <w:r>
        <w:rPr>
          <w:rFonts w:eastAsia="Calibri"/>
          <w:sz w:val="28"/>
          <w:szCs w:val="28"/>
          <w:lang w:eastAsia="en-US"/>
        </w:rPr>
        <w:t>- работник должен знать, какое вознаграждение он получит в зависимости от результатов своего труда (принцип предсказуемости);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правила определения вознаграждения должны быть понятны каждому работнику (принцип справедливости);</w:t>
      </w:r>
    </w:p>
    <w:p w:rsidR="0018119C" w:rsidRDefault="0018119C" w:rsidP="0018119C">
      <w:pPr>
        <w:ind w:firstLine="426"/>
        <w:jc w:val="both"/>
        <w:rPr>
          <w:rFonts w:eastAsia="Calibri"/>
          <w:sz w:val="28"/>
          <w:szCs w:val="28"/>
          <w:lang w:eastAsia="en-US"/>
        </w:rPr>
      </w:pPr>
      <w:r>
        <w:rPr>
          <w:rFonts w:eastAsia="Calibri"/>
          <w:sz w:val="28"/>
          <w:szCs w:val="28"/>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EE6677"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eastAsia="Arial"/>
          <w:i/>
          <w:sz w:val="28"/>
          <w:szCs w:val="28"/>
          <w:lang w:eastAsia="ar-SA"/>
        </w:rPr>
        <w:t>(</w:t>
      </w:r>
      <w:r w:rsidR="00ED12C0">
        <w:rPr>
          <w:rFonts w:eastAsia="Arial"/>
          <w:i/>
          <w:sz w:val="28"/>
          <w:szCs w:val="28"/>
          <w:lang w:eastAsia="ar-SA"/>
        </w:rPr>
        <w:t>Приложение №1</w:t>
      </w:r>
      <w:r w:rsidR="00072FB2">
        <w:rPr>
          <w:rFonts w:eastAsia="Arial"/>
          <w:i/>
          <w:sz w:val="28"/>
          <w:szCs w:val="28"/>
          <w:lang w:eastAsia="ar-SA"/>
        </w:rPr>
        <w:t>8</w:t>
      </w:r>
      <w:r w:rsidR="00ED12C0">
        <w:rPr>
          <w:rFonts w:eastAsia="Arial"/>
          <w:i/>
          <w:sz w:val="28"/>
          <w:szCs w:val="28"/>
          <w:lang w:eastAsia="ar-SA"/>
        </w:rPr>
        <w:t xml:space="preserve"> «</w:t>
      </w:r>
      <w:r>
        <w:rPr>
          <w:rFonts w:eastAsia="Arial"/>
          <w:i/>
          <w:sz w:val="28"/>
          <w:szCs w:val="28"/>
          <w:lang w:eastAsia="ar-SA"/>
        </w:rPr>
        <w:t>Положение об использовании 2% премиального фонда оплаты труда</w:t>
      </w:r>
      <w:r w:rsidR="00ED12C0">
        <w:rPr>
          <w:rFonts w:eastAsia="Arial"/>
          <w:i/>
          <w:sz w:val="28"/>
          <w:szCs w:val="28"/>
          <w:lang w:eastAsia="ar-SA"/>
        </w:rPr>
        <w:t>»</w:t>
      </w:r>
      <w:r>
        <w:rPr>
          <w:rFonts w:eastAsia="Arial"/>
          <w:i/>
          <w:sz w:val="28"/>
          <w:szCs w:val="28"/>
          <w:lang w:eastAsia="ar-SA"/>
        </w:rPr>
        <w:t>)</w:t>
      </w:r>
      <w:r>
        <w:rPr>
          <w:rFonts w:eastAsia="Arial"/>
          <w:sz w:val="28"/>
          <w:szCs w:val="28"/>
          <w:lang w:eastAsia="ar-SA"/>
        </w:rPr>
        <w:t>.</w:t>
      </w:r>
    </w:p>
    <w:p w:rsidR="0018119C" w:rsidRDefault="0018119C" w:rsidP="0018119C">
      <w:pPr>
        <w:autoSpaceDE w:val="0"/>
        <w:autoSpaceDN w:val="0"/>
        <w:adjustRightInd w:val="0"/>
        <w:ind w:firstLine="426"/>
        <w:jc w:val="both"/>
        <w:rPr>
          <w:rFonts w:eastAsia="Arial"/>
          <w:sz w:val="28"/>
          <w:szCs w:val="28"/>
          <w:lang w:eastAsia="ar-SA"/>
        </w:rPr>
      </w:pPr>
      <w:r>
        <w:rPr>
          <w:rFonts w:eastAsia="Arial"/>
          <w:sz w:val="28"/>
          <w:szCs w:val="28"/>
          <w:lang w:eastAsia="ar-SA"/>
        </w:rPr>
        <w:t>5.3.2. К выплатам компенсационного характера в образовательной организации относятся:</w:t>
      </w:r>
    </w:p>
    <w:p w:rsidR="0018119C" w:rsidRDefault="0018119C" w:rsidP="0018119C">
      <w:pPr>
        <w:ind w:firstLine="426"/>
        <w:jc w:val="both"/>
        <w:rPr>
          <w:rFonts w:eastAsia="Calibri"/>
          <w:sz w:val="28"/>
          <w:szCs w:val="28"/>
          <w:lang w:eastAsia="en-US"/>
        </w:rPr>
      </w:pPr>
      <w:r>
        <w:rPr>
          <w:rFonts w:eastAsia="Calibri"/>
          <w:sz w:val="28"/>
          <w:szCs w:val="28"/>
          <w:lang w:eastAsia="en-US"/>
        </w:rPr>
        <w:t>- выплаты работникам, занятым на работах с вредными и (или) опасными и иными особыми условиями труда;</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xml:space="preserve">- выплаты за работу в условиях, отклоняющихся от нормальных (при выполнении работ различной квалификации, совмещении профессий </w:t>
      </w:r>
      <w:r>
        <w:rPr>
          <w:rFonts w:eastAsia="Arial"/>
          <w:sz w:val="28"/>
          <w:szCs w:val="28"/>
          <w:lang w:eastAsia="ar-SA"/>
        </w:rPr>
        <w:lastRenderedPageBreak/>
        <w:t>(должностей), сверхурочной работе, работе в ночное время и при выполнении работ в других условиях, отклоняющихся от нормальных.</w:t>
      </w:r>
    </w:p>
    <w:p w:rsidR="0018119C" w:rsidRDefault="0018119C" w:rsidP="0018119C">
      <w:pPr>
        <w:suppressAutoHyphens/>
        <w:autoSpaceDE w:val="0"/>
        <w:ind w:firstLine="426"/>
        <w:jc w:val="both"/>
        <w:rPr>
          <w:rFonts w:eastAsia="Arial"/>
          <w:sz w:val="28"/>
          <w:szCs w:val="28"/>
          <w:lang w:eastAsia="ar-SA"/>
        </w:rPr>
      </w:pPr>
      <w:r>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ИКМО г.Казани, соглашением, коллективным  договором, локальными нормативными актами. </w:t>
      </w:r>
    </w:p>
    <w:p w:rsidR="0018119C" w:rsidRDefault="0018119C" w:rsidP="0018119C">
      <w:pPr>
        <w:autoSpaceDE w:val="0"/>
        <w:autoSpaceDN w:val="0"/>
        <w:adjustRightInd w:val="0"/>
        <w:ind w:firstLine="426"/>
        <w:jc w:val="both"/>
        <w:rPr>
          <w:rFonts w:eastAsia="MS Mincho"/>
          <w:sz w:val="28"/>
          <w:szCs w:val="28"/>
        </w:rPr>
      </w:pPr>
      <w:r>
        <w:rPr>
          <w:color w:val="000000"/>
          <w:sz w:val="28"/>
          <w:szCs w:val="28"/>
        </w:rPr>
        <w:t>5.4</w:t>
      </w:r>
      <w:r>
        <w:rPr>
          <w:rFonts w:eastAsia="MS Mincho"/>
          <w:sz w:val="28"/>
          <w:szCs w:val="28"/>
        </w:rPr>
        <w:t xml:space="preserve">. </w:t>
      </w:r>
      <w:r>
        <w:rPr>
          <w:color w:val="000000"/>
          <w:sz w:val="28"/>
          <w:szCs w:val="28"/>
        </w:rPr>
        <w:t>Учебная нагрузка, выполненная в порядке замещения временно отсутствующих по болезни и другим причинам педагога оплачивается дополнительно.</w:t>
      </w:r>
    </w:p>
    <w:p w:rsidR="0018119C" w:rsidRDefault="0018119C" w:rsidP="0018119C">
      <w:pPr>
        <w:ind w:firstLine="426"/>
        <w:jc w:val="both"/>
        <w:rPr>
          <w:color w:val="000000"/>
          <w:sz w:val="28"/>
          <w:szCs w:val="28"/>
        </w:rPr>
      </w:pPr>
      <w:r>
        <w:rPr>
          <w:sz w:val="28"/>
          <w:szCs w:val="28"/>
        </w:rPr>
        <w:t>5.5.</w:t>
      </w:r>
      <w:r>
        <w:rPr>
          <w:color w:val="000000"/>
          <w:sz w:val="28"/>
          <w:szCs w:val="28"/>
        </w:rPr>
        <w:t xml:space="preserve">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8119C" w:rsidRDefault="0018119C" w:rsidP="0018119C">
      <w:pPr>
        <w:ind w:firstLine="426"/>
        <w:jc w:val="both"/>
        <w:rPr>
          <w:color w:val="000000"/>
          <w:sz w:val="28"/>
          <w:szCs w:val="28"/>
        </w:rPr>
      </w:pPr>
      <w:r>
        <w:rPr>
          <w:color w:val="000000"/>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r>
        <w:rPr>
          <w:sz w:val="28"/>
          <w:szCs w:val="28"/>
        </w:rPr>
        <w:t>Конкретные размеры оплаты за сверхурочную работу могут определяться коллективным договором или трудовым договором.</w:t>
      </w:r>
    </w:p>
    <w:p w:rsidR="0018119C" w:rsidRDefault="0018119C" w:rsidP="0018119C">
      <w:pPr>
        <w:ind w:firstLine="426"/>
        <w:jc w:val="both"/>
        <w:rPr>
          <w:color w:val="000000"/>
          <w:sz w:val="28"/>
          <w:szCs w:val="28"/>
        </w:rPr>
      </w:pPr>
      <w:r>
        <w:rPr>
          <w:color w:val="000000"/>
          <w:sz w:val="28"/>
          <w:szCs w:val="28"/>
        </w:rPr>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8119C" w:rsidRDefault="0018119C" w:rsidP="0018119C">
      <w:pPr>
        <w:ind w:firstLine="426"/>
        <w:jc w:val="both"/>
        <w:rPr>
          <w:color w:val="000000"/>
          <w:sz w:val="28"/>
          <w:szCs w:val="28"/>
        </w:rPr>
      </w:pPr>
      <w:r>
        <w:rPr>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8119C" w:rsidRDefault="0018119C" w:rsidP="0018119C">
      <w:pPr>
        <w:ind w:firstLine="426"/>
        <w:jc w:val="both"/>
        <w:rPr>
          <w:color w:val="000000"/>
          <w:sz w:val="28"/>
          <w:szCs w:val="28"/>
        </w:rPr>
      </w:pPr>
      <w:r>
        <w:rPr>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rsidR="0018119C" w:rsidRDefault="0018119C" w:rsidP="0018119C">
      <w:pPr>
        <w:ind w:firstLine="426"/>
        <w:jc w:val="both"/>
        <w:rPr>
          <w:sz w:val="28"/>
          <w:szCs w:val="28"/>
        </w:rPr>
      </w:pPr>
      <w:r>
        <w:rPr>
          <w:color w:val="000000"/>
          <w:sz w:val="28"/>
          <w:szCs w:val="28"/>
        </w:rPr>
        <w:t xml:space="preserve">Работодатель обязан обеспечить точный учет продолжительности сверхурочной работы каждого работника </w:t>
      </w:r>
      <w:r>
        <w:rPr>
          <w:sz w:val="28"/>
          <w:szCs w:val="28"/>
        </w:rPr>
        <w:t>по отдельному табелю.</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7</w:t>
      </w:r>
      <w:r>
        <w:rPr>
          <w:color w:val="000000"/>
          <w:sz w:val="28"/>
          <w:szCs w:val="28"/>
        </w:rPr>
        <w:t>. Время простоя по вине работодателя оплачивается в размере не менее 2/3 средней заработной платы работника.</w:t>
      </w:r>
    </w:p>
    <w:p w:rsidR="0018119C" w:rsidRDefault="0018119C" w:rsidP="0018119C">
      <w:pPr>
        <w:pStyle w:val="af3"/>
        <w:ind w:left="0" w:firstLine="426"/>
        <w:contextualSpacing/>
        <w:jc w:val="both"/>
        <w:rPr>
          <w:color w:val="000000"/>
          <w:sz w:val="28"/>
          <w:szCs w:val="28"/>
        </w:rPr>
      </w:pPr>
      <w:r>
        <w:rPr>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8119C" w:rsidRDefault="0018119C" w:rsidP="0018119C">
      <w:pPr>
        <w:pStyle w:val="af3"/>
        <w:ind w:left="0" w:firstLine="426"/>
        <w:contextualSpacing/>
        <w:jc w:val="both"/>
        <w:rPr>
          <w:color w:val="000000"/>
          <w:sz w:val="28"/>
          <w:szCs w:val="28"/>
        </w:rPr>
      </w:pPr>
      <w:r>
        <w:rPr>
          <w:color w:val="000000"/>
          <w:sz w:val="28"/>
          <w:szCs w:val="28"/>
        </w:rPr>
        <w:t>Время простоя по вине работника не оплачивается.</w:t>
      </w:r>
    </w:p>
    <w:p w:rsidR="0018119C" w:rsidRDefault="0018119C" w:rsidP="0018119C">
      <w:pPr>
        <w:pStyle w:val="af3"/>
        <w:ind w:left="0" w:firstLine="426"/>
        <w:contextualSpacing/>
        <w:jc w:val="both"/>
        <w:rPr>
          <w:color w:val="000000"/>
          <w:sz w:val="28"/>
          <w:szCs w:val="28"/>
        </w:rPr>
      </w:pPr>
      <w:r>
        <w:rPr>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8119C" w:rsidRDefault="0018119C" w:rsidP="0018119C">
      <w:pPr>
        <w:pStyle w:val="af3"/>
        <w:ind w:left="0" w:firstLine="426"/>
        <w:contextualSpacing/>
        <w:jc w:val="both"/>
        <w:rPr>
          <w:color w:val="000000"/>
          <w:sz w:val="28"/>
          <w:szCs w:val="28"/>
        </w:rPr>
      </w:pPr>
      <w:r>
        <w:rPr>
          <w:color w:val="000000"/>
          <w:sz w:val="28"/>
          <w:szCs w:val="28"/>
        </w:rPr>
        <w:t xml:space="preserve">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w:t>
      </w:r>
      <w:r>
        <w:rPr>
          <w:color w:val="000000"/>
          <w:sz w:val="28"/>
          <w:szCs w:val="28"/>
        </w:rPr>
        <w:lastRenderedPageBreak/>
        <w:t>работникам образовательной организации сохраняется выплата средней заработной платы.</w:t>
      </w:r>
    </w:p>
    <w:p w:rsidR="0018119C" w:rsidRDefault="0018119C" w:rsidP="0018119C">
      <w:pPr>
        <w:pStyle w:val="af3"/>
        <w:ind w:left="0" w:firstLine="426"/>
        <w:contextualSpacing/>
        <w:jc w:val="both"/>
        <w:rPr>
          <w:color w:val="000000"/>
          <w:sz w:val="28"/>
          <w:szCs w:val="28"/>
        </w:rPr>
      </w:pPr>
      <w:r>
        <w:rPr>
          <w:color w:val="000000"/>
          <w:sz w:val="28"/>
          <w:szCs w:val="28"/>
        </w:rPr>
        <w:t>5.</w:t>
      </w:r>
      <w:r w:rsidR="00170FB5">
        <w:rPr>
          <w:color w:val="000000"/>
          <w:sz w:val="28"/>
          <w:szCs w:val="28"/>
        </w:rPr>
        <w:t>8</w:t>
      </w:r>
      <w:r>
        <w:rPr>
          <w:color w:val="000000"/>
          <w:sz w:val="28"/>
          <w:szCs w:val="28"/>
        </w:rPr>
        <w:t>. При нарушении работодателем установленного срока соответственно выплаты заработной платы, оплаты отпуска, выплат при увольнении и (или)других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невыплаченных в срок сумм.</w:t>
      </w:r>
    </w:p>
    <w:p w:rsidR="0018119C" w:rsidRDefault="0018119C" w:rsidP="0018119C">
      <w:pPr>
        <w:pStyle w:val="af3"/>
        <w:ind w:left="0" w:firstLine="426"/>
        <w:contextualSpacing/>
        <w:jc w:val="both"/>
        <w:rPr>
          <w:iCs/>
          <w:sz w:val="28"/>
          <w:szCs w:val="28"/>
        </w:rPr>
      </w:pPr>
      <w:r>
        <w:rPr>
          <w:rFonts w:eastAsia="MS Mincho"/>
          <w:sz w:val="28"/>
          <w:szCs w:val="28"/>
        </w:rPr>
        <w:t>5.9.1. В случае задержки выплаты заработной</w:t>
      </w:r>
      <w:r>
        <w:rPr>
          <w:sz w:val="28"/>
          <w:szCs w:val="28"/>
        </w:rPr>
        <w:t xml:space="preserve">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rsidR="0018119C" w:rsidRDefault="0018119C" w:rsidP="0018119C">
      <w:pPr>
        <w:pStyle w:val="af3"/>
        <w:ind w:left="0" w:firstLine="426"/>
        <w:contextualSpacing/>
        <w:jc w:val="both"/>
        <w:rPr>
          <w:color w:val="000000"/>
          <w:sz w:val="28"/>
          <w:szCs w:val="28"/>
        </w:rPr>
      </w:pPr>
      <w:r>
        <w:rPr>
          <w:color w:val="000000"/>
          <w:sz w:val="28"/>
          <w:szCs w:val="28"/>
        </w:rPr>
        <w:t>5.9.2. В период приостановления работы работник имеет право в свое рабочее время отсутствовать на рабочем месте.</w:t>
      </w:r>
    </w:p>
    <w:p w:rsidR="0018119C" w:rsidRDefault="0018119C" w:rsidP="0018119C">
      <w:pPr>
        <w:pStyle w:val="af3"/>
        <w:ind w:left="0" w:firstLine="426"/>
        <w:contextualSpacing/>
        <w:jc w:val="both"/>
        <w:rPr>
          <w:color w:val="000000"/>
          <w:sz w:val="28"/>
          <w:szCs w:val="28"/>
        </w:rPr>
      </w:pPr>
      <w:r>
        <w:rPr>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8119C" w:rsidRDefault="0018119C" w:rsidP="0018119C">
      <w:pPr>
        <w:pStyle w:val="af3"/>
        <w:tabs>
          <w:tab w:val="left" w:pos="993"/>
        </w:tabs>
        <w:ind w:left="0" w:firstLine="426"/>
        <w:contextualSpacing/>
        <w:jc w:val="both"/>
        <w:rPr>
          <w:rFonts w:cs="Arial"/>
          <w:sz w:val="28"/>
          <w:szCs w:val="28"/>
        </w:rPr>
      </w:pPr>
      <w:r>
        <w:rPr>
          <w:color w:val="000000"/>
          <w:sz w:val="28"/>
          <w:szCs w:val="28"/>
        </w:rPr>
        <w:t xml:space="preserve">5.9.3.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18119C" w:rsidRDefault="0018119C" w:rsidP="0018119C">
      <w:pPr>
        <w:pStyle w:val="af3"/>
        <w:tabs>
          <w:tab w:val="left" w:pos="993"/>
        </w:tabs>
        <w:ind w:left="0" w:firstLine="426"/>
        <w:contextualSpacing/>
        <w:jc w:val="both"/>
        <w:rPr>
          <w:rFonts w:eastAsia="MS Mincho"/>
          <w:sz w:val="28"/>
          <w:szCs w:val="28"/>
        </w:rPr>
      </w:pPr>
      <w:r>
        <w:rPr>
          <w:rFonts w:cs="Arial"/>
          <w:sz w:val="28"/>
          <w:szCs w:val="28"/>
        </w:rPr>
        <w:t>5.10.</w:t>
      </w:r>
      <w:r>
        <w:rPr>
          <w:rFonts w:eastAsia="Arial Unicode MS"/>
          <w:color w:val="000000"/>
          <w:kern w:val="2"/>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18119C" w:rsidRDefault="0018119C" w:rsidP="0018119C">
      <w:pPr>
        <w:pStyle w:val="af3"/>
        <w:tabs>
          <w:tab w:val="left" w:pos="993"/>
        </w:tabs>
        <w:spacing w:after="0"/>
        <w:ind w:left="0" w:firstLine="425"/>
        <w:contextualSpacing/>
        <w:jc w:val="both"/>
        <w:rPr>
          <w:color w:val="000000"/>
          <w:sz w:val="28"/>
          <w:szCs w:val="28"/>
        </w:rPr>
      </w:pPr>
      <w:r>
        <w:rPr>
          <w:rFonts w:eastAsia="MS Mincho"/>
          <w:sz w:val="28"/>
          <w:szCs w:val="28"/>
        </w:rPr>
        <w:t>5.11.</w:t>
      </w:r>
      <w:r>
        <w:rPr>
          <w:rFonts w:ascii="Courier New" w:eastAsia="Arial Unicode MS" w:hAnsi="Courier New"/>
          <w:color w:val="000000"/>
          <w:kern w:val="2"/>
          <w:sz w:val="28"/>
          <w:szCs w:val="28"/>
        </w:rPr>
        <w:t> </w:t>
      </w:r>
      <w:r>
        <w:rPr>
          <w:rFonts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18119C" w:rsidRDefault="0018119C" w:rsidP="0018119C">
      <w:pPr>
        <w:ind w:firstLine="425"/>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установлении квалификационной категории – со дня вынесения решения аттестационной комиссией;</w:t>
      </w:r>
    </w:p>
    <w:p w:rsidR="0018119C" w:rsidRDefault="0018119C" w:rsidP="0018119C">
      <w:pPr>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18119C" w:rsidRDefault="0018119C" w:rsidP="0018119C">
      <w:pPr>
        <w:ind w:firstLine="426"/>
        <w:jc w:val="both"/>
        <w:rPr>
          <w:rFonts w:eastAsia="MS Mincho"/>
          <w:sz w:val="28"/>
          <w:szCs w:val="28"/>
        </w:rPr>
      </w:pPr>
      <w:r>
        <w:rPr>
          <w:rFonts w:eastAsia="MS Mincho"/>
          <w:sz w:val="28"/>
          <w:szCs w:val="28"/>
        </w:rPr>
        <w:lastRenderedPageBreak/>
        <w:t>-</w:t>
      </w:r>
      <w:r>
        <w:rPr>
          <w:rFonts w:ascii="Courier New" w:eastAsia="Arial Unicode MS" w:hAnsi="Courier New"/>
          <w:color w:val="000000"/>
          <w:kern w:val="2"/>
          <w:sz w:val="28"/>
          <w:szCs w:val="28"/>
        </w:rPr>
        <w:t> </w:t>
      </w:r>
      <w:r>
        <w:rPr>
          <w:rFonts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rsidR="0018119C" w:rsidRDefault="0018119C" w:rsidP="00BF7D71">
      <w:pPr>
        <w:autoSpaceDE w:val="0"/>
        <w:autoSpaceDN w:val="0"/>
        <w:adjustRightInd w:val="0"/>
        <w:ind w:firstLine="426"/>
        <w:jc w:val="both"/>
        <w:rPr>
          <w:rFonts w:eastAsia="MS Mincho"/>
          <w:sz w:val="28"/>
          <w:szCs w:val="28"/>
        </w:rPr>
      </w:pPr>
      <w:r>
        <w:rPr>
          <w:rFonts w:eastAsia="MS Mincho"/>
          <w:sz w:val="28"/>
          <w:szCs w:val="28"/>
        </w:rPr>
        <w:t>-</w:t>
      </w:r>
      <w:r>
        <w:rPr>
          <w:rFonts w:ascii="Courier New" w:eastAsia="Arial Unicode MS" w:hAnsi="Courier New"/>
          <w:color w:val="000000"/>
          <w:kern w:val="2"/>
          <w:sz w:val="28"/>
          <w:szCs w:val="28"/>
        </w:rPr>
        <w:t> </w:t>
      </w:r>
      <w:r>
        <w:rPr>
          <w:rFonts w:eastAsia="MS Mincho"/>
          <w:sz w:val="28"/>
          <w:szCs w:val="28"/>
        </w:rPr>
        <w:t>при присвоении почетного звания, награждении ведомственными знаками отличия - с</w:t>
      </w:r>
      <w:r w:rsidR="00BF7D71">
        <w:rPr>
          <w:rFonts w:eastAsia="MS Mincho"/>
          <w:sz w:val="28"/>
          <w:szCs w:val="28"/>
        </w:rPr>
        <w:t>о дня награждения (присвоения);</w:t>
      </w:r>
    </w:p>
    <w:p w:rsidR="0018119C" w:rsidRDefault="0018119C" w:rsidP="0018119C">
      <w:pPr>
        <w:autoSpaceDE w:val="0"/>
        <w:autoSpaceDN w:val="0"/>
        <w:adjustRightInd w:val="0"/>
        <w:ind w:firstLine="426"/>
        <w:jc w:val="both"/>
        <w:rPr>
          <w:iCs/>
          <w:sz w:val="28"/>
          <w:szCs w:val="28"/>
        </w:rPr>
      </w:pPr>
      <w:r>
        <w:rPr>
          <w:iCs/>
          <w:sz w:val="28"/>
          <w:szCs w:val="28"/>
        </w:rPr>
        <w:t>-</w:t>
      </w:r>
      <w:r>
        <w:rPr>
          <w:rFonts w:ascii="Courier New" w:eastAsia="Arial Unicode MS" w:hAnsi="Courier New"/>
          <w:color w:val="000000"/>
          <w:kern w:val="2"/>
          <w:sz w:val="28"/>
          <w:szCs w:val="28"/>
        </w:rPr>
        <w:t> </w:t>
      </w:r>
      <w:r>
        <w:rPr>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18119C" w:rsidRDefault="0018119C" w:rsidP="0018119C">
      <w:pPr>
        <w:autoSpaceDE w:val="0"/>
        <w:autoSpaceDN w:val="0"/>
        <w:adjustRightInd w:val="0"/>
        <w:ind w:firstLine="426"/>
        <w:jc w:val="both"/>
        <w:rPr>
          <w:color w:val="000000"/>
          <w:sz w:val="28"/>
          <w:szCs w:val="28"/>
        </w:rPr>
      </w:pPr>
      <w:r>
        <w:rPr>
          <w:rFonts w:eastAsia="MS Mincho"/>
          <w:i/>
          <w:iCs/>
          <w:sz w:val="28"/>
          <w:szCs w:val="28"/>
        </w:rPr>
        <w:t>-</w:t>
      </w:r>
      <w:r>
        <w:rPr>
          <w:rFonts w:ascii="Courier New" w:eastAsia="Arial Unicode MS" w:hAnsi="Courier New"/>
          <w:i/>
          <w:iCs/>
          <w:color w:val="000000"/>
          <w:kern w:val="2"/>
          <w:sz w:val="28"/>
          <w:szCs w:val="28"/>
        </w:rPr>
        <w:t> </w:t>
      </w:r>
      <w:r>
        <w:rPr>
          <w:color w:val="000000"/>
          <w:sz w:val="28"/>
          <w:szCs w:val="28"/>
        </w:rPr>
        <w:t>в других случаях, предусмотренных финансово-законодательными документами (постановления, приказы, распоряжения муниципальных и государственных органов управления).</w:t>
      </w:r>
    </w:p>
    <w:p w:rsidR="0018119C" w:rsidRDefault="0018119C" w:rsidP="0018119C">
      <w:pPr>
        <w:autoSpaceDE w:val="0"/>
        <w:autoSpaceDN w:val="0"/>
        <w:adjustRightInd w:val="0"/>
        <w:ind w:firstLine="426"/>
        <w:jc w:val="both"/>
        <w:rPr>
          <w:sz w:val="28"/>
          <w:szCs w:val="28"/>
        </w:rPr>
      </w:pPr>
      <w:r>
        <w:rPr>
          <w:sz w:val="28"/>
          <w:szCs w:val="28"/>
        </w:rPr>
        <w:t>5.12.</w:t>
      </w:r>
      <w:r>
        <w:rPr>
          <w:rFonts w:eastAsia="Arial Unicode MS"/>
          <w:color w:val="000000"/>
          <w:kern w:val="2"/>
          <w:sz w:val="28"/>
          <w:szCs w:val="28"/>
        </w:rPr>
        <w:t> </w:t>
      </w:r>
      <w:r>
        <w:rPr>
          <w:sz w:val="28"/>
          <w:szCs w:val="28"/>
        </w:rPr>
        <w:t>Работникам, награждённым государственными наградами Российской Федерации, наградами Республики Татарстанвыплачивается ежемесячная надбавка (доплата) в размере, установленной постановлением Кабинета Министров Республики Татарстан № 412 от 31.05.2018г.</w:t>
      </w:r>
    </w:p>
    <w:p w:rsidR="0018119C" w:rsidRDefault="0018119C" w:rsidP="0018119C">
      <w:pPr>
        <w:ind w:firstLine="426"/>
        <w:jc w:val="both"/>
        <w:rPr>
          <w:sz w:val="28"/>
          <w:szCs w:val="28"/>
        </w:rPr>
      </w:pPr>
      <w:r>
        <w:rPr>
          <w:sz w:val="28"/>
          <w:szCs w:val="28"/>
        </w:rPr>
        <w:t>5.13.</w:t>
      </w:r>
      <w:r>
        <w:rPr>
          <w:rFonts w:eastAsia="Arial Unicode MS"/>
          <w:color w:val="000000"/>
          <w:kern w:val="2"/>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rsidR="0018119C" w:rsidRDefault="0018119C" w:rsidP="0018119C">
      <w:pPr>
        <w:widowControl w:val="0"/>
        <w:shd w:val="clear" w:color="auto" w:fill="FFFFFF"/>
        <w:ind w:firstLine="426"/>
        <w:jc w:val="both"/>
        <w:rPr>
          <w:rFonts w:ascii="Times New Roman CYR" w:hAnsi="Times New Roman CYR" w:cs="Times New Roman CYR"/>
          <w:sz w:val="28"/>
          <w:szCs w:val="28"/>
        </w:rPr>
      </w:pPr>
      <w:r>
        <w:rPr>
          <w:sz w:val="28"/>
          <w:szCs w:val="28"/>
        </w:rPr>
        <w:t>5.14.</w:t>
      </w:r>
      <w:r>
        <w:rPr>
          <w:rFonts w:eastAsia="Arial Unicode MS"/>
          <w:kern w:val="2"/>
          <w:sz w:val="28"/>
          <w:szCs w:val="28"/>
        </w:rPr>
        <w:t> </w:t>
      </w:r>
      <w:bookmarkStart w:id="6" w:name="sub_1615117"/>
      <w:r>
        <w:rPr>
          <w:rFonts w:eastAsia="Arial Unicode MS"/>
          <w:kern w:val="2"/>
          <w:sz w:val="28"/>
          <w:szCs w:val="28"/>
        </w:rPr>
        <w:t xml:space="preserve">В соответствии с постановлением КМ РТ № 412 от 31.05.2018г. </w:t>
      </w:r>
      <w:r>
        <w:rPr>
          <w:rFonts w:ascii="Times New Roman CYR" w:hAnsi="Times New Roman CYR" w:cs="Times New Roman CYR"/>
          <w:sz w:val="28"/>
          <w:szCs w:val="28"/>
        </w:rPr>
        <w:t>рекомендуемый размер фонда оплаты труда на выплаты стимулирующего характера за качество выполняемых работ принимается:</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bookmarkStart w:id="7" w:name="sub_2512117"/>
      <w:bookmarkEnd w:id="6"/>
      <w:r>
        <w:rPr>
          <w:rFonts w:ascii="Times New Roman CYR" w:hAnsi="Times New Roman CYR" w:cs="Times New Roman CYR"/>
          <w:sz w:val="28"/>
          <w:szCs w:val="28"/>
        </w:rPr>
        <w:t>- в размере 1</w:t>
      </w:r>
      <w:r w:rsidR="002F26A2">
        <w:rPr>
          <w:rFonts w:ascii="Times New Roman CYR" w:hAnsi="Times New Roman CYR" w:cs="Times New Roman CYR"/>
          <w:sz w:val="28"/>
          <w:szCs w:val="28"/>
        </w:rPr>
        <w:t>6</w:t>
      </w:r>
      <w:r>
        <w:rPr>
          <w:rFonts w:ascii="Times New Roman CYR" w:hAnsi="Times New Roman CYR" w:cs="Times New Roman CYR"/>
          <w:sz w:val="28"/>
          <w:szCs w:val="28"/>
        </w:rPr>
        <w:t>процент</w:t>
      </w:r>
      <w:r w:rsidR="002719A6">
        <w:rPr>
          <w:rFonts w:ascii="Times New Roman CYR" w:hAnsi="Times New Roman CYR" w:cs="Times New Roman CYR"/>
          <w:sz w:val="28"/>
          <w:szCs w:val="28"/>
        </w:rPr>
        <w:t>ов</w:t>
      </w:r>
      <w:r>
        <w:rPr>
          <w:rFonts w:ascii="Times New Roman CYR" w:hAnsi="Times New Roman CYR" w:cs="Times New Roman CYR"/>
          <w:sz w:val="28"/>
          <w:szCs w:val="28"/>
        </w:rPr>
        <w:t xml:space="preserve"> фонда оплаты труда работников </w:t>
      </w:r>
      <w:r w:rsidR="002719A6">
        <w:rPr>
          <w:rFonts w:ascii="Times New Roman CYR" w:hAnsi="Times New Roman CYR" w:cs="Times New Roman CYR"/>
          <w:sz w:val="28"/>
          <w:szCs w:val="28"/>
        </w:rPr>
        <w:t xml:space="preserve"> общеобразовательной</w:t>
      </w:r>
      <w:r>
        <w:rPr>
          <w:rFonts w:ascii="Times New Roman CYR" w:hAnsi="Times New Roman CYR" w:cs="Times New Roman CYR"/>
          <w:sz w:val="28"/>
          <w:szCs w:val="28"/>
        </w:rPr>
        <w:t xml:space="preserve">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18119C" w:rsidRDefault="0018119C" w:rsidP="0018119C">
      <w:pPr>
        <w:widowControl w:val="0"/>
        <w:autoSpaceDE w:val="0"/>
        <w:autoSpaceDN w:val="0"/>
        <w:adjustRightInd w:val="0"/>
        <w:ind w:firstLine="426"/>
        <w:jc w:val="both"/>
        <w:rPr>
          <w:rFonts w:ascii="Times New Roman CYR" w:hAnsi="Times New Roman CYR" w:cs="Times New Roman CYR"/>
          <w:sz w:val="28"/>
          <w:szCs w:val="28"/>
        </w:rPr>
      </w:pPr>
      <w:r>
        <w:rPr>
          <w:color w:val="000000"/>
          <w:sz w:val="28"/>
          <w:szCs w:val="28"/>
        </w:rPr>
        <w:t xml:space="preserve">5.15. Педагогическим работникам, осуществляющим </w:t>
      </w:r>
      <w:r w:rsidR="006D4771">
        <w:rPr>
          <w:color w:val="000000"/>
          <w:sz w:val="28"/>
          <w:szCs w:val="28"/>
        </w:rPr>
        <w:t xml:space="preserve">педагогическую </w:t>
      </w:r>
      <w:r>
        <w:rPr>
          <w:color w:val="000000"/>
          <w:sz w:val="28"/>
          <w:szCs w:val="28"/>
        </w:rPr>
        <w:t>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18119C" w:rsidRDefault="0018119C" w:rsidP="0018119C">
      <w:pPr>
        <w:widowControl w:val="0"/>
        <w:autoSpaceDE w:val="0"/>
        <w:autoSpaceDN w:val="0"/>
        <w:adjustRightInd w:val="0"/>
        <w:ind w:firstLine="426"/>
        <w:jc w:val="both"/>
        <w:rPr>
          <w:color w:val="000000"/>
          <w:sz w:val="28"/>
          <w:szCs w:val="28"/>
        </w:rPr>
      </w:pPr>
      <w:r>
        <w:rPr>
          <w:rFonts w:ascii="Times New Roman CYR" w:hAnsi="Times New Roman CYR" w:cs="Times New Roman CYR"/>
          <w:sz w:val="28"/>
          <w:szCs w:val="28"/>
        </w:rPr>
        <w:t xml:space="preserve">5.16. </w:t>
      </w:r>
      <w:r>
        <w:rPr>
          <w:color w:val="000000"/>
          <w:sz w:val="28"/>
          <w:szCs w:val="28"/>
        </w:rPr>
        <w:t>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законодательством(Федеральный закон от 29.12.2006г.№255-ФЗ «Об обязательном страховании на случай временной нетрудоспособности и в связи с материнством»)</w:t>
      </w:r>
    </w:p>
    <w:p w:rsidR="00AA0E9E" w:rsidRDefault="00AA0E9E" w:rsidP="0018119C">
      <w:pPr>
        <w:widowControl w:val="0"/>
        <w:autoSpaceDE w:val="0"/>
        <w:autoSpaceDN w:val="0"/>
        <w:adjustRightInd w:val="0"/>
        <w:ind w:firstLine="426"/>
        <w:jc w:val="both"/>
        <w:rPr>
          <w:color w:val="000000"/>
          <w:sz w:val="28"/>
          <w:szCs w:val="28"/>
        </w:rPr>
      </w:pPr>
      <w:r>
        <w:rPr>
          <w:color w:val="000000"/>
          <w:sz w:val="28"/>
          <w:szCs w:val="28"/>
        </w:rPr>
        <w:t xml:space="preserve">5.17. Работник, который досрочно вышел из отпуска по уходу за </w:t>
      </w:r>
      <w:r>
        <w:rPr>
          <w:color w:val="000000"/>
          <w:sz w:val="28"/>
          <w:szCs w:val="28"/>
        </w:rPr>
        <w:lastRenderedPageBreak/>
        <w:t>ребенком (в т.ч.на условиях неполного рабочего времени), в общем порядке имеет право на ежегодный оплачиваемый отпуск (ч.1 ст.121, ч.4 ст.310 Трудового кодекса РФ). При этом на время основного отпуска работника выплата  ему пособия по уходу за ребенком также не прерывается</w:t>
      </w:r>
      <w:r w:rsidR="00344537">
        <w:rPr>
          <w:color w:val="000000"/>
          <w:sz w:val="28"/>
          <w:szCs w:val="28"/>
        </w:rPr>
        <w:t>, так как нахождение работника (получателя) в ежегодном отпуске не является основанием для прекращения права на пособие.</w:t>
      </w:r>
    </w:p>
    <w:bookmarkEnd w:id="7"/>
    <w:p w:rsidR="0018119C" w:rsidRDefault="0018119C" w:rsidP="0018119C">
      <w:pPr>
        <w:ind w:firstLine="426"/>
        <w:jc w:val="both"/>
        <w:rPr>
          <w:sz w:val="28"/>
          <w:szCs w:val="28"/>
        </w:rPr>
      </w:pPr>
      <w:r>
        <w:rPr>
          <w:sz w:val="28"/>
          <w:szCs w:val="28"/>
        </w:rPr>
        <w:t>5.1</w:t>
      </w:r>
      <w:r w:rsidR="00344537">
        <w:rPr>
          <w:sz w:val="28"/>
          <w:szCs w:val="28"/>
        </w:rPr>
        <w:t>8</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w:t>
      </w:r>
      <w:r w:rsidR="00480F97">
        <w:rPr>
          <w:sz w:val="28"/>
          <w:szCs w:val="28"/>
        </w:rPr>
        <w:t>нистров Республики Татарстан от</w:t>
      </w:r>
      <w:r w:rsidR="00480F97" w:rsidRPr="00726B8C">
        <w:rPr>
          <w:color w:val="002060"/>
          <w:sz w:val="28"/>
          <w:szCs w:val="28"/>
        </w:rPr>
        <w:t>15.11.2022 г. №1214</w:t>
      </w:r>
      <w:r>
        <w:rPr>
          <w:sz w:val="28"/>
          <w:szCs w:val="28"/>
        </w:rPr>
        <w:t xml:space="preserve"> «Об установлении ежемесячной стимулирующей надбавки педагогическим работникам-молодым педагогам.</w:t>
      </w:r>
    </w:p>
    <w:p w:rsidR="002719A6" w:rsidRDefault="002719A6" w:rsidP="002719A6">
      <w:pPr>
        <w:ind w:firstLine="567"/>
        <w:jc w:val="both"/>
        <w:rPr>
          <w:sz w:val="28"/>
          <w:szCs w:val="28"/>
        </w:rPr>
      </w:pPr>
      <w:r>
        <w:rPr>
          <w:sz w:val="28"/>
          <w:szCs w:val="28"/>
        </w:rPr>
        <w:t xml:space="preserve">5.19. Педагогическим работникам может быть установлен  методический день при условии объема учебной нагрузки педагогического работника, не превышающей  </w:t>
      </w:r>
      <w:r>
        <w:rPr>
          <w:i/>
          <w:sz w:val="28"/>
          <w:szCs w:val="28"/>
        </w:rPr>
        <w:t>(23-25)</w:t>
      </w:r>
      <w:r>
        <w:rPr>
          <w:sz w:val="28"/>
          <w:szCs w:val="28"/>
        </w:rPr>
        <w:t xml:space="preserve"> недельных часов и не </w:t>
      </w:r>
      <w:r w:rsidR="00BF7D71">
        <w:rPr>
          <w:sz w:val="28"/>
          <w:szCs w:val="28"/>
        </w:rPr>
        <w:t>нарушающей учебного режима гимназии</w:t>
      </w:r>
      <w:r>
        <w:rPr>
          <w:sz w:val="28"/>
          <w:szCs w:val="28"/>
        </w:rPr>
        <w:t>, не создающей перегрузки обучающихся.</w:t>
      </w:r>
    </w:p>
    <w:p w:rsidR="00D25990" w:rsidRPr="00D25990" w:rsidRDefault="00D25990" w:rsidP="00D25990">
      <w:pPr>
        <w:autoSpaceDE w:val="0"/>
        <w:autoSpaceDN w:val="0"/>
        <w:adjustRightInd w:val="0"/>
        <w:ind w:firstLine="567"/>
        <w:jc w:val="both"/>
        <w:rPr>
          <w:rFonts w:eastAsia="Times-Roman"/>
          <w:i/>
          <w:sz w:val="28"/>
          <w:szCs w:val="28"/>
          <w:lang w:eastAsia="en-US"/>
        </w:rPr>
      </w:pPr>
      <w:r>
        <w:rPr>
          <w:rFonts w:eastAsia="Times-Roman"/>
          <w:sz w:val="28"/>
          <w:szCs w:val="28"/>
          <w:lang w:eastAsia="en-US"/>
        </w:rPr>
        <w:t xml:space="preserve">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определенного времени, расписания учебных занятий и других особенностей работы колледжа) и устанавливается правилами внутреннего трудового распорядка, графиками работы, коллективным договором, Положением о порядке предоставления методического дня  разрабатываемыми в соответствии с Трудовым кодексом Российской Федерации,  федеральными законами и иными нормативно - правовыми актами  </w:t>
      </w:r>
      <w:r w:rsidRPr="00D25990">
        <w:rPr>
          <w:rFonts w:eastAsia="Times-Roman"/>
          <w:i/>
          <w:sz w:val="28"/>
          <w:szCs w:val="28"/>
          <w:lang w:eastAsia="en-US"/>
        </w:rPr>
        <w:t>(Приложение №19 «Положение о порядке предоставления методического дня»).</w:t>
      </w:r>
    </w:p>
    <w:p w:rsidR="0018119C" w:rsidRDefault="0018119C" w:rsidP="0018119C">
      <w:pPr>
        <w:ind w:firstLine="709"/>
        <w:jc w:val="center"/>
        <w:outlineLvl w:val="0"/>
        <w:rPr>
          <w:b/>
          <w:bCs/>
          <w:caps/>
        </w:rPr>
      </w:pPr>
      <w:r>
        <w:rPr>
          <w:b/>
          <w:bCs/>
          <w:caps/>
          <w:lang w:val="en-US"/>
        </w:rPr>
        <w:t>VI</w:t>
      </w:r>
      <w:r>
        <w:rPr>
          <w:b/>
          <w:bCs/>
          <w:caps/>
        </w:rPr>
        <w:t>. ОХРАНА ТРУДА И ЗДОРОВЬЯ</w:t>
      </w:r>
    </w:p>
    <w:p w:rsidR="0018119C" w:rsidRDefault="0018119C" w:rsidP="0018119C">
      <w:pPr>
        <w:ind w:firstLine="426"/>
        <w:jc w:val="both"/>
        <w:outlineLvl w:val="0"/>
        <w:rPr>
          <w:b/>
          <w:bCs/>
          <w:caps/>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18119C" w:rsidRDefault="0018119C" w:rsidP="0018119C">
      <w:pPr>
        <w:ind w:firstLine="426"/>
        <w:rPr>
          <w:b/>
          <w:bCs/>
          <w:sz w:val="28"/>
          <w:szCs w:val="28"/>
        </w:rPr>
      </w:pPr>
      <w:r>
        <w:rPr>
          <w:b/>
          <w:bCs/>
          <w:sz w:val="28"/>
          <w:szCs w:val="28"/>
        </w:rPr>
        <w:t>6.1.</w:t>
      </w:r>
      <w:r>
        <w:rPr>
          <w:rFonts w:eastAsia="Arial Unicode MS"/>
          <w:b/>
          <w:bCs/>
          <w:color w:val="000000"/>
          <w:kern w:val="2"/>
          <w:sz w:val="28"/>
          <w:szCs w:val="28"/>
        </w:rPr>
        <w:t> </w:t>
      </w:r>
      <w:r>
        <w:rPr>
          <w:b/>
          <w:bCs/>
          <w:sz w:val="28"/>
          <w:szCs w:val="28"/>
        </w:rPr>
        <w:t>Стороны совместно обязуются:</w:t>
      </w:r>
    </w:p>
    <w:p w:rsidR="0018119C" w:rsidRDefault="0018119C" w:rsidP="0018119C">
      <w:pPr>
        <w:ind w:firstLine="426"/>
        <w:jc w:val="both"/>
        <w:rPr>
          <w:i/>
          <w:iCs/>
          <w:sz w:val="28"/>
          <w:szCs w:val="28"/>
        </w:rPr>
      </w:pPr>
      <w:r>
        <w:rPr>
          <w:sz w:val="28"/>
          <w:szCs w:val="28"/>
        </w:rPr>
        <w:t>6.1.1.</w:t>
      </w:r>
      <w:r>
        <w:rPr>
          <w:rFonts w:eastAsia="Arial Unicode MS"/>
          <w:color w:val="000000"/>
          <w:kern w:val="2"/>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Pr>
          <w:iCs/>
          <w:sz w:val="28"/>
          <w:szCs w:val="28"/>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i/>
          <w:iCs/>
          <w:sz w:val="28"/>
          <w:szCs w:val="28"/>
        </w:rPr>
        <w:t>(</w:t>
      </w:r>
      <w:r w:rsidR="00344537">
        <w:rPr>
          <w:i/>
          <w:iCs/>
          <w:sz w:val="28"/>
          <w:szCs w:val="28"/>
        </w:rPr>
        <w:t xml:space="preserve"> Приложение№</w:t>
      </w:r>
      <w:r w:rsidR="00D25990">
        <w:rPr>
          <w:i/>
          <w:iCs/>
          <w:sz w:val="28"/>
          <w:szCs w:val="28"/>
        </w:rPr>
        <w:t>20</w:t>
      </w:r>
      <w:r w:rsidR="00287091">
        <w:rPr>
          <w:i/>
          <w:iCs/>
          <w:sz w:val="28"/>
          <w:szCs w:val="28"/>
        </w:rPr>
        <w:t xml:space="preserve">  «</w:t>
      </w:r>
      <w:r>
        <w:rPr>
          <w:i/>
          <w:iCs/>
          <w:sz w:val="28"/>
          <w:szCs w:val="28"/>
        </w:rPr>
        <w:t>Соглашение по охране труда</w:t>
      </w:r>
      <w:r w:rsidR="00287091">
        <w:rPr>
          <w:i/>
          <w:iCs/>
          <w:sz w:val="28"/>
          <w:szCs w:val="28"/>
        </w:rPr>
        <w:t>»</w:t>
      </w:r>
      <w:r>
        <w:rPr>
          <w:i/>
          <w:iCs/>
          <w:sz w:val="28"/>
          <w:szCs w:val="28"/>
        </w:rPr>
        <w:t>).</w:t>
      </w:r>
    </w:p>
    <w:p w:rsidR="0018119C" w:rsidRDefault="0018119C" w:rsidP="0018119C">
      <w:pPr>
        <w:ind w:firstLine="426"/>
        <w:jc w:val="both"/>
        <w:rPr>
          <w:sz w:val="28"/>
          <w:szCs w:val="28"/>
        </w:rPr>
      </w:pPr>
      <w:r>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rsidR="0018119C" w:rsidRDefault="0018119C" w:rsidP="0018119C">
      <w:pPr>
        <w:ind w:firstLine="426"/>
        <w:jc w:val="both"/>
        <w:rPr>
          <w:sz w:val="28"/>
          <w:szCs w:val="28"/>
        </w:rPr>
      </w:pPr>
      <w:r>
        <w:rPr>
          <w:sz w:val="28"/>
          <w:szCs w:val="28"/>
        </w:rPr>
        <w:t>6.1.2.</w:t>
      </w:r>
      <w:r>
        <w:rPr>
          <w:rFonts w:eastAsia="Arial Unicode MS"/>
          <w:color w:val="000000"/>
          <w:kern w:val="2"/>
          <w:sz w:val="28"/>
          <w:szCs w:val="28"/>
        </w:rPr>
        <w:t> </w:t>
      </w:r>
      <w:r>
        <w:rPr>
          <w:sz w:val="28"/>
          <w:szCs w:val="28"/>
        </w:rPr>
        <w:t xml:space="preserve">Участвовать в разработке, рассмотрении и анализе мероприятий по улучшению условий и охраны труда в рамках </w:t>
      </w:r>
      <w:r w:rsidR="00287091">
        <w:rPr>
          <w:sz w:val="28"/>
          <w:szCs w:val="28"/>
        </w:rPr>
        <w:t>С</w:t>
      </w:r>
      <w:r>
        <w:rPr>
          <w:sz w:val="28"/>
          <w:szCs w:val="28"/>
        </w:rPr>
        <w:t>оглашения по охране труда.</w:t>
      </w:r>
    </w:p>
    <w:p w:rsidR="0018119C" w:rsidRDefault="0018119C" w:rsidP="0018119C">
      <w:pPr>
        <w:ind w:firstLine="426"/>
        <w:jc w:val="both"/>
        <w:rPr>
          <w:sz w:val="28"/>
          <w:szCs w:val="28"/>
        </w:rPr>
      </w:pPr>
      <w:r>
        <w:rPr>
          <w:sz w:val="28"/>
          <w:szCs w:val="28"/>
        </w:rPr>
        <w:lastRenderedPageBreak/>
        <w:t>6.1.3.</w:t>
      </w:r>
      <w:r>
        <w:rPr>
          <w:rFonts w:eastAsia="Arial Unicode MS"/>
          <w:color w:val="000000"/>
          <w:kern w:val="2"/>
          <w:sz w:val="28"/>
          <w:szCs w:val="28"/>
        </w:rPr>
        <w:t> </w:t>
      </w:r>
      <w:r>
        <w:rPr>
          <w:sz w:val="28"/>
          <w:szCs w:val="28"/>
        </w:rPr>
        <w:t>Способствовать формированию и организации деятельности совместн</w:t>
      </w:r>
      <w:r>
        <w:rPr>
          <w:bCs/>
          <w:sz w:val="28"/>
          <w:szCs w:val="28"/>
        </w:rPr>
        <w:t>ой</w:t>
      </w:r>
      <w:r>
        <w:rPr>
          <w:sz w:val="28"/>
          <w:szCs w:val="28"/>
        </w:rPr>
        <w:t xml:space="preserve"> комиссий по охране труда.</w:t>
      </w:r>
      <w:r>
        <w:rPr>
          <w:i/>
          <w:sz w:val="28"/>
          <w:szCs w:val="28"/>
        </w:rPr>
        <w:t>(</w:t>
      </w:r>
      <w:r w:rsidR="00287091">
        <w:rPr>
          <w:i/>
          <w:sz w:val="28"/>
          <w:szCs w:val="28"/>
        </w:rPr>
        <w:t>Приложение №2</w:t>
      </w:r>
      <w:r w:rsidR="00D25990">
        <w:rPr>
          <w:i/>
          <w:sz w:val="28"/>
          <w:szCs w:val="28"/>
        </w:rPr>
        <w:t>1</w:t>
      </w:r>
      <w:r w:rsidR="00287091">
        <w:rPr>
          <w:i/>
          <w:sz w:val="28"/>
          <w:szCs w:val="28"/>
        </w:rPr>
        <w:t xml:space="preserve"> «</w:t>
      </w:r>
      <w:r>
        <w:rPr>
          <w:i/>
          <w:sz w:val="28"/>
          <w:szCs w:val="28"/>
        </w:rPr>
        <w:t>Положение о комиссии по охране труда</w:t>
      </w:r>
      <w:r w:rsidR="00287091">
        <w:rPr>
          <w:i/>
          <w:sz w:val="28"/>
          <w:szCs w:val="28"/>
        </w:rPr>
        <w:t>»</w:t>
      </w:r>
      <w:r>
        <w:rPr>
          <w:i/>
          <w:sz w:val="28"/>
          <w:szCs w:val="28"/>
        </w:rPr>
        <w:t>)</w:t>
      </w:r>
      <w:r>
        <w:rPr>
          <w:sz w:val="28"/>
          <w:szCs w:val="28"/>
        </w:rPr>
        <w:t>.</w:t>
      </w:r>
    </w:p>
    <w:p w:rsidR="0018119C" w:rsidRDefault="0018119C" w:rsidP="0018119C">
      <w:pPr>
        <w:ind w:firstLine="426"/>
        <w:rPr>
          <w:sz w:val="28"/>
          <w:szCs w:val="28"/>
        </w:rPr>
      </w:pPr>
      <w:r>
        <w:rPr>
          <w:sz w:val="28"/>
          <w:szCs w:val="28"/>
        </w:rPr>
        <w:t>6.1.4.</w:t>
      </w:r>
      <w:r>
        <w:rPr>
          <w:rFonts w:eastAsia="Arial Unicode MS"/>
          <w:color w:val="000000"/>
          <w:kern w:val="2"/>
          <w:sz w:val="28"/>
          <w:szCs w:val="28"/>
        </w:rPr>
        <w:t> </w:t>
      </w:r>
      <w:r>
        <w:rPr>
          <w:sz w:val="28"/>
          <w:szCs w:val="28"/>
        </w:rPr>
        <w:t>Обеспечивать:</w:t>
      </w:r>
    </w:p>
    <w:p w:rsidR="0018119C" w:rsidRDefault="0018119C" w:rsidP="0018119C">
      <w:pPr>
        <w:ind w:firstLine="426"/>
        <w:jc w:val="both"/>
        <w:rPr>
          <w:sz w:val="28"/>
          <w:szCs w:val="28"/>
        </w:rPr>
      </w:pPr>
      <w:r>
        <w:rPr>
          <w:sz w:val="28"/>
          <w:szCs w:val="28"/>
        </w:rPr>
        <w:t>- выборы представителей в формируемую на паритетной основе комиссию по охране труда;</w:t>
      </w:r>
    </w:p>
    <w:p w:rsidR="0018119C" w:rsidRDefault="0018119C" w:rsidP="0018119C">
      <w:pPr>
        <w:ind w:firstLine="426"/>
        <w:jc w:val="both"/>
        <w:rPr>
          <w:sz w:val="28"/>
          <w:szCs w:val="28"/>
        </w:rPr>
      </w:pPr>
      <w:r>
        <w:rPr>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18119C" w:rsidRDefault="0018119C" w:rsidP="0018119C">
      <w:pPr>
        <w:ind w:firstLine="426"/>
        <w:rPr>
          <w:sz w:val="28"/>
          <w:szCs w:val="28"/>
        </w:rPr>
      </w:pPr>
      <w:r>
        <w:rPr>
          <w:sz w:val="28"/>
          <w:szCs w:val="28"/>
        </w:rPr>
        <w:t>- своевременное расследование несчастных случаев;</w:t>
      </w:r>
    </w:p>
    <w:p w:rsidR="0018119C" w:rsidRDefault="0018119C" w:rsidP="0018119C">
      <w:pPr>
        <w:ind w:firstLine="426"/>
        <w:rPr>
          <w:sz w:val="28"/>
          <w:szCs w:val="28"/>
        </w:rPr>
      </w:pPr>
      <w:r>
        <w:rPr>
          <w:sz w:val="28"/>
          <w:szCs w:val="28"/>
        </w:rPr>
        <w:t>- оказание материальной помощи пострадавшим на производстве.</w:t>
      </w:r>
    </w:p>
    <w:p w:rsidR="0018119C" w:rsidRDefault="0018119C" w:rsidP="0018119C">
      <w:pPr>
        <w:ind w:firstLine="426"/>
        <w:jc w:val="both"/>
        <w:rPr>
          <w:i/>
          <w:sz w:val="28"/>
          <w:szCs w:val="28"/>
        </w:rPr>
      </w:pPr>
      <w:r>
        <w:rPr>
          <w:sz w:val="28"/>
          <w:szCs w:val="28"/>
        </w:rPr>
        <w:t>6.1.5.</w:t>
      </w:r>
      <w:r>
        <w:rPr>
          <w:rFonts w:eastAsia="Arial Unicode MS"/>
          <w:kern w:val="2"/>
          <w:sz w:val="28"/>
          <w:szCs w:val="28"/>
        </w:rPr>
        <w:t> </w:t>
      </w:r>
      <w:r>
        <w:rPr>
          <w:sz w:val="28"/>
          <w:szCs w:val="28"/>
        </w:rPr>
        <w:t xml:space="preserve">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w:t>
      </w:r>
      <w:r w:rsidR="00287091">
        <w:rPr>
          <w:sz w:val="28"/>
          <w:szCs w:val="28"/>
        </w:rPr>
        <w:t>С</w:t>
      </w:r>
      <w:r>
        <w:rPr>
          <w:sz w:val="28"/>
          <w:szCs w:val="28"/>
        </w:rPr>
        <w:t xml:space="preserve">оглашения по охране труда </w:t>
      </w:r>
      <w:r>
        <w:rPr>
          <w:i/>
          <w:sz w:val="28"/>
          <w:szCs w:val="28"/>
        </w:rPr>
        <w:t>(</w:t>
      </w:r>
      <w:r w:rsidR="00287091">
        <w:rPr>
          <w:i/>
          <w:sz w:val="28"/>
          <w:szCs w:val="28"/>
        </w:rPr>
        <w:t>Приложение № 2</w:t>
      </w:r>
      <w:r w:rsidR="00D25990">
        <w:rPr>
          <w:i/>
          <w:sz w:val="28"/>
          <w:szCs w:val="28"/>
        </w:rPr>
        <w:t>2</w:t>
      </w:r>
      <w:r w:rsidR="00287091">
        <w:rPr>
          <w:i/>
          <w:sz w:val="28"/>
          <w:szCs w:val="28"/>
        </w:rPr>
        <w:t xml:space="preserve"> «</w:t>
      </w:r>
      <w:r>
        <w:rPr>
          <w:i/>
          <w:sz w:val="28"/>
          <w:szCs w:val="28"/>
        </w:rPr>
        <w:t>Положение об административно-общественном контроле за состоянием охраны труда</w:t>
      </w:r>
      <w:r w:rsidR="00287091">
        <w:rPr>
          <w:i/>
          <w:sz w:val="28"/>
          <w:szCs w:val="28"/>
        </w:rPr>
        <w:t>»</w:t>
      </w:r>
      <w:r>
        <w:rPr>
          <w:i/>
          <w:sz w:val="28"/>
          <w:szCs w:val="28"/>
        </w:rPr>
        <w:t>).</w:t>
      </w:r>
    </w:p>
    <w:p w:rsidR="0018119C" w:rsidRDefault="0018119C" w:rsidP="0018119C">
      <w:pPr>
        <w:ind w:firstLine="426"/>
        <w:jc w:val="both"/>
        <w:rPr>
          <w:sz w:val="28"/>
          <w:szCs w:val="28"/>
        </w:rPr>
      </w:pPr>
      <w:r>
        <w:rPr>
          <w:sz w:val="28"/>
          <w:szCs w:val="28"/>
        </w:rPr>
        <w:t>6.1.6.</w:t>
      </w:r>
      <w:r>
        <w:rPr>
          <w:rFonts w:eastAsia="Arial Unicode MS"/>
          <w:color w:val="000000"/>
          <w:kern w:val="2"/>
          <w:sz w:val="28"/>
          <w:szCs w:val="28"/>
        </w:rPr>
        <w:t> </w:t>
      </w:r>
      <w:r>
        <w:rPr>
          <w:sz w:val="28"/>
          <w:szCs w:val="28"/>
        </w:rPr>
        <w:t xml:space="preserve">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i/>
          <w:sz w:val="28"/>
          <w:szCs w:val="28"/>
        </w:rPr>
        <w:t>(</w:t>
      </w:r>
      <w:r w:rsidR="00287091">
        <w:rPr>
          <w:i/>
          <w:sz w:val="28"/>
          <w:szCs w:val="28"/>
        </w:rPr>
        <w:t>Приложение №2</w:t>
      </w:r>
      <w:r w:rsidR="00D25990">
        <w:rPr>
          <w:i/>
          <w:sz w:val="28"/>
          <w:szCs w:val="28"/>
        </w:rPr>
        <w:t>3</w:t>
      </w:r>
      <w:r w:rsidR="00287091">
        <w:rPr>
          <w:i/>
          <w:sz w:val="28"/>
          <w:szCs w:val="28"/>
        </w:rPr>
        <w:t xml:space="preserve"> «</w:t>
      </w:r>
      <w:r>
        <w:rPr>
          <w:i/>
          <w:sz w:val="28"/>
          <w:szCs w:val="28"/>
        </w:rPr>
        <w:t>Положение об уполномоченном лице по охране труда</w:t>
      </w:r>
      <w:r w:rsidR="00287091">
        <w:rPr>
          <w:i/>
          <w:sz w:val="28"/>
          <w:szCs w:val="28"/>
        </w:rPr>
        <w:t>»</w:t>
      </w:r>
      <w:r>
        <w:rPr>
          <w:i/>
          <w:sz w:val="28"/>
          <w:szCs w:val="28"/>
        </w:rPr>
        <w:t>)</w:t>
      </w:r>
      <w:r>
        <w:rPr>
          <w:sz w:val="28"/>
          <w:szCs w:val="28"/>
        </w:rPr>
        <w:t>.</w:t>
      </w:r>
    </w:p>
    <w:p w:rsidR="0018119C" w:rsidRDefault="0018119C" w:rsidP="0018119C">
      <w:pPr>
        <w:ind w:firstLine="426"/>
        <w:jc w:val="both"/>
        <w:rPr>
          <w:sz w:val="28"/>
          <w:szCs w:val="28"/>
        </w:rPr>
      </w:pPr>
      <w:r>
        <w:rPr>
          <w:sz w:val="28"/>
          <w:szCs w:val="28"/>
        </w:rPr>
        <w:t>6.1.7.</w:t>
      </w:r>
      <w:r>
        <w:rPr>
          <w:rFonts w:eastAsia="Arial Unicode MS"/>
          <w:color w:val="000000"/>
          <w:kern w:val="2"/>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18119C" w:rsidRDefault="0018119C" w:rsidP="0018119C">
      <w:pPr>
        <w:ind w:firstLine="426"/>
        <w:jc w:val="both"/>
        <w:rPr>
          <w:sz w:val="28"/>
          <w:szCs w:val="28"/>
        </w:rPr>
      </w:pPr>
      <w:r>
        <w:rPr>
          <w:sz w:val="28"/>
          <w:szCs w:val="28"/>
        </w:rPr>
        <w:t>6.1.8.</w:t>
      </w:r>
      <w:r>
        <w:rPr>
          <w:rFonts w:eastAsia="Arial Unicode MS"/>
          <w:color w:val="000000"/>
          <w:kern w:val="2"/>
          <w:sz w:val="28"/>
          <w:szCs w:val="28"/>
        </w:rPr>
        <w:t> </w:t>
      </w:r>
      <w:r>
        <w:rPr>
          <w:sz w:val="28"/>
          <w:szCs w:val="28"/>
        </w:rPr>
        <w:t>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rsidR="0018119C" w:rsidRDefault="0018119C" w:rsidP="0018119C">
      <w:pPr>
        <w:ind w:firstLine="426"/>
        <w:jc w:val="both"/>
        <w:rPr>
          <w:sz w:val="28"/>
          <w:szCs w:val="28"/>
        </w:rPr>
      </w:pPr>
      <w:r>
        <w:rPr>
          <w:sz w:val="28"/>
          <w:szCs w:val="28"/>
        </w:rPr>
        <w:t>6.1.9. Организовывать в учреждении бесплатные кружки и секции для работников в целях привлечения работников к регулярному занятию спортом.</w:t>
      </w:r>
    </w:p>
    <w:p w:rsidR="0018119C" w:rsidRDefault="0018119C" w:rsidP="0018119C">
      <w:pPr>
        <w:ind w:firstLine="426"/>
        <w:jc w:val="both"/>
        <w:rPr>
          <w:b/>
          <w:bCs/>
          <w:sz w:val="28"/>
          <w:szCs w:val="28"/>
        </w:rPr>
      </w:pPr>
      <w:r>
        <w:rPr>
          <w:b/>
          <w:bCs/>
          <w:sz w:val="28"/>
          <w:szCs w:val="28"/>
        </w:rPr>
        <w:t>6.2.</w:t>
      </w:r>
      <w:r>
        <w:rPr>
          <w:rFonts w:eastAsia="Arial Unicode MS"/>
          <w:b/>
          <w:bCs/>
          <w:color w:val="000000"/>
          <w:kern w:val="2"/>
          <w:sz w:val="28"/>
          <w:szCs w:val="28"/>
        </w:rPr>
        <w:t> </w:t>
      </w:r>
      <w:r>
        <w:rPr>
          <w:b/>
          <w:bCs/>
          <w:sz w:val="28"/>
          <w:szCs w:val="28"/>
        </w:rPr>
        <w:t>Работодатель обязуется:</w:t>
      </w:r>
    </w:p>
    <w:p w:rsidR="0018119C" w:rsidRDefault="0018119C" w:rsidP="0018119C">
      <w:pPr>
        <w:ind w:firstLine="426"/>
        <w:jc w:val="both"/>
        <w:rPr>
          <w:sz w:val="28"/>
          <w:szCs w:val="28"/>
        </w:rPr>
      </w:pPr>
      <w:r>
        <w:rPr>
          <w:sz w:val="28"/>
          <w:szCs w:val="28"/>
        </w:rPr>
        <w:t>6.2.1. Обеспечивать безопасные и здоровые условия труда.</w:t>
      </w:r>
    </w:p>
    <w:p w:rsidR="0018119C" w:rsidRDefault="0018119C" w:rsidP="0018119C">
      <w:pPr>
        <w:ind w:firstLine="426"/>
        <w:jc w:val="both"/>
        <w:rPr>
          <w:sz w:val="28"/>
          <w:szCs w:val="28"/>
        </w:rPr>
      </w:pPr>
      <w:r>
        <w:rPr>
          <w:iCs/>
          <w:sz w:val="28"/>
          <w:szCs w:val="28"/>
        </w:rPr>
        <w:t>6.2.3. Обеспечивать функционирование системы управления охраной труда образовательной организации в соответствии с требованиями ст.</w:t>
      </w:r>
      <w:r w:rsidR="00963095">
        <w:rPr>
          <w:iCs/>
          <w:sz w:val="28"/>
          <w:szCs w:val="28"/>
        </w:rPr>
        <w:t xml:space="preserve">214 и </w:t>
      </w:r>
      <w:r w:rsidR="00963095">
        <w:rPr>
          <w:iCs/>
          <w:sz w:val="28"/>
          <w:szCs w:val="28"/>
        </w:rPr>
        <w:lastRenderedPageBreak/>
        <w:t>ст.217</w:t>
      </w:r>
      <w:r>
        <w:rPr>
          <w:iCs/>
          <w:sz w:val="28"/>
          <w:szCs w:val="28"/>
        </w:rPr>
        <w:t xml:space="preserve"> ТК РФ. </w:t>
      </w:r>
      <w:r>
        <w:rPr>
          <w:bCs/>
          <w:iCs/>
          <w:sz w:val="28"/>
          <w:szCs w:val="28"/>
        </w:rPr>
        <w:t xml:space="preserve">С этой целью, разработать и утвердить положение о системе управления охраной труда </w:t>
      </w:r>
      <w:r w:rsidRPr="00BF7D71">
        <w:rPr>
          <w:i/>
          <w:sz w:val="28"/>
          <w:szCs w:val="28"/>
        </w:rPr>
        <w:t>(</w:t>
      </w:r>
      <w:r w:rsidR="00287091" w:rsidRPr="00BF7D71">
        <w:rPr>
          <w:i/>
          <w:sz w:val="28"/>
          <w:szCs w:val="28"/>
        </w:rPr>
        <w:t>Приложение №2</w:t>
      </w:r>
      <w:r w:rsidR="00D25990" w:rsidRPr="00BF7D71">
        <w:rPr>
          <w:i/>
          <w:sz w:val="28"/>
          <w:szCs w:val="28"/>
        </w:rPr>
        <w:t>4</w:t>
      </w:r>
      <w:r w:rsidR="00287091" w:rsidRPr="00BF7D71">
        <w:rPr>
          <w:i/>
          <w:sz w:val="28"/>
          <w:szCs w:val="28"/>
        </w:rPr>
        <w:t xml:space="preserve"> «</w:t>
      </w:r>
      <w:r>
        <w:rPr>
          <w:i/>
          <w:sz w:val="28"/>
          <w:szCs w:val="28"/>
        </w:rPr>
        <w:t>Положение о системе управления охраной труда</w:t>
      </w:r>
      <w:r w:rsidR="00287091">
        <w:rPr>
          <w:i/>
          <w:sz w:val="28"/>
          <w:szCs w:val="28"/>
        </w:rPr>
        <w:t>»</w:t>
      </w:r>
      <w:r>
        <w:rPr>
          <w:i/>
          <w:sz w:val="28"/>
          <w:szCs w:val="28"/>
        </w:rPr>
        <w:t>)</w:t>
      </w:r>
      <w:r>
        <w:rPr>
          <w:sz w:val="28"/>
          <w:szCs w:val="28"/>
        </w:rPr>
        <w:t>.</w:t>
      </w:r>
    </w:p>
    <w:p w:rsidR="0018119C" w:rsidRDefault="0018119C" w:rsidP="0018119C">
      <w:pPr>
        <w:tabs>
          <w:tab w:val="left" w:pos="993"/>
        </w:tabs>
        <w:ind w:firstLine="426"/>
        <w:jc w:val="both"/>
        <w:rPr>
          <w:sz w:val="28"/>
          <w:szCs w:val="28"/>
        </w:rPr>
      </w:pPr>
      <w:r>
        <w:rPr>
          <w:sz w:val="28"/>
          <w:szCs w:val="28"/>
        </w:rPr>
        <w:t xml:space="preserve">6.2.4.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Pr>
          <w:sz w:val="28"/>
          <w:szCs w:val="28"/>
        </w:rPr>
        <w:t>в размере не ниже установленных ст.22</w:t>
      </w:r>
      <w:r w:rsidR="00D222E7">
        <w:rPr>
          <w:sz w:val="28"/>
          <w:szCs w:val="28"/>
        </w:rPr>
        <w:t>5</w:t>
      </w:r>
      <w:r>
        <w:rPr>
          <w:sz w:val="28"/>
          <w:szCs w:val="28"/>
        </w:rPr>
        <w:t xml:space="preserve"> ТК РФ. </w:t>
      </w:r>
    </w:p>
    <w:p w:rsidR="0018119C" w:rsidRDefault="0018119C" w:rsidP="0018119C">
      <w:pPr>
        <w:ind w:firstLine="426"/>
        <w:jc w:val="both"/>
        <w:rPr>
          <w:b/>
          <w:i/>
          <w:strike/>
          <w:color w:val="FF0000"/>
          <w:sz w:val="28"/>
          <w:szCs w:val="28"/>
        </w:rPr>
      </w:pPr>
      <w:r>
        <w:rPr>
          <w:spacing w:val="-6"/>
          <w:sz w:val="28"/>
          <w:szCs w:val="28"/>
        </w:rPr>
        <w:t>6.2.5.</w:t>
      </w:r>
      <w:r>
        <w:rPr>
          <w:rFonts w:eastAsia="Arial Unicode MS"/>
          <w:color w:val="000000"/>
          <w:kern w:val="2"/>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18119C" w:rsidRDefault="0018119C" w:rsidP="0018119C">
      <w:pPr>
        <w:ind w:firstLine="426"/>
        <w:jc w:val="both"/>
        <w:rPr>
          <w:sz w:val="28"/>
          <w:szCs w:val="28"/>
        </w:rPr>
      </w:pPr>
      <w:r>
        <w:rPr>
          <w:sz w:val="28"/>
          <w:szCs w:val="28"/>
        </w:rPr>
        <w:t>6.2.6.</w:t>
      </w:r>
      <w:r>
        <w:rPr>
          <w:rFonts w:eastAsia="Arial Unicode MS"/>
          <w:color w:val="000000"/>
          <w:kern w:val="2"/>
          <w:sz w:val="28"/>
          <w:szCs w:val="28"/>
        </w:rPr>
        <w:t> </w:t>
      </w:r>
      <w:r>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8119C" w:rsidRDefault="0018119C" w:rsidP="0018119C">
      <w:pPr>
        <w:ind w:firstLine="426"/>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6F5F4B" w:rsidRDefault="006F5F4B" w:rsidP="006F5F4B">
      <w:pPr>
        <w:ind w:firstLine="426"/>
        <w:jc w:val="both"/>
        <w:rPr>
          <w:color w:val="000000"/>
          <w:sz w:val="28"/>
          <w:szCs w:val="28"/>
        </w:rPr>
      </w:pPr>
      <w:r>
        <w:rPr>
          <w:sz w:val="28"/>
          <w:szCs w:val="28"/>
        </w:rPr>
        <w:t>6.2.7. Обеспечить проведение обучения и проверку знаний по охране трудаспециалистов,уполномоченных(доверенных)лицпоохранетруда,членовкомитетов(комиссий)поохранетрудаииныхработниковобразовательнойорганизации в соответствии с требованиями Постановления Правительства РФ от</w:t>
      </w:r>
      <w:r>
        <w:rPr>
          <w:spacing w:val="-1"/>
          <w:sz w:val="28"/>
          <w:szCs w:val="28"/>
        </w:rPr>
        <w:t>24декабря</w:t>
      </w:r>
      <w:r>
        <w:rPr>
          <w:sz w:val="28"/>
          <w:szCs w:val="28"/>
        </w:rPr>
        <w:t xml:space="preserve">2021г.№2464«Опорядкеобученияпоохранетрудаипроверкизнаниятребованийохранытруда» </w:t>
      </w:r>
    </w:p>
    <w:p w:rsidR="0018119C" w:rsidRDefault="0018119C" w:rsidP="0018119C">
      <w:pPr>
        <w:ind w:firstLine="426"/>
        <w:jc w:val="both"/>
        <w:rPr>
          <w:sz w:val="28"/>
          <w:szCs w:val="28"/>
        </w:rPr>
      </w:pPr>
      <w:r>
        <w:rPr>
          <w:sz w:val="28"/>
          <w:szCs w:val="28"/>
        </w:rPr>
        <w:t>6.2.</w:t>
      </w:r>
      <w:r w:rsidR="006F5F4B">
        <w:rPr>
          <w:sz w:val="28"/>
          <w:szCs w:val="28"/>
        </w:rPr>
        <w:t>8</w:t>
      </w:r>
      <w:r>
        <w:rPr>
          <w:sz w:val="28"/>
          <w:szCs w:val="28"/>
        </w:rPr>
        <w:t>. Обеспечить наличие правил, инструкций по охране труда и других обязательных материалов на рабочих местах.</w:t>
      </w:r>
    </w:p>
    <w:p w:rsidR="0018119C" w:rsidRDefault="0018119C" w:rsidP="0018119C">
      <w:pPr>
        <w:ind w:firstLine="426"/>
        <w:jc w:val="both"/>
        <w:rPr>
          <w:bCs/>
          <w:sz w:val="28"/>
          <w:szCs w:val="28"/>
        </w:rPr>
      </w:pPr>
      <w:r>
        <w:rPr>
          <w:sz w:val="28"/>
          <w:szCs w:val="28"/>
        </w:rPr>
        <w:t>6.2.</w:t>
      </w:r>
      <w:r w:rsidR="006F5F4B">
        <w:rPr>
          <w:sz w:val="28"/>
          <w:szCs w:val="28"/>
        </w:rPr>
        <w:t>9</w:t>
      </w:r>
      <w:r>
        <w:rPr>
          <w:sz w:val="28"/>
          <w:szCs w:val="28"/>
        </w:rPr>
        <w:t xml:space="preserve">.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8119C" w:rsidRDefault="0018119C" w:rsidP="0018119C">
      <w:pPr>
        <w:ind w:firstLine="426"/>
        <w:jc w:val="both"/>
        <w:rPr>
          <w:sz w:val="28"/>
          <w:szCs w:val="28"/>
        </w:rPr>
      </w:pPr>
      <w:r>
        <w:rPr>
          <w:sz w:val="28"/>
          <w:szCs w:val="28"/>
        </w:rPr>
        <w:t>6.2.</w:t>
      </w:r>
      <w:r w:rsidR="006F5F4B">
        <w:rPr>
          <w:sz w:val="28"/>
          <w:szCs w:val="28"/>
        </w:rPr>
        <w:t>10</w:t>
      </w:r>
      <w:r>
        <w:rPr>
          <w:sz w:val="28"/>
          <w:szCs w:val="28"/>
        </w:rPr>
        <w:t>.</w:t>
      </w:r>
      <w:r>
        <w:rPr>
          <w:rFonts w:eastAsia="Arial Unicode MS"/>
          <w:color w:val="000000"/>
          <w:kern w:val="2"/>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rsidR="0018119C" w:rsidRDefault="0018119C" w:rsidP="0018119C">
      <w:pPr>
        <w:ind w:firstLine="426"/>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8119C" w:rsidRDefault="0018119C" w:rsidP="0018119C">
      <w:pPr>
        <w:shd w:val="clear" w:color="auto" w:fill="FFFFFF"/>
        <w:tabs>
          <w:tab w:val="left" w:pos="835"/>
          <w:tab w:val="left" w:pos="993"/>
        </w:tabs>
        <w:ind w:firstLine="426"/>
        <w:jc w:val="both"/>
        <w:rPr>
          <w:sz w:val="28"/>
          <w:szCs w:val="28"/>
        </w:rPr>
      </w:pPr>
      <w:r>
        <w:rPr>
          <w:sz w:val="28"/>
          <w:szCs w:val="28"/>
        </w:rPr>
        <w:lastRenderedPageBreak/>
        <w:t>6.2.1</w:t>
      </w:r>
      <w:r w:rsidR="006F5F4B">
        <w:rPr>
          <w:sz w:val="28"/>
          <w:szCs w:val="28"/>
        </w:rPr>
        <w:t>1</w:t>
      </w:r>
      <w:r>
        <w:rPr>
          <w:sz w:val="28"/>
          <w:szCs w:val="28"/>
        </w:rPr>
        <w:t xml:space="preserve">.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8119C" w:rsidRDefault="0018119C" w:rsidP="0018119C">
      <w:pPr>
        <w:tabs>
          <w:tab w:val="left" w:pos="993"/>
        </w:tabs>
        <w:ind w:firstLine="426"/>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8119C" w:rsidRPr="002B3D2B" w:rsidRDefault="0018119C" w:rsidP="0018119C">
      <w:pPr>
        <w:ind w:firstLine="426"/>
        <w:jc w:val="both"/>
        <w:rPr>
          <w:i/>
          <w:sz w:val="28"/>
          <w:szCs w:val="28"/>
        </w:rPr>
      </w:pPr>
      <w:r>
        <w:rPr>
          <w:sz w:val="28"/>
          <w:szCs w:val="28"/>
        </w:rPr>
        <w:t>6.2.1</w:t>
      </w:r>
      <w:r w:rsidR="006F5F4B">
        <w:rPr>
          <w:sz w:val="28"/>
          <w:szCs w:val="28"/>
        </w:rPr>
        <w:t>2</w:t>
      </w:r>
      <w:r>
        <w:rPr>
          <w:sz w:val="28"/>
          <w:szCs w:val="28"/>
        </w:rPr>
        <w:t>. Обеспечивать приобретение и бесплатную выдачу работникам сертифицированных средств индивидуальной защ</w:t>
      </w:r>
      <w:r w:rsidR="006B340C">
        <w:rPr>
          <w:sz w:val="28"/>
          <w:szCs w:val="28"/>
        </w:rPr>
        <w:t>иты</w:t>
      </w:r>
      <w:r w:rsidR="00906E82">
        <w:rPr>
          <w:sz w:val="28"/>
          <w:szCs w:val="28"/>
        </w:rPr>
        <w:t>, и обеспечивать работников смывающими и (или) обезвреживающими средствами</w:t>
      </w:r>
      <w:r w:rsidR="006B340C">
        <w:rPr>
          <w:sz w:val="28"/>
          <w:szCs w:val="28"/>
        </w:rPr>
        <w:t xml:space="preserve"> на основании  Приказа Министерства труда и социальной защиты от 29.10.2021г. №767н « Об утверждении единых типовых норм выдачи средств индивидуальной защиты  и смывающих средств» </w:t>
      </w:r>
      <w:r w:rsidR="00906E82">
        <w:rPr>
          <w:sz w:val="28"/>
          <w:szCs w:val="28"/>
        </w:rPr>
        <w:t xml:space="preserve">  и  в порядке определенном  Приказом  </w:t>
      </w:r>
      <w:r w:rsidR="00F041F5">
        <w:rPr>
          <w:sz w:val="28"/>
          <w:szCs w:val="28"/>
        </w:rPr>
        <w:t xml:space="preserve"> Министерства труда и социальной защиты </w:t>
      </w:r>
      <w:r w:rsidR="00906E82">
        <w:rPr>
          <w:sz w:val="28"/>
          <w:szCs w:val="28"/>
        </w:rPr>
        <w:t xml:space="preserve">от  29.10.2021г. №767н  «Об утверждении Правил обеспечения работников  </w:t>
      </w:r>
      <w:r w:rsidR="002B648A">
        <w:rPr>
          <w:sz w:val="28"/>
          <w:szCs w:val="28"/>
        </w:rPr>
        <w:t>средствами индивидуальной защиты  и смывающими  средствами»</w:t>
      </w:r>
      <w:r w:rsidR="002B3D2B" w:rsidRPr="002B3D2B">
        <w:rPr>
          <w:i/>
          <w:sz w:val="28"/>
          <w:szCs w:val="28"/>
        </w:rPr>
        <w:t>(Приложение №2</w:t>
      </w:r>
      <w:r w:rsidR="00D25990">
        <w:rPr>
          <w:i/>
          <w:sz w:val="28"/>
          <w:szCs w:val="28"/>
        </w:rPr>
        <w:t>5</w:t>
      </w:r>
      <w:r w:rsidR="002B3D2B" w:rsidRPr="002B3D2B">
        <w:rPr>
          <w:i/>
          <w:sz w:val="28"/>
          <w:szCs w:val="28"/>
        </w:rPr>
        <w:t xml:space="preserve">  « Положение об обеспечении работников  средствами индивидуальной защиты  и смывающими  средствами»).</w:t>
      </w:r>
    </w:p>
    <w:p w:rsidR="0018119C" w:rsidRDefault="0018119C" w:rsidP="0018119C">
      <w:pPr>
        <w:ind w:firstLine="426"/>
        <w:jc w:val="both"/>
        <w:rPr>
          <w:rFonts w:eastAsia="Calibri"/>
          <w:i/>
          <w:sz w:val="28"/>
          <w:szCs w:val="28"/>
          <w:lang w:eastAsia="en-US"/>
        </w:rPr>
      </w:pPr>
      <w:r>
        <w:rPr>
          <w:sz w:val="28"/>
          <w:szCs w:val="28"/>
        </w:rPr>
        <w:t>6.2.1</w:t>
      </w:r>
      <w:r w:rsidR="006F5F4B">
        <w:rPr>
          <w:sz w:val="28"/>
          <w:szCs w:val="28"/>
        </w:rPr>
        <w:t>3</w:t>
      </w:r>
      <w:r>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Pr>
          <w:i/>
          <w:sz w:val="28"/>
          <w:szCs w:val="28"/>
        </w:rPr>
        <w:t>(</w:t>
      </w:r>
      <w:r w:rsidR="002B3D2B">
        <w:rPr>
          <w:i/>
          <w:sz w:val="28"/>
          <w:szCs w:val="28"/>
        </w:rPr>
        <w:t>Приложение №2</w:t>
      </w:r>
      <w:r w:rsidR="00D25990">
        <w:rPr>
          <w:i/>
          <w:sz w:val="28"/>
          <w:szCs w:val="28"/>
        </w:rPr>
        <w:t>6</w:t>
      </w:r>
      <w:r w:rsidR="002B3D2B">
        <w:rPr>
          <w:i/>
          <w:sz w:val="28"/>
          <w:szCs w:val="28"/>
        </w:rPr>
        <w:t xml:space="preserve"> «</w:t>
      </w:r>
      <w:r>
        <w:rPr>
          <w:rFonts w:eastAsia="Calibri"/>
          <w: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r w:rsidR="002B3D2B">
        <w:rPr>
          <w:rFonts w:eastAsia="Calibri"/>
          <w:i/>
          <w:sz w:val="28"/>
          <w:szCs w:val="28"/>
          <w:lang w:eastAsia="en-US"/>
        </w:rPr>
        <w:t>»</w:t>
      </w:r>
      <w:r>
        <w:rPr>
          <w:rFonts w:eastAsia="Calibri"/>
          <w:i/>
          <w:sz w:val="28"/>
          <w:szCs w:val="28"/>
          <w:lang w:eastAsia="en-US"/>
        </w:rPr>
        <w:t>).</w:t>
      </w:r>
    </w:p>
    <w:p w:rsidR="005908F9" w:rsidRPr="009A50FF" w:rsidRDefault="002B648A" w:rsidP="005908F9">
      <w:pPr>
        <w:tabs>
          <w:tab w:val="left" w:pos="993"/>
        </w:tabs>
        <w:ind w:firstLine="709"/>
        <w:contextualSpacing/>
        <w:jc w:val="both"/>
        <w:rPr>
          <w:sz w:val="28"/>
          <w:szCs w:val="28"/>
        </w:rPr>
      </w:pPr>
      <w:r w:rsidRPr="002B648A">
        <w:rPr>
          <w:rFonts w:eastAsia="Calibri"/>
          <w:sz w:val="28"/>
          <w:szCs w:val="28"/>
          <w:lang w:eastAsia="en-US"/>
        </w:rPr>
        <w:t>6</w:t>
      </w:r>
      <w:r w:rsidR="005908F9">
        <w:rPr>
          <w:rFonts w:eastAsia="Calibri"/>
          <w:sz w:val="28"/>
          <w:szCs w:val="28"/>
          <w:lang w:eastAsia="en-US"/>
        </w:rPr>
        <w:t>.2.1</w:t>
      </w:r>
      <w:r w:rsidR="006F5F4B">
        <w:rPr>
          <w:rFonts w:eastAsia="Calibri"/>
          <w:sz w:val="28"/>
          <w:szCs w:val="28"/>
          <w:lang w:eastAsia="en-US"/>
        </w:rPr>
        <w:t>4</w:t>
      </w:r>
      <w:r w:rsidR="005908F9">
        <w:rPr>
          <w:rFonts w:eastAsia="Calibri"/>
          <w:sz w:val="28"/>
          <w:szCs w:val="28"/>
          <w:lang w:eastAsia="en-US"/>
        </w:rPr>
        <w:t>.</w:t>
      </w:r>
      <w:r w:rsidR="005908F9" w:rsidRPr="009A50FF">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908F9" w:rsidRPr="009A50FF" w:rsidRDefault="0018119C" w:rsidP="005908F9">
      <w:pPr>
        <w:tabs>
          <w:tab w:val="left" w:pos="993"/>
        </w:tabs>
        <w:ind w:firstLine="709"/>
        <w:contextualSpacing/>
        <w:jc w:val="both"/>
        <w:rPr>
          <w:sz w:val="28"/>
          <w:szCs w:val="28"/>
        </w:rPr>
      </w:pPr>
      <w:r>
        <w:rPr>
          <w:sz w:val="28"/>
          <w:szCs w:val="28"/>
        </w:rPr>
        <w:t>6.2.1</w:t>
      </w:r>
      <w:r w:rsidR="006F5F4B">
        <w:rPr>
          <w:sz w:val="28"/>
          <w:szCs w:val="28"/>
        </w:rPr>
        <w:t>5</w:t>
      </w:r>
      <w:r>
        <w:rPr>
          <w:sz w:val="28"/>
          <w:szCs w:val="28"/>
        </w:rPr>
        <w:t xml:space="preserve">. </w:t>
      </w:r>
      <w:r w:rsidR="005908F9" w:rsidRPr="009A50FF">
        <w:rPr>
          <w:sz w:val="28"/>
          <w:szCs w:val="28"/>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8119C" w:rsidRDefault="0018119C" w:rsidP="0018119C">
      <w:pPr>
        <w:ind w:firstLine="426"/>
        <w:jc w:val="both"/>
        <w:rPr>
          <w:sz w:val="28"/>
          <w:szCs w:val="28"/>
        </w:rPr>
      </w:pPr>
      <w:r>
        <w:rPr>
          <w:sz w:val="28"/>
          <w:szCs w:val="28"/>
        </w:rPr>
        <w:t>6.2.1</w:t>
      </w:r>
      <w:r w:rsidR="006F5F4B">
        <w:rPr>
          <w:sz w:val="28"/>
          <w:szCs w:val="28"/>
        </w:rPr>
        <w:t>6</w:t>
      </w:r>
      <w:r>
        <w:rPr>
          <w:sz w:val="28"/>
          <w:szCs w:val="28"/>
        </w:rPr>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w:t>
      </w:r>
      <w:r>
        <w:rPr>
          <w:sz w:val="28"/>
          <w:szCs w:val="28"/>
        </w:rPr>
        <w:lastRenderedPageBreak/>
        <w:t>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18119C" w:rsidRDefault="0018119C" w:rsidP="0018119C">
      <w:pPr>
        <w:tabs>
          <w:tab w:val="left" w:pos="1620"/>
        </w:tabs>
        <w:ind w:firstLine="426"/>
        <w:jc w:val="both"/>
        <w:rPr>
          <w:sz w:val="28"/>
          <w:szCs w:val="28"/>
        </w:rPr>
      </w:pPr>
      <w:r>
        <w:rPr>
          <w:sz w:val="28"/>
          <w:szCs w:val="28"/>
        </w:rPr>
        <w:t>6.2.1</w:t>
      </w:r>
      <w:r w:rsidR="006F5F4B">
        <w:rPr>
          <w:sz w:val="28"/>
          <w:szCs w:val="28"/>
        </w:rPr>
        <w:t>7</w:t>
      </w:r>
      <w:r>
        <w:rPr>
          <w:sz w:val="28"/>
          <w:szCs w:val="28"/>
        </w:rPr>
        <w:t>.</w:t>
      </w:r>
      <w:r>
        <w:rPr>
          <w:rFonts w:eastAsia="Arial Unicode MS"/>
          <w:color w:val="000000"/>
          <w:kern w:val="2"/>
          <w:sz w:val="28"/>
          <w:szCs w:val="28"/>
        </w:rPr>
        <w:t> </w:t>
      </w:r>
      <w:r>
        <w:rPr>
          <w:sz w:val="28"/>
          <w:szCs w:val="28"/>
        </w:rPr>
        <w:t>Обеспечить наличие аптечек первой помощи работникам, питьевой воды.</w:t>
      </w:r>
    </w:p>
    <w:p w:rsidR="0018119C" w:rsidRDefault="0018119C" w:rsidP="0018119C">
      <w:pPr>
        <w:tabs>
          <w:tab w:val="left" w:pos="1560"/>
        </w:tabs>
        <w:ind w:firstLine="426"/>
        <w:jc w:val="both"/>
        <w:rPr>
          <w:sz w:val="28"/>
          <w:szCs w:val="28"/>
        </w:rPr>
      </w:pPr>
      <w:r>
        <w:rPr>
          <w:sz w:val="28"/>
          <w:szCs w:val="28"/>
        </w:rPr>
        <w:t>6.2.1</w:t>
      </w:r>
      <w:r w:rsidR="006F5F4B">
        <w:rPr>
          <w:sz w:val="28"/>
          <w:szCs w:val="28"/>
        </w:rPr>
        <w:t>8</w:t>
      </w:r>
      <w:r>
        <w:rPr>
          <w:sz w:val="28"/>
          <w:szCs w:val="28"/>
        </w:rPr>
        <w:t>. Проводить своевременное расследование несчастных случаев на производстве</w:t>
      </w:r>
      <w:r w:rsidR="007760F8">
        <w:rPr>
          <w:sz w:val="28"/>
          <w:szCs w:val="28"/>
        </w:rPr>
        <w:t>, обстоятельств и причин, приведших к возникновению микроповреждений (микротравм) работников</w:t>
      </w:r>
      <w:r>
        <w:rPr>
          <w:sz w:val="28"/>
          <w:szCs w:val="28"/>
        </w:rPr>
        <w:t xml:space="preserve"> в соответствии с действующим законодательством и вести их учет.</w:t>
      </w:r>
    </w:p>
    <w:p w:rsidR="0018119C" w:rsidRDefault="0018119C" w:rsidP="0018119C">
      <w:pPr>
        <w:tabs>
          <w:tab w:val="left" w:pos="1620"/>
        </w:tabs>
        <w:ind w:firstLine="426"/>
        <w:jc w:val="both"/>
        <w:rPr>
          <w:sz w:val="28"/>
          <w:szCs w:val="28"/>
        </w:rPr>
      </w:pPr>
      <w:r>
        <w:rPr>
          <w:sz w:val="28"/>
          <w:szCs w:val="28"/>
        </w:rPr>
        <w:t>6.2.1</w:t>
      </w:r>
      <w:r w:rsidR="006F5F4B">
        <w:rPr>
          <w:sz w:val="28"/>
          <w:szCs w:val="28"/>
        </w:rPr>
        <w:t>9</w:t>
      </w:r>
      <w:r>
        <w:rPr>
          <w:sz w:val="28"/>
          <w:szCs w:val="28"/>
        </w:rPr>
        <w:t>.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18119C" w:rsidRDefault="0018119C" w:rsidP="0018119C">
      <w:pPr>
        <w:tabs>
          <w:tab w:val="left" w:pos="1620"/>
        </w:tabs>
        <w:ind w:firstLine="426"/>
        <w:jc w:val="both"/>
        <w:rPr>
          <w:sz w:val="28"/>
          <w:szCs w:val="28"/>
        </w:rPr>
      </w:pPr>
      <w:r>
        <w:rPr>
          <w:sz w:val="28"/>
          <w:szCs w:val="28"/>
        </w:rPr>
        <w:t>6.2.</w:t>
      </w:r>
      <w:r w:rsidR="006F5F4B">
        <w:rPr>
          <w:sz w:val="28"/>
          <w:szCs w:val="28"/>
        </w:rPr>
        <w:t>20</w:t>
      </w:r>
      <w:r>
        <w:rPr>
          <w:sz w:val="28"/>
          <w:szCs w:val="28"/>
        </w:rPr>
        <w:t>. Обеспечивать соблюдение работниками требований, правил и инструкций по охране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1</w:t>
      </w:r>
      <w:r>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18119C" w:rsidRDefault="0018119C" w:rsidP="0018119C">
      <w:pPr>
        <w:tabs>
          <w:tab w:val="left" w:pos="993"/>
        </w:tabs>
        <w:ind w:firstLine="426"/>
        <w:jc w:val="both"/>
        <w:rPr>
          <w:sz w:val="28"/>
          <w:szCs w:val="28"/>
        </w:rPr>
      </w:pPr>
      <w:r>
        <w:rPr>
          <w:sz w:val="28"/>
          <w:szCs w:val="28"/>
        </w:rPr>
        <w:t>6.2.2</w:t>
      </w:r>
      <w:r w:rsidR="006F5F4B">
        <w:rPr>
          <w:sz w:val="28"/>
          <w:szCs w:val="28"/>
        </w:rPr>
        <w:t>2</w:t>
      </w:r>
      <w:r>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организаций, </w:t>
      </w:r>
      <w:r>
        <w:rPr>
          <w:bCs/>
          <w:sz w:val="28"/>
          <w:szCs w:val="28"/>
        </w:rPr>
        <w:t>ее</w:t>
      </w:r>
      <w:r>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18119C" w:rsidRDefault="0018119C" w:rsidP="0018119C">
      <w:pPr>
        <w:tabs>
          <w:tab w:val="left" w:pos="993"/>
        </w:tabs>
        <w:ind w:firstLine="426"/>
        <w:jc w:val="both"/>
        <w:rPr>
          <w:sz w:val="28"/>
          <w:szCs w:val="28"/>
        </w:rPr>
      </w:pPr>
      <w:r>
        <w:rPr>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Pr>
          <w:bCs/>
          <w:sz w:val="28"/>
          <w:szCs w:val="28"/>
        </w:rPr>
        <w:t>я</w:t>
      </w:r>
      <w:r>
        <w:rPr>
          <w:sz w:val="28"/>
          <w:szCs w:val="28"/>
        </w:rPr>
        <w:t xml:space="preserve"> выявленных в ходе проверок нарушений требований охраны труда.</w:t>
      </w:r>
    </w:p>
    <w:p w:rsidR="0018119C" w:rsidRDefault="0018119C" w:rsidP="0018119C">
      <w:pPr>
        <w:tabs>
          <w:tab w:val="left" w:pos="1620"/>
        </w:tabs>
        <w:ind w:firstLine="426"/>
        <w:jc w:val="both"/>
        <w:rPr>
          <w:sz w:val="28"/>
          <w:szCs w:val="28"/>
        </w:rPr>
      </w:pPr>
      <w:r>
        <w:rPr>
          <w:sz w:val="28"/>
          <w:szCs w:val="28"/>
        </w:rPr>
        <w:t>6.2.2</w:t>
      </w:r>
      <w:r w:rsidR="006F5F4B">
        <w:rPr>
          <w:sz w:val="28"/>
          <w:szCs w:val="28"/>
        </w:rPr>
        <w:t>3</w:t>
      </w:r>
      <w:r>
        <w:rPr>
          <w:sz w:val="28"/>
          <w:szCs w:val="28"/>
        </w:rPr>
        <w:t>.</w:t>
      </w:r>
      <w:r>
        <w:rPr>
          <w:rFonts w:eastAsia="Arial Unicode MS"/>
          <w:kern w:val="2"/>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77079" w:rsidRPr="00677079" w:rsidRDefault="00677079" w:rsidP="00677079">
      <w:pPr>
        <w:shd w:val="clear" w:color="auto" w:fill="FFFFFF"/>
        <w:jc w:val="both"/>
        <w:rPr>
          <w:color w:val="333333"/>
          <w:sz w:val="28"/>
          <w:szCs w:val="28"/>
        </w:rPr>
      </w:pPr>
      <w:r>
        <w:rPr>
          <w:color w:val="333333"/>
          <w:sz w:val="28"/>
          <w:szCs w:val="28"/>
        </w:rPr>
        <w:t xml:space="preserve">      6.2.24.</w:t>
      </w:r>
      <w:r w:rsidRPr="00677079">
        <w:rPr>
          <w:color w:val="333333"/>
          <w:sz w:val="28"/>
          <w:szCs w:val="28"/>
        </w:rPr>
        <w:t>Работа в ночное время оплачивается сотрудникам в повышенном размере по сравнению с работой в нормальных условиях (ч. 1 ст. 154 ТК РФ).</w:t>
      </w:r>
    </w:p>
    <w:p w:rsidR="00677079" w:rsidRPr="00677079" w:rsidRDefault="00677079" w:rsidP="00677079">
      <w:pPr>
        <w:shd w:val="clear" w:color="auto" w:fill="FFFFFF"/>
        <w:jc w:val="both"/>
        <w:rPr>
          <w:color w:val="333333"/>
          <w:sz w:val="28"/>
          <w:szCs w:val="28"/>
        </w:rPr>
      </w:pPr>
      <w:r w:rsidRPr="00677079">
        <w:rPr>
          <w:color w:val="333333"/>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w:t>
      </w:r>
      <w:r>
        <w:rPr>
          <w:color w:val="333333"/>
          <w:sz w:val="28"/>
          <w:szCs w:val="28"/>
        </w:rPr>
        <w:t xml:space="preserve"> с 22.00   до 6.00. часов.</w:t>
      </w:r>
    </w:p>
    <w:p w:rsidR="0018119C" w:rsidRDefault="0018119C" w:rsidP="0018119C">
      <w:pPr>
        <w:ind w:firstLine="426"/>
        <w:jc w:val="both"/>
        <w:rPr>
          <w:sz w:val="28"/>
          <w:szCs w:val="28"/>
        </w:rPr>
      </w:pPr>
      <w:r>
        <w:rPr>
          <w:sz w:val="28"/>
          <w:szCs w:val="28"/>
        </w:rPr>
        <w:t>6.2.2</w:t>
      </w:r>
      <w:r w:rsidR="00677079">
        <w:rPr>
          <w:sz w:val="28"/>
          <w:szCs w:val="28"/>
        </w:rPr>
        <w:t>5</w:t>
      </w:r>
      <w:r>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w:t>
      </w:r>
      <w:r>
        <w:rPr>
          <w:sz w:val="28"/>
          <w:szCs w:val="28"/>
        </w:rPr>
        <w:lastRenderedPageBreak/>
        <w:t>устранения такой опасности, либо производится оплата возникшего по этой причине простоя в размере среднего заработка.</w:t>
      </w:r>
    </w:p>
    <w:p w:rsidR="0018119C" w:rsidRDefault="0018119C" w:rsidP="0018119C">
      <w:pPr>
        <w:ind w:firstLine="426"/>
        <w:jc w:val="both"/>
        <w:rPr>
          <w:b/>
          <w:sz w:val="28"/>
          <w:szCs w:val="28"/>
        </w:rPr>
      </w:pPr>
      <w:r>
        <w:rPr>
          <w:b/>
          <w:sz w:val="28"/>
          <w:szCs w:val="28"/>
        </w:rPr>
        <w:t>6.3. Работники обязуются:</w:t>
      </w:r>
    </w:p>
    <w:p w:rsidR="0018119C" w:rsidRDefault="0018119C" w:rsidP="0018119C">
      <w:pPr>
        <w:ind w:firstLine="426"/>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18119C" w:rsidRDefault="0018119C" w:rsidP="0018119C">
      <w:pPr>
        <w:ind w:firstLine="426"/>
        <w:jc w:val="both"/>
        <w:rPr>
          <w:sz w:val="28"/>
          <w:szCs w:val="28"/>
        </w:rPr>
      </w:pPr>
      <w:r>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18119C" w:rsidRDefault="0018119C" w:rsidP="0018119C">
      <w:pPr>
        <w:ind w:firstLine="426"/>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rsidR="0018119C" w:rsidRDefault="0018119C" w:rsidP="0018119C">
      <w:pPr>
        <w:autoSpaceDE w:val="0"/>
        <w:autoSpaceDN w:val="0"/>
        <w:adjustRightInd w:val="0"/>
        <w:ind w:firstLine="426"/>
        <w:jc w:val="both"/>
        <w:rPr>
          <w:sz w:val="28"/>
          <w:szCs w:val="28"/>
        </w:rPr>
      </w:pPr>
      <w:r>
        <w:rPr>
          <w:sz w:val="28"/>
          <w:szCs w:val="28"/>
        </w:rPr>
        <w:t>6.3.4. Правильно применять средства индивидуальной и коллективной защиты.</w:t>
      </w:r>
    </w:p>
    <w:p w:rsidR="002F39C8" w:rsidRDefault="0018119C" w:rsidP="002F39C8">
      <w:pPr>
        <w:ind w:firstLine="425"/>
        <w:jc w:val="both"/>
        <w:rPr>
          <w:sz w:val="28"/>
          <w:szCs w:val="28"/>
        </w:rPr>
      </w:pPr>
      <w:r>
        <w:rPr>
          <w:sz w:val="28"/>
          <w:szCs w:val="28"/>
        </w:rPr>
        <w:t>6.3.5.</w:t>
      </w:r>
      <w:r w:rsidR="002F39C8" w:rsidRPr="009A50FF">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18119C" w:rsidRDefault="0018119C" w:rsidP="002F39C8">
      <w:pPr>
        <w:ind w:firstLine="425"/>
        <w:jc w:val="both"/>
        <w:rPr>
          <w:b/>
          <w:bCs/>
          <w:sz w:val="28"/>
          <w:szCs w:val="28"/>
        </w:rPr>
      </w:pPr>
    </w:p>
    <w:p w:rsidR="0018119C" w:rsidRDefault="0018119C" w:rsidP="002F39C8">
      <w:pPr>
        <w:ind w:firstLine="425"/>
        <w:jc w:val="both"/>
        <w:rPr>
          <w:b/>
          <w:bCs/>
          <w:sz w:val="28"/>
          <w:szCs w:val="28"/>
        </w:rPr>
      </w:pPr>
      <w:r>
        <w:rPr>
          <w:b/>
          <w:bCs/>
          <w:sz w:val="28"/>
          <w:szCs w:val="28"/>
        </w:rPr>
        <w:t>6.4. Выборный орган первичной профсоюзной организации обязуется:</w:t>
      </w:r>
    </w:p>
    <w:p w:rsidR="0018119C" w:rsidRDefault="0018119C" w:rsidP="0018119C">
      <w:pPr>
        <w:ind w:firstLine="426"/>
        <w:jc w:val="both"/>
        <w:rPr>
          <w:sz w:val="28"/>
          <w:szCs w:val="28"/>
        </w:rPr>
      </w:pPr>
      <w:r>
        <w:rPr>
          <w:sz w:val="28"/>
          <w:szCs w:val="28"/>
        </w:rPr>
        <w:t>6.4.1.</w:t>
      </w:r>
      <w:r>
        <w:rPr>
          <w:rFonts w:eastAsia="Arial Unicode MS"/>
          <w:color w:val="000000"/>
          <w:kern w:val="2"/>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18119C" w:rsidRDefault="0018119C" w:rsidP="0018119C">
      <w:pPr>
        <w:ind w:firstLine="426"/>
        <w:jc w:val="both"/>
        <w:rPr>
          <w:sz w:val="28"/>
          <w:szCs w:val="28"/>
        </w:rPr>
      </w:pPr>
      <w:r>
        <w:rPr>
          <w:sz w:val="28"/>
          <w:szCs w:val="28"/>
        </w:rPr>
        <w:t>6.4.2.</w:t>
      </w:r>
      <w:r>
        <w:rPr>
          <w:rFonts w:eastAsia="Arial Unicode MS"/>
          <w:color w:val="000000"/>
          <w:kern w:val="2"/>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rsidR="0018119C" w:rsidRDefault="0018119C" w:rsidP="0018119C">
      <w:pPr>
        <w:ind w:firstLine="426"/>
        <w:jc w:val="both"/>
        <w:rPr>
          <w:sz w:val="28"/>
          <w:szCs w:val="28"/>
        </w:rPr>
      </w:pPr>
      <w:r>
        <w:rPr>
          <w:sz w:val="28"/>
          <w:szCs w:val="28"/>
        </w:rPr>
        <w:t>6.4.3.</w:t>
      </w:r>
      <w:r>
        <w:rPr>
          <w:rFonts w:eastAsia="Arial Unicode MS"/>
          <w:color w:val="000000"/>
          <w:kern w:val="2"/>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18119C" w:rsidRDefault="0018119C" w:rsidP="0018119C">
      <w:pPr>
        <w:ind w:firstLine="426"/>
        <w:jc w:val="both"/>
        <w:rPr>
          <w:sz w:val="28"/>
          <w:szCs w:val="28"/>
        </w:rPr>
      </w:pPr>
      <w:r>
        <w:rPr>
          <w:sz w:val="28"/>
          <w:szCs w:val="28"/>
        </w:rPr>
        <w:t>6.4.4.</w:t>
      </w:r>
      <w:r>
        <w:rPr>
          <w:rFonts w:eastAsia="Arial Unicode MS"/>
          <w:color w:val="000000"/>
          <w:kern w:val="2"/>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охране труда; </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по проведению специальной оценки условий труда;</w:t>
      </w:r>
    </w:p>
    <w:p w:rsidR="0018119C" w:rsidRDefault="0018119C" w:rsidP="0018119C">
      <w:pPr>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по расследованию несчастных случаев на производстве; </w:t>
      </w:r>
    </w:p>
    <w:p w:rsidR="0018119C" w:rsidRDefault="0018119C" w:rsidP="0018119C">
      <w:pPr>
        <w:ind w:firstLine="426"/>
        <w:jc w:val="both"/>
        <w:rPr>
          <w:sz w:val="28"/>
          <w:szCs w:val="28"/>
        </w:rPr>
      </w:pPr>
      <w:r>
        <w:rPr>
          <w:sz w:val="28"/>
          <w:szCs w:val="28"/>
        </w:rPr>
        <w:t xml:space="preserve">- по приемке учебных  и производственных помещений, спортивных залов, площадок  и других объектов к началу учебного года. </w:t>
      </w:r>
    </w:p>
    <w:p w:rsidR="0018119C" w:rsidRDefault="0018119C" w:rsidP="0018119C">
      <w:pPr>
        <w:ind w:firstLine="426"/>
        <w:jc w:val="both"/>
        <w:rPr>
          <w:sz w:val="28"/>
          <w:szCs w:val="28"/>
        </w:rPr>
      </w:pPr>
      <w:r>
        <w:rPr>
          <w:sz w:val="28"/>
          <w:szCs w:val="28"/>
        </w:rPr>
        <w:lastRenderedPageBreak/>
        <w:t>6.4.5.</w:t>
      </w:r>
      <w:r>
        <w:rPr>
          <w:rFonts w:eastAsia="Arial Unicode MS"/>
          <w:color w:val="000000"/>
          <w:kern w:val="2"/>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18119C" w:rsidRDefault="0018119C" w:rsidP="0018119C">
      <w:pPr>
        <w:ind w:firstLine="426"/>
        <w:jc w:val="both"/>
        <w:rPr>
          <w:sz w:val="28"/>
          <w:szCs w:val="28"/>
        </w:rPr>
      </w:pPr>
      <w:r>
        <w:rPr>
          <w:sz w:val="28"/>
          <w:szCs w:val="28"/>
        </w:rPr>
        <w:t>6.4.6.</w:t>
      </w:r>
      <w:r>
        <w:rPr>
          <w:rFonts w:eastAsia="Arial Unicode MS"/>
          <w:color w:val="000000"/>
          <w:kern w:val="2"/>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18119C" w:rsidRDefault="0018119C" w:rsidP="0018119C">
      <w:pPr>
        <w:ind w:firstLine="426"/>
        <w:jc w:val="both"/>
        <w:rPr>
          <w:sz w:val="28"/>
          <w:szCs w:val="28"/>
        </w:rPr>
      </w:pPr>
      <w:r>
        <w:rPr>
          <w:sz w:val="28"/>
          <w:szCs w:val="28"/>
        </w:rPr>
        <w:t>6.4.7.</w:t>
      </w:r>
      <w:r>
        <w:rPr>
          <w:rFonts w:eastAsia="Arial Unicode MS"/>
          <w:color w:val="000000"/>
          <w:kern w:val="2"/>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18119C" w:rsidRDefault="0018119C" w:rsidP="0018119C">
      <w:pPr>
        <w:ind w:firstLine="426"/>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18119C" w:rsidRDefault="0018119C" w:rsidP="0018119C">
      <w:pPr>
        <w:ind w:firstLine="426"/>
        <w:jc w:val="both"/>
        <w:rPr>
          <w:sz w:val="28"/>
          <w:szCs w:val="28"/>
        </w:rPr>
      </w:pPr>
      <w:r>
        <w:rPr>
          <w:sz w:val="28"/>
          <w:szCs w:val="28"/>
        </w:rPr>
        <w:t>6.4.8.</w:t>
      </w:r>
      <w:r>
        <w:rPr>
          <w:rFonts w:eastAsia="Arial Unicode MS"/>
          <w:color w:val="000000"/>
          <w:kern w:val="2"/>
          <w:sz w:val="28"/>
          <w:szCs w:val="28"/>
        </w:rPr>
        <w:t> </w:t>
      </w:r>
      <w:r>
        <w:rPr>
          <w:sz w:val="28"/>
          <w:szCs w:val="28"/>
        </w:rPr>
        <w:t>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r w:rsidR="00007CF2">
        <w:rPr>
          <w:sz w:val="28"/>
          <w:szCs w:val="28"/>
        </w:rPr>
        <w:t>, районный конкурс «Скажем: «ДА!» -Охране труда!».</w:t>
      </w:r>
    </w:p>
    <w:p w:rsidR="003A142A" w:rsidRPr="00007CF2" w:rsidRDefault="003A142A" w:rsidP="0018119C">
      <w:pPr>
        <w:ind w:firstLine="426"/>
        <w:jc w:val="both"/>
        <w:rPr>
          <w:i/>
          <w:sz w:val="28"/>
          <w:szCs w:val="28"/>
        </w:rPr>
      </w:pPr>
    </w:p>
    <w:p w:rsidR="0018119C" w:rsidRDefault="0018119C" w:rsidP="0018119C">
      <w:pPr>
        <w:ind w:firstLine="709"/>
        <w:jc w:val="center"/>
        <w:outlineLvl w:val="0"/>
        <w:rPr>
          <w:b/>
          <w:bCs/>
          <w:caps/>
        </w:rPr>
      </w:pPr>
      <w:r>
        <w:rPr>
          <w:b/>
          <w:bCs/>
          <w:caps/>
          <w:lang w:val="en-US"/>
        </w:rPr>
        <w:t>VII</w:t>
      </w:r>
      <w:r>
        <w:rPr>
          <w:b/>
          <w:bCs/>
          <w:caps/>
        </w:rPr>
        <w:t xml:space="preserve">. Социальные гарантии и меры социальной поддержки </w:t>
      </w:r>
    </w:p>
    <w:p w:rsidR="0018119C" w:rsidRDefault="0018119C" w:rsidP="0018119C">
      <w:pPr>
        <w:ind w:firstLine="426"/>
        <w:jc w:val="both"/>
        <w:rPr>
          <w:bCs/>
          <w:sz w:val="28"/>
          <w:szCs w:val="28"/>
        </w:rPr>
      </w:pPr>
      <w:r>
        <w:rPr>
          <w:bCs/>
          <w:sz w:val="28"/>
          <w:szCs w:val="28"/>
        </w:rPr>
        <w:t>7.</w:t>
      </w:r>
      <w:r>
        <w:rPr>
          <w:rFonts w:eastAsia="Arial Unicode MS"/>
          <w:color w:val="000000"/>
          <w:kern w:val="2"/>
          <w:sz w:val="28"/>
          <w:szCs w:val="28"/>
        </w:rPr>
        <w:t> </w:t>
      </w:r>
      <w:r>
        <w:rPr>
          <w:bCs/>
          <w:sz w:val="28"/>
          <w:szCs w:val="28"/>
        </w:rPr>
        <w:t>Стороны договорились о том, что:</w:t>
      </w:r>
    </w:p>
    <w:p w:rsidR="0018119C" w:rsidRDefault="0018119C" w:rsidP="0018119C">
      <w:pPr>
        <w:autoSpaceDE w:val="0"/>
        <w:autoSpaceDN w:val="0"/>
        <w:adjustRightInd w:val="0"/>
        <w:ind w:firstLine="426"/>
        <w:jc w:val="both"/>
        <w:rPr>
          <w:sz w:val="28"/>
          <w:szCs w:val="28"/>
        </w:rPr>
      </w:pPr>
      <w:r>
        <w:rPr>
          <w:sz w:val="28"/>
          <w:szCs w:val="28"/>
        </w:rPr>
        <w:t>7.1.</w:t>
      </w:r>
      <w:r>
        <w:rPr>
          <w:rFonts w:eastAsia="Arial Unicode MS"/>
          <w:color w:val="000000"/>
          <w:kern w:val="2"/>
          <w:sz w:val="28"/>
          <w:szCs w:val="28"/>
        </w:rPr>
        <w:t> </w:t>
      </w:r>
      <w:r>
        <w:rPr>
          <w:sz w:val="28"/>
          <w:szCs w:val="28"/>
        </w:rPr>
        <w:t>Ежегодно, по окончании финансового года, информировать работников, в том числе на общем собрании работников, на заседаниях педагогического совета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18119C" w:rsidRDefault="0018119C" w:rsidP="0018119C">
      <w:pPr>
        <w:ind w:firstLine="426"/>
        <w:jc w:val="both"/>
        <w:rPr>
          <w:b/>
          <w:color w:val="000000"/>
          <w:sz w:val="28"/>
          <w:szCs w:val="28"/>
        </w:rPr>
      </w:pPr>
      <w:r>
        <w:rPr>
          <w:color w:val="000000"/>
          <w:sz w:val="28"/>
          <w:szCs w:val="28"/>
        </w:rPr>
        <w:t xml:space="preserve">7.2. В целях социальной защиты работников образовательной организации, в пределах отпущенных средств, </w:t>
      </w:r>
      <w:r>
        <w:rPr>
          <w:b/>
          <w:sz w:val="28"/>
          <w:szCs w:val="28"/>
        </w:rPr>
        <w:t>стороны договорились</w:t>
      </w:r>
      <w:r>
        <w:rPr>
          <w:sz w:val="28"/>
          <w:szCs w:val="28"/>
        </w:rPr>
        <w:t xml:space="preserve">: </w:t>
      </w:r>
    </w:p>
    <w:p w:rsidR="0018119C" w:rsidRDefault="0018119C" w:rsidP="0018119C">
      <w:pPr>
        <w:ind w:firstLine="426"/>
        <w:jc w:val="both"/>
        <w:rPr>
          <w:i/>
          <w:sz w:val="28"/>
          <w:szCs w:val="28"/>
        </w:rPr>
      </w:pPr>
      <w:r>
        <w:rPr>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w:t>
      </w:r>
      <w:r>
        <w:rPr>
          <w:sz w:val="28"/>
          <w:szCs w:val="28"/>
        </w:rPr>
        <w:t xml:space="preserve">оплачиваемые </w:t>
      </w:r>
      <w:r w:rsidR="002F39C8">
        <w:rPr>
          <w:i/>
          <w:sz w:val="28"/>
          <w:szCs w:val="28"/>
        </w:rPr>
        <w:t>(</w:t>
      </w:r>
      <w:r w:rsidR="00C022CA">
        <w:rPr>
          <w:i/>
          <w:sz w:val="28"/>
          <w:szCs w:val="28"/>
        </w:rPr>
        <w:t>Приложение №2</w:t>
      </w:r>
      <w:r w:rsidR="00B7490A">
        <w:rPr>
          <w:i/>
          <w:sz w:val="28"/>
          <w:szCs w:val="28"/>
        </w:rPr>
        <w:t>7</w:t>
      </w:r>
      <w:r w:rsidR="00C022CA">
        <w:rPr>
          <w:i/>
          <w:sz w:val="28"/>
          <w:szCs w:val="28"/>
        </w:rPr>
        <w:t xml:space="preserve"> «</w:t>
      </w:r>
      <w:r>
        <w:rPr>
          <w:rFonts w:eastAsia="Calibri"/>
          <w:bCs/>
          <w:i/>
          <w:sz w:val="28"/>
          <w:szCs w:val="28"/>
          <w:lang w:eastAsia="en-US"/>
        </w:rPr>
        <w:t xml:space="preserve">Положение о предоставлении </w:t>
      </w:r>
      <w:r w:rsidR="002F39C8">
        <w:rPr>
          <w:rFonts w:eastAsia="Calibri"/>
          <w:bCs/>
          <w:i/>
          <w:sz w:val="28"/>
          <w:szCs w:val="28"/>
          <w:lang w:eastAsia="en-US"/>
        </w:rPr>
        <w:t>«детского</w:t>
      </w:r>
      <w:r>
        <w:rPr>
          <w:rFonts w:eastAsia="Calibri"/>
          <w:bCs/>
          <w:i/>
          <w:sz w:val="28"/>
          <w:szCs w:val="28"/>
          <w:lang w:eastAsia="en-US"/>
        </w:rPr>
        <w:t xml:space="preserve"> дня</w:t>
      </w:r>
      <w:r w:rsidR="002F39C8">
        <w:rPr>
          <w:rFonts w:eastAsia="Calibri"/>
          <w:bCs/>
          <w:i/>
          <w:sz w:val="28"/>
          <w:szCs w:val="28"/>
          <w:lang w:eastAsia="en-US"/>
        </w:rPr>
        <w:t>»</w:t>
      </w:r>
      <w:r>
        <w:rPr>
          <w:rFonts w:eastAsia="Calibri"/>
          <w:bCs/>
          <w:i/>
          <w:sz w:val="28"/>
          <w:szCs w:val="28"/>
          <w:lang w:eastAsia="en-US"/>
        </w:rPr>
        <w:t xml:space="preserve"> женщинам, имеющим детей в возрасте до 16 лет</w:t>
      </w:r>
      <w:r w:rsidR="002F39C8">
        <w:rPr>
          <w:rFonts w:eastAsia="Calibri"/>
          <w:bCs/>
          <w:i/>
          <w:sz w:val="28"/>
          <w:szCs w:val="28"/>
          <w:lang w:eastAsia="en-US"/>
        </w:rPr>
        <w:t xml:space="preserve"> и мужчине, воспитывающему ребенка, без матери</w:t>
      </w:r>
      <w:r w:rsidR="00C022CA">
        <w:rPr>
          <w:rFonts w:eastAsia="Calibri"/>
          <w:bCs/>
          <w:i/>
          <w:sz w:val="28"/>
          <w:szCs w:val="28"/>
          <w:lang w:eastAsia="en-US"/>
        </w:rPr>
        <w:t>»</w:t>
      </w:r>
      <w:r>
        <w:rPr>
          <w:rFonts w:eastAsia="Calibri"/>
          <w:bCs/>
          <w:i/>
          <w:sz w:val="28"/>
          <w:szCs w:val="28"/>
          <w:lang w:eastAsia="en-US"/>
        </w:rPr>
        <w:t>).</w:t>
      </w:r>
    </w:p>
    <w:p w:rsidR="0018119C" w:rsidRDefault="0018119C" w:rsidP="0018119C">
      <w:pPr>
        <w:ind w:firstLine="426"/>
        <w:jc w:val="both"/>
        <w:rPr>
          <w:b/>
          <w:bCs/>
          <w:color w:val="000000"/>
          <w:sz w:val="28"/>
          <w:szCs w:val="28"/>
        </w:rPr>
      </w:pPr>
      <w:r>
        <w:rPr>
          <w:bCs/>
          <w:color w:val="000000"/>
          <w:sz w:val="28"/>
          <w:szCs w:val="28"/>
        </w:rPr>
        <w:t>7.2.2.Предоставлять работникам образования</w:t>
      </w:r>
      <w:r>
        <w:rPr>
          <w:b/>
          <w:bCs/>
          <w:color w:val="000000"/>
          <w:sz w:val="28"/>
          <w:szCs w:val="28"/>
        </w:rPr>
        <w:t xml:space="preserve"> оплачиваемые свободные дни </w:t>
      </w:r>
      <w:r>
        <w:rPr>
          <w:bCs/>
          <w:color w:val="000000"/>
          <w:sz w:val="28"/>
          <w:szCs w:val="28"/>
        </w:rPr>
        <w:t>по следующим причинам</w:t>
      </w:r>
      <w:r>
        <w:rPr>
          <w:b/>
          <w:bCs/>
          <w:color w:val="000000"/>
          <w:sz w:val="28"/>
          <w:szCs w:val="28"/>
        </w:rPr>
        <w:t>:</w:t>
      </w:r>
    </w:p>
    <w:p w:rsidR="0018119C" w:rsidRDefault="0018119C" w:rsidP="0018119C">
      <w:pPr>
        <w:ind w:firstLine="426"/>
        <w:jc w:val="both"/>
        <w:rPr>
          <w:color w:val="000000"/>
          <w:sz w:val="28"/>
          <w:szCs w:val="28"/>
        </w:rPr>
      </w:pPr>
      <w:r>
        <w:rPr>
          <w:color w:val="000000"/>
          <w:sz w:val="28"/>
          <w:szCs w:val="28"/>
        </w:rPr>
        <w:t>- бракосочетание работника - три рабочих дня;</w:t>
      </w:r>
    </w:p>
    <w:p w:rsidR="0018119C" w:rsidRDefault="0018119C" w:rsidP="0018119C">
      <w:pPr>
        <w:ind w:firstLine="426"/>
        <w:jc w:val="both"/>
        <w:rPr>
          <w:color w:val="000000"/>
          <w:sz w:val="28"/>
          <w:szCs w:val="28"/>
        </w:rPr>
      </w:pPr>
      <w:r>
        <w:rPr>
          <w:color w:val="000000"/>
          <w:sz w:val="28"/>
          <w:szCs w:val="28"/>
        </w:rPr>
        <w:t>- бракосочетание детей - один рабочий день;</w:t>
      </w:r>
    </w:p>
    <w:p w:rsidR="0018119C" w:rsidRDefault="0018119C" w:rsidP="0018119C">
      <w:pPr>
        <w:ind w:firstLine="426"/>
        <w:jc w:val="both"/>
        <w:rPr>
          <w:color w:val="000000"/>
          <w:sz w:val="28"/>
          <w:szCs w:val="28"/>
        </w:rPr>
      </w:pPr>
      <w:r>
        <w:rPr>
          <w:color w:val="000000"/>
          <w:sz w:val="28"/>
          <w:szCs w:val="28"/>
        </w:rPr>
        <w:t xml:space="preserve">- родителям первоклассников - 1 сентября; </w:t>
      </w:r>
    </w:p>
    <w:p w:rsidR="0018119C" w:rsidRDefault="0018119C" w:rsidP="0018119C">
      <w:pPr>
        <w:ind w:firstLine="426"/>
        <w:jc w:val="both"/>
        <w:rPr>
          <w:color w:val="000000"/>
          <w:sz w:val="28"/>
          <w:szCs w:val="28"/>
        </w:rPr>
      </w:pPr>
      <w:r>
        <w:rPr>
          <w:color w:val="000000"/>
          <w:sz w:val="28"/>
          <w:szCs w:val="28"/>
        </w:rPr>
        <w:t>- родителям выпускников в день последнего звонка;</w:t>
      </w:r>
    </w:p>
    <w:p w:rsidR="0018119C" w:rsidRDefault="0018119C" w:rsidP="0018119C">
      <w:pPr>
        <w:ind w:firstLine="426"/>
        <w:jc w:val="both"/>
        <w:rPr>
          <w:color w:val="000000"/>
          <w:sz w:val="28"/>
          <w:szCs w:val="28"/>
        </w:rPr>
      </w:pPr>
      <w:r>
        <w:rPr>
          <w:color w:val="000000"/>
          <w:sz w:val="28"/>
          <w:szCs w:val="28"/>
        </w:rPr>
        <w:t>- смерть детей, родителей, супруга, супруги - три рабочих дня;</w:t>
      </w:r>
    </w:p>
    <w:p w:rsidR="0018119C" w:rsidRDefault="0018119C" w:rsidP="0018119C">
      <w:pPr>
        <w:ind w:firstLine="426"/>
        <w:jc w:val="both"/>
        <w:rPr>
          <w:color w:val="000000"/>
          <w:sz w:val="28"/>
          <w:szCs w:val="28"/>
        </w:rPr>
      </w:pPr>
      <w:r>
        <w:rPr>
          <w:color w:val="000000"/>
          <w:sz w:val="28"/>
          <w:szCs w:val="28"/>
        </w:rPr>
        <w:t>- переезд на новое место жительства - два рабочих дня;</w:t>
      </w:r>
    </w:p>
    <w:p w:rsidR="0018119C" w:rsidRDefault="0018119C" w:rsidP="0018119C">
      <w:pPr>
        <w:ind w:firstLine="426"/>
        <w:jc w:val="both"/>
        <w:rPr>
          <w:color w:val="000000"/>
          <w:sz w:val="28"/>
          <w:szCs w:val="28"/>
        </w:rPr>
      </w:pPr>
      <w:r>
        <w:rPr>
          <w:color w:val="000000"/>
          <w:sz w:val="28"/>
          <w:szCs w:val="28"/>
        </w:rPr>
        <w:t>- проводы сына на службу в армию - один рабочий день;</w:t>
      </w:r>
    </w:p>
    <w:p w:rsidR="0018119C" w:rsidRDefault="0018119C" w:rsidP="0018119C">
      <w:pPr>
        <w:ind w:firstLine="426"/>
        <w:jc w:val="both"/>
        <w:rPr>
          <w:color w:val="000000"/>
          <w:sz w:val="28"/>
          <w:szCs w:val="28"/>
        </w:rPr>
      </w:pPr>
      <w:r>
        <w:rPr>
          <w:color w:val="000000"/>
          <w:sz w:val="28"/>
          <w:szCs w:val="28"/>
        </w:rPr>
        <w:lastRenderedPageBreak/>
        <w:t>- работникам, имеющим родителей в возрасте 80 лет и старше - один рабочий день в квартал;</w:t>
      </w:r>
    </w:p>
    <w:p w:rsidR="003E31A2" w:rsidRDefault="003E31A2" w:rsidP="0018119C">
      <w:pPr>
        <w:ind w:firstLine="426"/>
        <w:jc w:val="both"/>
        <w:rPr>
          <w:color w:val="000000"/>
          <w:sz w:val="28"/>
          <w:szCs w:val="28"/>
        </w:rPr>
      </w:pPr>
      <w:r>
        <w:rPr>
          <w:color w:val="000000"/>
          <w:sz w:val="28"/>
          <w:szCs w:val="28"/>
        </w:rPr>
        <w:t>-работникам, имеющим близких родственников с 1 и 2 нерабочей группой инвалидности – один день в квартал;</w:t>
      </w:r>
    </w:p>
    <w:p w:rsidR="0018119C" w:rsidRDefault="0018119C" w:rsidP="0018119C">
      <w:pPr>
        <w:ind w:firstLine="426"/>
        <w:jc w:val="both"/>
        <w:rPr>
          <w:sz w:val="28"/>
          <w:szCs w:val="28"/>
        </w:rPr>
      </w:pPr>
      <w:r>
        <w:rPr>
          <w:sz w:val="28"/>
          <w:szCs w:val="28"/>
        </w:rPr>
        <w:t>- работникам, являющимся участниками боевых действий - один рабочий  день в квартал</w:t>
      </w:r>
      <w:r w:rsidR="002935B6">
        <w:rPr>
          <w:sz w:val="28"/>
          <w:szCs w:val="28"/>
        </w:rPr>
        <w:t>;</w:t>
      </w:r>
    </w:p>
    <w:p w:rsidR="002935B6" w:rsidRDefault="002935B6" w:rsidP="0018119C">
      <w:pPr>
        <w:ind w:firstLine="426"/>
        <w:jc w:val="both"/>
        <w:rPr>
          <w:sz w:val="28"/>
          <w:szCs w:val="28"/>
        </w:rPr>
      </w:pPr>
      <w:r>
        <w:rPr>
          <w:sz w:val="28"/>
          <w:szCs w:val="28"/>
        </w:rPr>
        <w:t xml:space="preserve"> - работникам, супруг или супруга, которых находятся в зоне боевых действий – один  рабочий  день  в квартал.</w:t>
      </w:r>
    </w:p>
    <w:p w:rsidR="002935B6" w:rsidRDefault="002935B6" w:rsidP="0018119C">
      <w:pPr>
        <w:ind w:firstLine="426"/>
        <w:jc w:val="both"/>
        <w:rPr>
          <w:sz w:val="28"/>
          <w:szCs w:val="28"/>
        </w:rPr>
      </w:pPr>
      <w:r>
        <w:rPr>
          <w:sz w:val="28"/>
          <w:szCs w:val="28"/>
        </w:rPr>
        <w:t>По требованию работодателя работник обязан предоставить подтверждающие  событие документы.</w:t>
      </w:r>
    </w:p>
    <w:p w:rsidR="0018119C" w:rsidRDefault="0018119C" w:rsidP="0018119C">
      <w:pPr>
        <w:tabs>
          <w:tab w:val="left" w:pos="1134"/>
          <w:tab w:val="left" w:pos="1276"/>
        </w:tabs>
        <w:ind w:firstLine="426"/>
        <w:jc w:val="both"/>
        <w:rPr>
          <w:color w:val="000000"/>
          <w:sz w:val="28"/>
          <w:szCs w:val="28"/>
        </w:rPr>
      </w:pPr>
      <w:r>
        <w:rPr>
          <w:color w:val="000000"/>
          <w:sz w:val="28"/>
          <w:szCs w:val="28"/>
        </w:rPr>
        <w:t>7.2.3. Предоставлять работникам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18119C" w:rsidRDefault="0018119C" w:rsidP="0018119C">
      <w:pPr>
        <w:ind w:firstLine="426"/>
        <w:jc w:val="both"/>
        <w:rPr>
          <w:color w:val="000000"/>
          <w:sz w:val="28"/>
          <w:szCs w:val="28"/>
        </w:rPr>
      </w:pPr>
      <w:r>
        <w:rPr>
          <w:color w:val="000000"/>
          <w:sz w:val="28"/>
          <w:szCs w:val="28"/>
        </w:rPr>
        <w:t xml:space="preserve">7.2.4. Предоставлять не освобождённому председателю профсоюзной организации учреждения дополнительного оплачиваемого отпуска в количестве </w:t>
      </w:r>
      <w:r w:rsidR="00581DDE">
        <w:rPr>
          <w:color w:val="000000"/>
          <w:sz w:val="28"/>
          <w:szCs w:val="28"/>
        </w:rPr>
        <w:t>_____</w:t>
      </w:r>
      <w:r>
        <w:rPr>
          <w:color w:val="000000"/>
          <w:sz w:val="28"/>
          <w:szCs w:val="28"/>
        </w:rPr>
        <w:t xml:space="preserve"> календарных дней (ст.116 ТК РФ).</w:t>
      </w:r>
    </w:p>
    <w:p w:rsidR="0018119C" w:rsidRDefault="0018119C" w:rsidP="0018119C">
      <w:pPr>
        <w:ind w:firstLine="426"/>
        <w:jc w:val="both"/>
        <w:rPr>
          <w:color w:val="000000"/>
          <w:sz w:val="28"/>
          <w:szCs w:val="28"/>
        </w:rPr>
      </w:pPr>
      <w:r>
        <w:rPr>
          <w:sz w:val="28"/>
          <w:szCs w:val="28"/>
        </w:rPr>
        <w:t xml:space="preserve">7.2.5. </w:t>
      </w:r>
      <w:r>
        <w:rPr>
          <w:color w:val="000000"/>
          <w:sz w:val="28"/>
          <w:szCs w:val="28"/>
        </w:rPr>
        <w:t>Оплатить за счет средств образовательной организации подписку газет «Мой профсоюз»</w:t>
      </w:r>
      <w:r w:rsidR="00C022CA">
        <w:rPr>
          <w:color w:val="000000"/>
          <w:sz w:val="28"/>
          <w:szCs w:val="28"/>
        </w:rPr>
        <w:t xml:space="preserve"> (приложение к Учительской газе</w:t>
      </w:r>
      <w:r w:rsidR="002B2A8D">
        <w:rPr>
          <w:color w:val="000000"/>
          <w:sz w:val="28"/>
          <w:szCs w:val="28"/>
        </w:rPr>
        <w:t>те</w:t>
      </w:r>
      <w:r w:rsidR="00C022CA">
        <w:rPr>
          <w:color w:val="000000"/>
          <w:sz w:val="28"/>
          <w:szCs w:val="28"/>
        </w:rPr>
        <w:t>)</w:t>
      </w:r>
      <w:r>
        <w:rPr>
          <w:color w:val="000000"/>
          <w:sz w:val="28"/>
          <w:szCs w:val="28"/>
        </w:rPr>
        <w:t>и «Новое слово» при финансовой возможности.</w:t>
      </w:r>
    </w:p>
    <w:p w:rsidR="0018119C" w:rsidRDefault="0018119C" w:rsidP="0018119C">
      <w:pPr>
        <w:ind w:firstLine="426"/>
        <w:jc w:val="both"/>
        <w:rPr>
          <w:color w:val="1F4E79"/>
          <w:sz w:val="28"/>
          <w:szCs w:val="28"/>
        </w:rPr>
      </w:pPr>
      <w:r>
        <w:rPr>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i/>
          <w:sz w:val="28"/>
          <w:szCs w:val="28"/>
        </w:rPr>
        <w:t>(</w:t>
      </w:r>
      <w:r w:rsidR="00C022CA">
        <w:rPr>
          <w:i/>
          <w:sz w:val="28"/>
          <w:szCs w:val="28"/>
        </w:rPr>
        <w:t>Приложение №2</w:t>
      </w:r>
      <w:r w:rsidR="00072FB2">
        <w:rPr>
          <w:i/>
          <w:sz w:val="28"/>
          <w:szCs w:val="28"/>
        </w:rPr>
        <w:t>7</w:t>
      </w:r>
      <w:r w:rsidR="00C022CA">
        <w:rPr>
          <w:i/>
          <w:sz w:val="28"/>
          <w:szCs w:val="28"/>
        </w:rPr>
        <w:t xml:space="preserve"> «</w:t>
      </w:r>
      <w:r>
        <w:rPr>
          <w:i/>
          <w:sz w:val="28"/>
          <w:szCs w:val="28"/>
        </w:rPr>
        <w:t>Положение о порядке</w:t>
      </w:r>
      <w:r>
        <w:rPr>
          <w:rFonts w:eastAsia="Calibri"/>
          <w:i/>
          <w:sz w:val="28"/>
          <w:szCs w:val="28"/>
          <w:lang w:eastAsia="en-US"/>
        </w:rPr>
        <w:t xml:space="preserve">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r w:rsidR="00C022CA">
        <w:rPr>
          <w:rFonts w:eastAsia="Calibri"/>
          <w:i/>
          <w:sz w:val="28"/>
          <w:szCs w:val="28"/>
          <w:lang w:eastAsia="en-US"/>
        </w:rPr>
        <w:t>»</w:t>
      </w:r>
      <w:r>
        <w:rPr>
          <w:rFonts w:eastAsia="Calibri"/>
          <w:i/>
          <w:sz w:val="28"/>
          <w:szCs w:val="28"/>
          <w:lang w:eastAsia="en-US"/>
        </w:rPr>
        <w:t>).</w:t>
      </w:r>
    </w:p>
    <w:p w:rsidR="0018119C" w:rsidRDefault="0018119C" w:rsidP="0018119C">
      <w:pPr>
        <w:ind w:firstLine="426"/>
        <w:jc w:val="both"/>
        <w:rPr>
          <w:b/>
          <w:sz w:val="28"/>
          <w:szCs w:val="28"/>
        </w:rPr>
      </w:pPr>
      <w:r>
        <w:rPr>
          <w:b/>
          <w:sz w:val="28"/>
          <w:szCs w:val="28"/>
        </w:rPr>
        <w:t>7.3.</w:t>
      </w:r>
      <w:r>
        <w:rPr>
          <w:rFonts w:eastAsia="Arial Unicode MS"/>
          <w:b/>
          <w:color w:val="000000"/>
          <w:kern w:val="2"/>
          <w:sz w:val="28"/>
          <w:szCs w:val="28"/>
        </w:rPr>
        <w:t> </w:t>
      </w:r>
      <w:r>
        <w:rPr>
          <w:b/>
          <w:sz w:val="28"/>
          <w:szCs w:val="28"/>
        </w:rPr>
        <w:t>Работодатель обязуется:</w:t>
      </w:r>
    </w:p>
    <w:p w:rsidR="0018119C" w:rsidRDefault="0018119C" w:rsidP="0018119C">
      <w:pPr>
        <w:ind w:firstLine="426"/>
        <w:jc w:val="both"/>
        <w:rPr>
          <w:i/>
          <w:color w:val="FF0000"/>
          <w:sz w:val="28"/>
          <w:szCs w:val="28"/>
        </w:rPr>
      </w:pPr>
      <w:r>
        <w:rPr>
          <w:sz w:val="28"/>
          <w:szCs w:val="28"/>
        </w:rPr>
        <w:t>7.3.1.</w:t>
      </w:r>
      <w:r>
        <w:rPr>
          <w:rFonts w:eastAsia="Arial Unicode MS"/>
          <w:color w:val="000000"/>
          <w:kern w:val="2"/>
          <w:sz w:val="28"/>
          <w:szCs w:val="28"/>
        </w:rPr>
        <w:t> </w:t>
      </w:r>
      <w:r>
        <w:rPr>
          <w:sz w:val="28"/>
          <w:szCs w:val="28"/>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r>
        <w:rPr>
          <w:rFonts w:eastAsia="Calibri"/>
          <w:bCs/>
          <w:color w:val="1F4E79"/>
          <w:sz w:val="28"/>
          <w:szCs w:val="28"/>
          <w:lang w:eastAsia="en-US"/>
        </w:rPr>
        <w:t>.</w:t>
      </w:r>
    </w:p>
    <w:p w:rsidR="0018119C" w:rsidRDefault="0018119C" w:rsidP="0018119C">
      <w:pPr>
        <w:ind w:firstLine="426"/>
        <w:jc w:val="both"/>
        <w:rPr>
          <w:i/>
          <w:iCs/>
          <w:sz w:val="28"/>
          <w:szCs w:val="28"/>
        </w:rPr>
      </w:pPr>
      <w:r>
        <w:rPr>
          <w:sz w:val="28"/>
          <w:szCs w:val="28"/>
        </w:rPr>
        <w:t>7.3.2.</w:t>
      </w:r>
      <w:r>
        <w:rPr>
          <w:rFonts w:eastAsia="Arial Unicode MS"/>
          <w:color w:val="000000"/>
          <w:kern w:val="2"/>
          <w:sz w:val="28"/>
          <w:szCs w:val="28"/>
        </w:rPr>
        <w:t> </w:t>
      </w:r>
      <w:r>
        <w:rPr>
          <w:sz w:val="28"/>
          <w:szCs w:val="28"/>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8"/>
          <w:szCs w:val="28"/>
        </w:rPr>
        <w:t>.</w:t>
      </w:r>
    </w:p>
    <w:p w:rsidR="0018119C" w:rsidRDefault="0018119C" w:rsidP="0018119C">
      <w:pPr>
        <w:ind w:firstLine="426"/>
        <w:jc w:val="both"/>
        <w:rPr>
          <w:sz w:val="28"/>
          <w:szCs w:val="28"/>
        </w:rPr>
      </w:pPr>
      <w:r>
        <w:rPr>
          <w:iCs/>
          <w:sz w:val="28"/>
          <w:szCs w:val="28"/>
        </w:rPr>
        <w:t>7.3.3.</w:t>
      </w:r>
      <w:r>
        <w:rPr>
          <w:rFonts w:eastAsia="Arial Unicode MS"/>
          <w:color w:val="000000"/>
          <w:kern w:val="2"/>
          <w:sz w:val="28"/>
          <w:szCs w:val="28"/>
        </w:rPr>
        <w:t> </w:t>
      </w:r>
      <w:r>
        <w:rPr>
          <w:sz w:val="28"/>
          <w:szCs w:val="28"/>
        </w:rPr>
        <w:t>Предоставлять выборному органу первичной 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18119C" w:rsidRDefault="0018119C" w:rsidP="0018119C">
      <w:pPr>
        <w:ind w:firstLine="426"/>
        <w:jc w:val="both"/>
        <w:rPr>
          <w:sz w:val="28"/>
          <w:szCs w:val="28"/>
        </w:rPr>
      </w:pPr>
      <w:r>
        <w:rPr>
          <w:sz w:val="28"/>
          <w:szCs w:val="28"/>
        </w:rPr>
        <w:t>7.3.4.</w:t>
      </w:r>
      <w:r>
        <w:rPr>
          <w:rFonts w:eastAsia="Arial Unicode MS"/>
          <w:color w:val="000000"/>
          <w:kern w:val="2"/>
          <w:sz w:val="28"/>
          <w:szCs w:val="28"/>
        </w:rPr>
        <w:t> </w:t>
      </w:r>
      <w:r>
        <w:rPr>
          <w:sz w:val="28"/>
          <w:szCs w:val="28"/>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18119C" w:rsidRDefault="0018119C" w:rsidP="0018119C">
      <w:pPr>
        <w:ind w:firstLine="426"/>
        <w:jc w:val="both"/>
        <w:rPr>
          <w:sz w:val="28"/>
          <w:szCs w:val="28"/>
        </w:rPr>
      </w:pPr>
      <w:r>
        <w:rPr>
          <w:sz w:val="28"/>
          <w:szCs w:val="28"/>
        </w:rPr>
        <w:lastRenderedPageBreak/>
        <w:t>7.3.5.</w:t>
      </w:r>
      <w:r>
        <w:rPr>
          <w:rFonts w:eastAsia="Arial Unicode MS"/>
          <w:color w:val="000000"/>
          <w:kern w:val="2"/>
          <w:sz w:val="28"/>
          <w:szCs w:val="28"/>
        </w:rPr>
        <w:t> </w:t>
      </w:r>
      <w:r>
        <w:rPr>
          <w:sz w:val="28"/>
          <w:szCs w:val="28"/>
        </w:rPr>
        <w:t xml:space="preserve">Предоставлять выборному органу первичной 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18119C" w:rsidRPr="007760F8" w:rsidRDefault="0018119C" w:rsidP="0018119C">
      <w:pPr>
        <w:tabs>
          <w:tab w:val="left" w:pos="1620"/>
        </w:tabs>
        <w:ind w:firstLine="426"/>
        <w:jc w:val="both"/>
        <w:rPr>
          <w:color w:val="FF0000"/>
          <w:sz w:val="28"/>
          <w:szCs w:val="28"/>
        </w:rPr>
      </w:pPr>
      <w:r>
        <w:rPr>
          <w:sz w:val="28"/>
          <w:szCs w:val="28"/>
        </w:rPr>
        <w:t>7.3.6.</w:t>
      </w:r>
      <w:r>
        <w:rPr>
          <w:rFonts w:eastAsia="Arial Unicode MS"/>
          <w:kern w:val="2"/>
          <w:sz w:val="28"/>
          <w:szCs w:val="28"/>
        </w:rPr>
        <w:t> </w:t>
      </w:r>
      <w:r>
        <w:rPr>
          <w:sz w:val="28"/>
          <w:szCs w:val="28"/>
        </w:rPr>
        <w:t xml:space="preserve">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w:t>
      </w:r>
      <w:r w:rsidRPr="007760F8">
        <w:rPr>
          <w:sz w:val="28"/>
          <w:szCs w:val="28"/>
        </w:rPr>
        <w:t>Положения об использовании 2% премиального фонда оплаты труда</w:t>
      </w:r>
      <w:r w:rsidR="007760F8" w:rsidRPr="007760F8">
        <w:rPr>
          <w:sz w:val="28"/>
          <w:szCs w:val="28"/>
        </w:rPr>
        <w:t>.</w:t>
      </w:r>
    </w:p>
    <w:p w:rsidR="0018119C" w:rsidRDefault="0018119C" w:rsidP="007760F8">
      <w:pPr>
        <w:ind w:firstLine="426"/>
        <w:jc w:val="both"/>
        <w:rPr>
          <w:sz w:val="28"/>
          <w:szCs w:val="28"/>
        </w:rPr>
      </w:pPr>
      <w:r>
        <w:rPr>
          <w:sz w:val="28"/>
          <w:szCs w:val="28"/>
        </w:rPr>
        <w:t>7.3.</w:t>
      </w:r>
      <w:r w:rsidR="007760F8">
        <w:rPr>
          <w:sz w:val="28"/>
          <w:szCs w:val="28"/>
        </w:rPr>
        <w:t>7</w:t>
      </w:r>
      <w:r>
        <w:rPr>
          <w:sz w:val="28"/>
          <w:szCs w:val="28"/>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Pr>
          <w:rFonts w:cs="Courier New"/>
          <w:sz w:val="28"/>
          <w:szCs w:val="28"/>
        </w:rPr>
        <w:t>на основании его письменного заявления, согласованного с работодателем</w:t>
      </w:r>
      <w:r>
        <w:rPr>
          <w:sz w:val="28"/>
          <w:szCs w:val="28"/>
        </w:rPr>
        <w:t xml:space="preserve"> (статья 185.1</w:t>
      </w:r>
      <w:r>
        <w:rPr>
          <w:rFonts w:ascii="Courier New" w:eastAsia="Arial Unicode MS" w:hAnsi="Courier New" w:cs="Courier New"/>
          <w:color w:val="000000"/>
          <w:kern w:val="2"/>
          <w:sz w:val="28"/>
          <w:szCs w:val="28"/>
        </w:rPr>
        <w:t> </w:t>
      </w:r>
      <w:r>
        <w:rPr>
          <w:sz w:val="28"/>
          <w:szCs w:val="28"/>
        </w:rPr>
        <w:t>ТК РФ).</w:t>
      </w:r>
    </w:p>
    <w:p w:rsidR="0018119C" w:rsidRDefault="0018119C" w:rsidP="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18119C" w:rsidRDefault="0018119C" w:rsidP="0018119C">
      <w:pPr>
        <w:ind w:firstLine="426"/>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r w:rsidR="00802662">
        <w:rPr>
          <w:sz w:val="28"/>
          <w:szCs w:val="28"/>
        </w:rPr>
        <w:t xml:space="preserve"> и обязан предоставить справки медицинских организаций, подтверждающие прохождение ими </w:t>
      </w:r>
      <w:r w:rsidR="004A5546">
        <w:rPr>
          <w:sz w:val="28"/>
          <w:szCs w:val="28"/>
        </w:rPr>
        <w:t>диспансеризации в день (дни) освобождения от работы.</w:t>
      </w:r>
    </w:p>
    <w:p w:rsidR="0018119C" w:rsidRDefault="0018119C" w:rsidP="0018119C">
      <w:pPr>
        <w:autoSpaceDE w:val="0"/>
        <w:autoSpaceDN w:val="0"/>
        <w:adjustRightInd w:val="0"/>
        <w:ind w:firstLine="426"/>
        <w:jc w:val="both"/>
        <w:rPr>
          <w:sz w:val="28"/>
          <w:szCs w:val="28"/>
        </w:rPr>
      </w:pPr>
      <w:r>
        <w:rPr>
          <w:b/>
          <w:bCs/>
          <w:sz w:val="28"/>
          <w:szCs w:val="28"/>
        </w:rPr>
        <w:t xml:space="preserve"> 7.4.</w:t>
      </w:r>
      <w:r>
        <w:rPr>
          <w:rFonts w:eastAsia="Arial Unicode MS"/>
          <w:b/>
          <w:bCs/>
          <w:color w:val="000000"/>
          <w:kern w:val="2"/>
          <w:sz w:val="28"/>
          <w:szCs w:val="28"/>
        </w:rPr>
        <w:t> </w:t>
      </w:r>
      <w:r>
        <w:rPr>
          <w:b/>
          <w:bCs/>
          <w:sz w:val="28"/>
          <w:szCs w:val="28"/>
        </w:rPr>
        <w:t>Выборный орган первичной профсоюзной организации обязуется</w:t>
      </w:r>
      <w:r>
        <w:rPr>
          <w:sz w:val="28"/>
          <w:szCs w:val="28"/>
        </w:rPr>
        <w:t xml:space="preserve">: </w:t>
      </w:r>
    </w:p>
    <w:p w:rsidR="0018119C" w:rsidRDefault="0018119C" w:rsidP="004A5546">
      <w:pPr>
        <w:autoSpaceDE w:val="0"/>
        <w:autoSpaceDN w:val="0"/>
        <w:adjustRightInd w:val="0"/>
        <w:ind w:firstLine="426"/>
        <w:jc w:val="both"/>
        <w:rPr>
          <w:sz w:val="28"/>
          <w:szCs w:val="28"/>
        </w:rPr>
      </w:pPr>
      <w:r>
        <w:rPr>
          <w:sz w:val="28"/>
          <w:szCs w:val="28"/>
        </w:rPr>
        <w:t>7.4.</w:t>
      </w:r>
      <w:r w:rsidR="004A5546">
        <w:rPr>
          <w:sz w:val="28"/>
          <w:szCs w:val="28"/>
        </w:rPr>
        <w:t>1</w:t>
      </w:r>
      <w:r>
        <w:rPr>
          <w:sz w:val="28"/>
          <w:szCs w:val="28"/>
        </w:rPr>
        <w:t>.</w:t>
      </w:r>
      <w:r>
        <w:rPr>
          <w:rFonts w:eastAsia="Arial Unicode MS"/>
          <w:color w:val="000000"/>
          <w:kern w:val="2"/>
          <w:sz w:val="28"/>
          <w:szCs w:val="28"/>
        </w:rPr>
        <w:t> </w:t>
      </w:r>
      <w:r>
        <w:rPr>
          <w:sz w:val="28"/>
          <w:szCs w:val="28"/>
        </w:rPr>
        <w:t>Ежегодно выделять для членов Профсоюза денежные средства согласно смете профсоюзных расходов по направлениям:</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оказание материальной помощи;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оздоровления;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поддержка мероприятий для различных категорий ветеранов, в том числе ветеранов труда; </w:t>
      </w:r>
    </w:p>
    <w:p w:rsidR="0018119C"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 xml:space="preserve">организация культурно-массовых и спортивных мероприятий; </w:t>
      </w:r>
    </w:p>
    <w:p w:rsidR="004A5546" w:rsidRDefault="0018119C" w:rsidP="0018119C">
      <w:pPr>
        <w:autoSpaceDE w:val="0"/>
        <w:autoSpaceDN w:val="0"/>
        <w:adjustRightInd w:val="0"/>
        <w:ind w:firstLine="426"/>
        <w:rPr>
          <w:sz w:val="28"/>
          <w:szCs w:val="28"/>
        </w:rPr>
      </w:pPr>
      <w:r>
        <w:rPr>
          <w:sz w:val="28"/>
          <w:szCs w:val="28"/>
        </w:rPr>
        <w:t>-</w:t>
      </w:r>
      <w:r>
        <w:rPr>
          <w:rFonts w:eastAsia="Arial Unicode MS"/>
          <w:color w:val="000000"/>
          <w:kern w:val="2"/>
          <w:sz w:val="28"/>
          <w:szCs w:val="28"/>
        </w:rPr>
        <w:t> </w:t>
      </w:r>
      <w:r>
        <w:rPr>
          <w:sz w:val="28"/>
          <w:szCs w:val="28"/>
        </w:rPr>
        <w:t>социальные программы для членов Профсоюза.</w:t>
      </w:r>
    </w:p>
    <w:p w:rsidR="0018119C" w:rsidRDefault="0018119C" w:rsidP="0018119C">
      <w:pPr>
        <w:autoSpaceDE w:val="0"/>
        <w:autoSpaceDN w:val="0"/>
        <w:adjustRightInd w:val="0"/>
        <w:ind w:firstLine="426"/>
        <w:jc w:val="both"/>
        <w:rPr>
          <w:sz w:val="28"/>
          <w:szCs w:val="28"/>
        </w:rPr>
      </w:pPr>
      <w:r>
        <w:rPr>
          <w:sz w:val="28"/>
          <w:szCs w:val="28"/>
        </w:rPr>
        <w:t>7.4.</w:t>
      </w:r>
      <w:r w:rsidR="004A5546">
        <w:rPr>
          <w:sz w:val="28"/>
          <w:szCs w:val="28"/>
        </w:rPr>
        <w:t>2</w:t>
      </w:r>
      <w:r>
        <w:rPr>
          <w:sz w:val="28"/>
          <w:szCs w:val="28"/>
        </w:rPr>
        <w:t>.</w:t>
      </w:r>
      <w:r>
        <w:rPr>
          <w:rFonts w:eastAsia="Arial Unicode MS"/>
          <w:color w:val="000000"/>
          <w:kern w:val="2"/>
          <w:sz w:val="28"/>
          <w:szCs w:val="28"/>
        </w:rPr>
        <w:t> </w:t>
      </w:r>
      <w:r w:rsidR="004A5546">
        <w:rPr>
          <w:rFonts w:eastAsia="Arial Unicode MS"/>
          <w:color w:val="000000"/>
          <w:kern w:val="2"/>
          <w:sz w:val="28"/>
          <w:szCs w:val="28"/>
        </w:rPr>
        <w:t xml:space="preserve">Развивать профсоюзное конкурсное движение, предусматривающее поощрение </w:t>
      </w:r>
      <w:r w:rsidR="004A5546">
        <w:rPr>
          <w:sz w:val="28"/>
          <w:szCs w:val="28"/>
        </w:rPr>
        <w:t xml:space="preserve"> членов Профсоюза и их семей.</w:t>
      </w:r>
    </w:p>
    <w:p w:rsidR="0018119C" w:rsidRDefault="0018119C" w:rsidP="0018119C">
      <w:pPr>
        <w:autoSpaceDE w:val="0"/>
        <w:autoSpaceDN w:val="0"/>
        <w:adjustRightInd w:val="0"/>
        <w:ind w:firstLine="426"/>
        <w:jc w:val="both"/>
        <w:rPr>
          <w:sz w:val="28"/>
          <w:szCs w:val="28"/>
        </w:rPr>
      </w:pPr>
      <w:r>
        <w:rPr>
          <w:sz w:val="28"/>
          <w:szCs w:val="28"/>
        </w:rPr>
        <w:t>7.5.</w:t>
      </w:r>
      <w:r>
        <w:rPr>
          <w:rFonts w:eastAsia="Arial Unicode MS"/>
          <w:color w:val="000000"/>
          <w:kern w:val="2"/>
          <w:sz w:val="28"/>
          <w:szCs w:val="28"/>
        </w:rPr>
        <w:t> </w:t>
      </w:r>
      <w:r>
        <w:rPr>
          <w:b/>
          <w:sz w:val="28"/>
          <w:szCs w:val="28"/>
        </w:rPr>
        <w:t>Стороны обязуются</w:t>
      </w:r>
      <w:r>
        <w:rPr>
          <w:sz w:val="28"/>
          <w:szCs w:val="28"/>
        </w:rPr>
        <w:t xml:space="preserve"> в качестве награждения педагогических работников применять следующие виды поощрений: материальные и нематериальные. </w:t>
      </w:r>
    </w:p>
    <w:p w:rsidR="0018119C" w:rsidRDefault="0018119C" w:rsidP="0018119C">
      <w:pPr>
        <w:autoSpaceDE w:val="0"/>
        <w:autoSpaceDN w:val="0"/>
        <w:adjustRightInd w:val="0"/>
        <w:ind w:firstLine="426"/>
        <w:jc w:val="both"/>
        <w:rPr>
          <w:sz w:val="28"/>
          <w:szCs w:val="28"/>
        </w:rPr>
      </w:pPr>
      <w:r>
        <w:rPr>
          <w:sz w:val="28"/>
          <w:szCs w:val="28"/>
        </w:rPr>
        <w:t xml:space="preserve">Материальные виды поощрений: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стимулирующие выплаты по результатам  предыдущего учебного года – вклада педагогических работников в </w:t>
      </w:r>
      <w:r w:rsidR="00853050">
        <w:rPr>
          <w:sz w:val="28"/>
          <w:szCs w:val="28"/>
        </w:rPr>
        <w:t>развитие</w:t>
      </w:r>
      <w:r>
        <w:rPr>
          <w:sz w:val="28"/>
          <w:szCs w:val="28"/>
        </w:rPr>
        <w:t xml:space="preserve">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премирование победителей </w:t>
      </w:r>
      <w:r>
        <w:rPr>
          <w:iCs/>
          <w:color w:val="000000"/>
          <w:sz w:val="28"/>
          <w:szCs w:val="28"/>
        </w:rPr>
        <w:t>конкурсных мероприятиях муниципального, регионального, всероссийского и международного уровней.</w:t>
      </w:r>
    </w:p>
    <w:p w:rsidR="0018119C" w:rsidRDefault="0018119C" w:rsidP="0018119C">
      <w:pPr>
        <w:autoSpaceDE w:val="0"/>
        <w:autoSpaceDN w:val="0"/>
        <w:adjustRightInd w:val="0"/>
        <w:ind w:firstLine="426"/>
        <w:jc w:val="both"/>
        <w:rPr>
          <w:sz w:val="28"/>
          <w:szCs w:val="28"/>
        </w:rPr>
      </w:pPr>
      <w:r>
        <w:rPr>
          <w:sz w:val="28"/>
          <w:szCs w:val="28"/>
        </w:rPr>
        <w:t xml:space="preserve">Нематериальные виды поощрения: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w:t>
      </w:r>
      <w:r w:rsidR="00853050">
        <w:rPr>
          <w:sz w:val="28"/>
          <w:szCs w:val="28"/>
        </w:rPr>
        <w:t xml:space="preserve"> (район, город, республика, РФ)</w:t>
      </w:r>
      <w:r>
        <w:rPr>
          <w:sz w:val="28"/>
          <w:szCs w:val="28"/>
        </w:rPr>
        <w:t xml:space="preserve">;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грамоты за достижения воспитанниками в конкурсах, в социально-значимой деятельности,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18119C" w:rsidRDefault="0018119C" w:rsidP="0018119C">
      <w:pPr>
        <w:autoSpaceDE w:val="0"/>
        <w:autoSpaceDN w:val="0"/>
        <w:adjustRightInd w:val="0"/>
        <w:ind w:firstLine="426"/>
        <w:jc w:val="both"/>
        <w:rPr>
          <w:iCs/>
          <w:sz w:val="28"/>
          <w:szCs w:val="28"/>
        </w:rPr>
      </w:pPr>
      <w:r>
        <w:rPr>
          <w:iCs/>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rsidR="0018119C" w:rsidRDefault="0018119C" w:rsidP="0018119C">
      <w:pPr>
        <w:autoSpaceDE w:val="0"/>
        <w:autoSpaceDN w:val="0"/>
        <w:adjustRightInd w:val="0"/>
        <w:ind w:firstLine="426"/>
        <w:jc w:val="both"/>
        <w:rPr>
          <w:iCs/>
          <w:sz w:val="28"/>
          <w:szCs w:val="28"/>
        </w:rPr>
      </w:pPr>
      <w:r>
        <w:rPr>
          <w:iCs/>
          <w:sz w:val="28"/>
          <w:szCs w:val="28"/>
        </w:rPr>
        <w:t xml:space="preserve">- льготные путевки в санатории ФПРТ, объединения профкурорт </w:t>
      </w:r>
      <w:r w:rsidR="00A34A90">
        <w:rPr>
          <w:iCs/>
          <w:sz w:val="28"/>
          <w:szCs w:val="28"/>
        </w:rPr>
        <w:t>ФНПР</w:t>
      </w:r>
    </w:p>
    <w:p w:rsidR="0018119C" w:rsidRDefault="0018119C" w:rsidP="0018119C">
      <w:pPr>
        <w:ind w:firstLine="426"/>
        <w:jc w:val="both"/>
        <w:rPr>
          <w:iCs/>
          <w:sz w:val="28"/>
          <w:szCs w:val="28"/>
        </w:rPr>
      </w:pPr>
      <w:r>
        <w:rPr>
          <w:iCs/>
          <w:sz w:val="28"/>
          <w:szCs w:val="28"/>
        </w:rPr>
        <w:t xml:space="preserve">- </w:t>
      </w:r>
      <w:r w:rsidR="00E11E68">
        <w:rPr>
          <w:iCs/>
          <w:sz w:val="28"/>
          <w:szCs w:val="28"/>
        </w:rPr>
        <w:t xml:space="preserve">отдых по проектам: </w:t>
      </w:r>
      <w:r>
        <w:rPr>
          <w:iCs/>
          <w:sz w:val="28"/>
          <w:szCs w:val="28"/>
        </w:rPr>
        <w:t xml:space="preserve"> «</w:t>
      </w:r>
      <w:r w:rsidR="00E11E68">
        <w:rPr>
          <w:iCs/>
          <w:sz w:val="28"/>
          <w:szCs w:val="28"/>
        </w:rPr>
        <w:t>Лето. Сочи»; «Анапа. Пляж</w:t>
      </w:r>
      <w:r>
        <w:rPr>
          <w:iCs/>
          <w:sz w:val="28"/>
          <w:szCs w:val="28"/>
        </w:rPr>
        <w:t xml:space="preserve">»; </w:t>
      </w:r>
    </w:p>
    <w:p w:rsidR="0018119C" w:rsidRDefault="0018119C" w:rsidP="0018119C">
      <w:pPr>
        <w:ind w:firstLine="426"/>
        <w:jc w:val="both"/>
        <w:rPr>
          <w:iCs/>
          <w:sz w:val="28"/>
          <w:szCs w:val="28"/>
        </w:rPr>
      </w:pPr>
      <w:r>
        <w:rPr>
          <w:iCs/>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18119C" w:rsidRDefault="0018119C" w:rsidP="0018119C">
      <w:pPr>
        <w:ind w:firstLine="426"/>
        <w:jc w:val="both"/>
        <w:rPr>
          <w:iCs/>
          <w:spacing w:val="-4"/>
          <w:sz w:val="28"/>
          <w:szCs w:val="28"/>
        </w:rPr>
      </w:pPr>
      <w:r>
        <w:rPr>
          <w:iCs/>
          <w:spacing w:val="-4"/>
          <w:sz w:val="28"/>
          <w:szCs w:val="28"/>
        </w:rPr>
        <w:t>- санаторный отдых по программе «</w:t>
      </w:r>
      <w:r w:rsidR="00E11E68">
        <w:rPr>
          <w:iCs/>
          <w:spacing w:val="-4"/>
          <w:sz w:val="28"/>
          <w:szCs w:val="28"/>
        </w:rPr>
        <w:t>Профсоюзный уик-энд</w:t>
      </w:r>
      <w:r>
        <w:rPr>
          <w:iCs/>
          <w:spacing w:val="-4"/>
          <w:sz w:val="28"/>
          <w:szCs w:val="28"/>
        </w:rPr>
        <w:t>»;</w:t>
      </w:r>
    </w:p>
    <w:p w:rsidR="00E11E68" w:rsidRDefault="00E11E68" w:rsidP="0018119C">
      <w:pPr>
        <w:ind w:firstLine="426"/>
        <w:jc w:val="both"/>
        <w:rPr>
          <w:iCs/>
          <w:spacing w:val="-4"/>
          <w:sz w:val="28"/>
          <w:szCs w:val="28"/>
        </w:rPr>
      </w:pPr>
      <w:r>
        <w:rPr>
          <w:iCs/>
          <w:spacing w:val="-4"/>
          <w:sz w:val="28"/>
          <w:szCs w:val="28"/>
        </w:rPr>
        <w:t>-«Путевка от Профсоюза»;</w:t>
      </w:r>
    </w:p>
    <w:p w:rsidR="0018119C" w:rsidRDefault="0018119C" w:rsidP="0018119C">
      <w:pPr>
        <w:ind w:firstLine="426"/>
        <w:jc w:val="both"/>
        <w:rPr>
          <w:i/>
          <w:iCs/>
          <w:sz w:val="28"/>
          <w:szCs w:val="28"/>
        </w:rPr>
      </w:pPr>
      <w:r>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Pr>
          <w:i/>
          <w:iCs/>
          <w:sz w:val="28"/>
          <w:szCs w:val="28"/>
        </w:rPr>
        <w:t>(согласно Положению</w:t>
      </w:r>
      <w:r w:rsidR="003D3CE4">
        <w:rPr>
          <w:i/>
          <w:iCs/>
          <w:sz w:val="28"/>
          <w:szCs w:val="28"/>
        </w:rPr>
        <w:t xml:space="preserve"> Республиканского комитета Профсоюза</w:t>
      </w:r>
      <w:r>
        <w:rPr>
          <w:i/>
          <w:iCs/>
          <w:sz w:val="28"/>
          <w:szCs w:val="28"/>
        </w:rPr>
        <w:t>)</w:t>
      </w:r>
      <w:r w:rsidR="00E11E68">
        <w:rPr>
          <w:i/>
          <w:iCs/>
          <w:sz w:val="28"/>
          <w:szCs w:val="28"/>
        </w:rPr>
        <w:t xml:space="preserve">. </w:t>
      </w:r>
    </w:p>
    <w:p w:rsidR="0018119C" w:rsidRDefault="0018119C" w:rsidP="00135812">
      <w:pPr>
        <w:ind w:firstLine="426"/>
        <w:jc w:val="center"/>
        <w:rPr>
          <w:b/>
          <w:sz w:val="28"/>
          <w:szCs w:val="28"/>
        </w:rPr>
      </w:pPr>
      <w:r>
        <w:rPr>
          <w:b/>
          <w:sz w:val="28"/>
          <w:szCs w:val="28"/>
          <w:lang w:val="en-US"/>
        </w:rPr>
        <w:t>VIII</w:t>
      </w:r>
      <w:r w:rsidR="002D33A1">
        <w:rPr>
          <w:b/>
          <w:sz w:val="28"/>
          <w:szCs w:val="28"/>
        </w:rPr>
        <w:t>.</w:t>
      </w:r>
      <w:r>
        <w:rPr>
          <w:b/>
          <w:sz w:val="28"/>
          <w:szCs w:val="28"/>
        </w:rPr>
        <w:t xml:space="preserve"> ПРОФЕССИОНАЛЬНОЕ </w:t>
      </w:r>
      <w:r w:rsidR="009270FD">
        <w:rPr>
          <w:b/>
          <w:sz w:val="28"/>
          <w:szCs w:val="28"/>
        </w:rPr>
        <w:t xml:space="preserve"> РАЗВИТИЕ </w:t>
      </w:r>
      <w:r>
        <w:rPr>
          <w:b/>
          <w:sz w:val="28"/>
          <w:szCs w:val="28"/>
        </w:rPr>
        <w:t xml:space="preserve"> РАБОТНИКОВ</w:t>
      </w:r>
    </w:p>
    <w:p w:rsidR="0018119C" w:rsidRDefault="0018119C" w:rsidP="0018119C">
      <w:pPr>
        <w:pStyle w:val="31"/>
        <w:ind w:left="0" w:firstLine="708"/>
        <w:rPr>
          <w:b/>
          <w:sz w:val="28"/>
          <w:szCs w:val="28"/>
        </w:rPr>
      </w:pPr>
      <w:r>
        <w:rPr>
          <w:b/>
          <w:sz w:val="28"/>
          <w:szCs w:val="28"/>
        </w:rPr>
        <w:t>8.1.Стороны договорились:</w:t>
      </w:r>
    </w:p>
    <w:p w:rsidR="006D2A8A" w:rsidRDefault="0018119C" w:rsidP="006D2A8A">
      <w:pPr>
        <w:tabs>
          <w:tab w:val="left" w:pos="9498"/>
        </w:tabs>
        <w:spacing w:line="100" w:lineRule="atLeast"/>
        <w:ind w:firstLine="426"/>
        <w:jc w:val="both"/>
        <w:rPr>
          <w:sz w:val="28"/>
          <w:szCs w:val="28"/>
        </w:rPr>
      </w:pPr>
      <w:r>
        <w:rPr>
          <w:sz w:val="28"/>
          <w:szCs w:val="28"/>
        </w:rPr>
        <w:t xml:space="preserve">     8.1.1.</w:t>
      </w:r>
      <w:r w:rsidR="006D2A8A">
        <w:rPr>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p>
    <w:p w:rsidR="009270FD" w:rsidRPr="009A50FF" w:rsidRDefault="006D2A8A" w:rsidP="009270FD">
      <w:pPr>
        <w:ind w:firstLine="709"/>
        <w:contextualSpacing/>
        <w:jc w:val="both"/>
        <w:rPr>
          <w:sz w:val="28"/>
          <w:szCs w:val="28"/>
        </w:rPr>
      </w:pPr>
      <w:r>
        <w:rPr>
          <w:sz w:val="28"/>
          <w:szCs w:val="28"/>
        </w:rPr>
        <w:t>8.1.2.</w:t>
      </w:r>
      <w:r w:rsidR="009270FD" w:rsidRPr="009A50FF">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9270FD" w:rsidRPr="009A50FF" w:rsidRDefault="009270FD" w:rsidP="009270FD">
      <w:pPr>
        <w:ind w:firstLine="709"/>
        <w:contextualSpacing/>
        <w:jc w:val="both"/>
        <w:rPr>
          <w:rFonts w:eastAsiaTheme="minorHAnsi"/>
          <w:sz w:val="28"/>
          <w:szCs w:val="28"/>
          <w:lang w:eastAsia="en-US"/>
        </w:rPr>
      </w:pPr>
      <w:r w:rsidRPr="009A50FF">
        <w:rPr>
          <w:rFonts w:eastAsiaTheme="minorHAnsi"/>
          <w:sz w:val="28"/>
          <w:szCs w:val="28"/>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w:t>
      </w:r>
      <w:r w:rsidRPr="009A50FF">
        <w:rPr>
          <w:rFonts w:eastAsiaTheme="minorHAnsi"/>
          <w:sz w:val="28"/>
          <w:szCs w:val="28"/>
          <w:lang w:eastAsia="en-US"/>
        </w:rPr>
        <w:lastRenderedPageBreak/>
        <w:t>обучение и дополнительное профессиональное образование реализуется путем заключения договора между работником и работодателем.</w:t>
      </w:r>
    </w:p>
    <w:p w:rsidR="0018119C" w:rsidRDefault="0018119C" w:rsidP="006D2A8A">
      <w:pPr>
        <w:pStyle w:val="31"/>
        <w:ind w:left="0" w:firstLine="0"/>
        <w:jc w:val="both"/>
        <w:rPr>
          <w:sz w:val="28"/>
          <w:szCs w:val="28"/>
        </w:rPr>
      </w:pPr>
      <w:r>
        <w:rPr>
          <w:sz w:val="28"/>
          <w:szCs w:val="28"/>
        </w:rPr>
        <w:t>8.1.</w:t>
      </w:r>
      <w:r w:rsidR="006D2A8A">
        <w:rPr>
          <w:sz w:val="28"/>
          <w:szCs w:val="28"/>
        </w:rPr>
        <w:t>2</w:t>
      </w:r>
      <w:r>
        <w:rPr>
          <w:sz w:val="28"/>
          <w:szCs w:val="28"/>
        </w:rPr>
        <w:t>.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18119C" w:rsidRDefault="0018119C" w:rsidP="0018119C">
      <w:pPr>
        <w:tabs>
          <w:tab w:val="left" w:pos="9498"/>
        </w:tabs>
        <w:ind w:firstLine="426"/>
        <w:jc w:val="both"/>
        <w:rPr>
          <w:rFonts w:eastAsia="Calibri"/>
          <w:sz w:val="28"/>
          <w:szCs w:val="28"/>
          <w:lang w:eastAsia="en-US"/>
        </w:rPr>
      </w:pPr>
      <w:r>
        <w:rPr>
          <w:sz w:val="28"/>
          <w:szCs w:val="28"/>
        </w:rPr>
        <w:t>8.1.</w:t>
      </w:r>
      <w:r w:rsidR="006D2A8A">
        <w:rPr>
          <w:sz w:val="28"/>
          <w:szCs w:val="28"/>
        </w:rPr>
        <w:t>3</w:t>
      </w:r>
      <w:r>
        <w:rPr>
          <w:sz w:val="28"/>
          <w:szCs w:val="28"/>
        </w:rPr>
        <w:t>.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Calibri"/>
          <w:sz w:val="28"/>
          <w:szCs w:val="28"/>
          <w:lang w:eastAsia="en-US"/>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4</w:t>
      </w:r>
      <w:r>
        <w:rPr>
          <w:sz w:val="28"/>
          <w:szCs w:val="28"/>
        </w:rPr>
        <w:t xml:space="preserve">. Работодатель не </w:t>
      </w:r>
      <w:r>
        <w:rPr>
          <w:color w:val="000000"/>
          <w:sz w:val="28"/>
          <w:szCs w:val="28"/>
        </w:rPr>
        <w:t xml:space="preserve">вправе обязывать работников осуществлять </w:t>
      </w:r>
      <w:r>
        <w:rPr>
          <w:sz w:val="28"/>
          <w:szCs w:val="28"/>
        </w:rPr>
        <w:t>дополнительное профессиональное образование за счет их собственных средств</w:t>
      </w:r>
      <w:r>
        <w:rPr>
          <w:color w:val="000000"/>
          <w:sz w:val="28"/>
          <w:szCs w:val="28"/>
        </w:rPr>
        <w:t>, в том числе такие условия не могут быть включены в трудовые договоры</w:t>
      </w:r>
      <w:r>
        <w:rPr>
          <w:sz w:val="28"/>
          <w:szCs w:val="28"/>
        </w:rPr>
        <w:t>.</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6D2A8A">
        <w:rPr>
          <w:sz w:val="28"/>
          <w:szCs w:val="28"/>
        </w:rPr>
        <w:t>5</w:t>
      </w:r>
      <w:r>
        <w:rPr>
          <w:sz w:val="28"/>
          <w:szCs w:val="28"/>
        </w:rPr>
        <w:t xml:space="preserve">.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18119C" w:rsidRDefault="0018119C" w:rsidP="0018119C">
      <w:pPr>
        <w:tabs>
          <w:tab w:val="left" w:pos="9498"/>
        </w:tabs>
        <w:autoSpaceDE w:val="0"/>
        <w:autoSpaceDN w:val="0"/>
        <w:adjustRightInd w:val="0"/>
        <w:ind w:firstLine="426"/>
        <w:jc w:val="both"/>
        <w:rPr>
          <w:bCs/>
          <w:color w:val="000000"/>
          <w:sz w:val="28"/>
          <w:szCs w:val="28"/>
        </w:rPr>
      </w:pPr>
      <w:r>
        <w:rPr>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Calibri"/>
          <w:color w:val="000000"/>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szCs w:val="28"/>
        </w:rPr>
        <w:t xml:space="preserve">целенаправленного совершенствования (получения новой) компетенции (квалификации) работника. При этом, </w:t>
      </w:r>
      <w:r>
        <w:rPr>
          <w:bCs/>
          <w:color w:val="000000"/>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szCs w:val="28"/>
        </w:rPr>
        <w:t>м</w:t>
      </w:r>
      <w:r>
        <w:rPr>
          <w:bCs/>
          <w:color w:val="000000"/>
          <w:sz w:val="28"/>
          <w:szCs w:val="28"/>
        </w:rPr>
        <w:t>инимальный объём не менее 36 часов для всех категорий работников (для молодых специалистов – не менее 72 часов)</w:t>
      </w:r>
      <w:r>
        <w:rPr>
          <w:sz w:val="28"/>
          <w:szCs w:val="28"/>
        </w:rPr>
        <w:t>, а объём освоения программ профессиональной переподготовки – не менее 250 часов</w:t>
      </w:r>
      <w:r>
        <w:rPr>
          <w:bCs/>
          <w:color w:val="000000"/>
          <w:sz w:val="28"/>
          <w:szCs w:val="28"/>
        </w:rPr>
        <w:t>.</w:t>
      </w:r>
    </w:p>
    <w:p w:rsidR="0018119C" w:rsidRDefault="0018119C" w:rsidP="0018119C">
      <w:pPr>
        <w:tabs>
          <w:tab w:val="left" w:pos="9498"/>
        </w:tabs>
        <w:autoSpaceDE w:val="0"/>
        <w:autoSpaceDN w:val="0"/>
        <w:adjustRightInd w:val="0"/>
        <w:ind w:firstLine="426"/>
        <w:jc w:val="both"/>
        <w:rPr>
          <w:color w:val="000000"/>
          <w:sz w:val="28"/>
          <w:szCs w:val="28"/>
        </w:rPr>
      </w:pPr>
      <w:r>
        <w:rPr>
          <w:sz w:val="28"/>
          <w:szCs w:val="28"/>
        </w:rPr>
        <w:t>8.1.</w:t>
      </w:r>
      <w:r w:rsidR="00135812">
        <w:rPr>
          <w:sz w:val="28"/>
          <w:szCs w:val="28"/>
        </w:rPr>
        <w:t>6</w:t>
      </w:r>
      <w:r>
        <w:rPr>
          <w:sz w:val="28"/>
          <w:szCs w:val="28"/>
        </w:rPr>
        <w:t>. </w:t>
      </w:r>
      <w:r>
        <w:rPr>
          <w:color w:val="000000"/>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7</w:t>
      </w:r>
      <w:r>
        <w:rPr>
          <w:sz w:val="28"/>
          <w:szCs w:val="28"/>
        </w:rPr>
        <w:t xml:space="preserve">. При направлении работника на дополнительное профессиональное образование </w:t>
      </w:r>
      <w:r>
        <w:rPr>
          <w:rFonts w:eastAsia="Calibri"/>
          <w:color w:val="000000"/>
          <w:sz w:val="28"/>
          <w:szCs w:val="28"/>
          <w:lang w:eastAsia="en-US"/>
        </w:rPr>
        <w:t xml:space="preserve">с отрывом от работы </w:t>
      </w:r>
      <w:r>
        <w:rPr>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color w:val="000000"/>
          <w:sz w:val="28"/>
          <w:szCs w:val="28"/>
        </w:rPr>
        <w:t xml:space="preserve">расходы </w:t>
      </w:r>
      <w:r>
        <w:rPr>
          <w:color w:val="000000"/>
          <w:sz w:val="28"/>
          <w:szCs w:val="28"/>
        </w:rPr>
        <w:lastRenderedPageBreak/>
        <w:t>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sz w:val="28"/>
          <w:szCs w:val="28"/>
        </w:rPr>
        <w:t>, в порядке и размерах, предусмотренных для лиц, направляемых в служебные командировки (статья 187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8</w:t>
      </w:r>
      <w:r>
        <w:rPr>
          <w:sz w:val="28"/>
          <w:szCs w:val="28"/>
        </w:rPr>
        <w:t xml:space="preserve">.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w:t>
      </w:r>
      <w:r w:rsidR="00135812">
        <w:rPr>
          <w:sz w:val="28"/>
          <w:szCs w:val="28"/>
        </w:rPr>
        <w:t xml:space="preserve">работодателем в порядке, предусмотренном </w:t>
      </w:r>
      <w:r>
        <w:rPr>
          <w:sz w:val="28"/>
          <w:szCs w:val="28"/>
        </w:rPr>
        <w:t>статьями 173-177 ТК РФ.</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9</w:t>
      </w:r>
      <w:r>
        <w:rPr>
          <w:sz w:val="28"/>
          <w:szCs w:val="28"/>
        </w:rPr>
        <w:t>.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w:t>
      </w:r>
      <w:r w:rsidR="00135812">
        <w:rPr>
          <w:sz w:val="28"/>
          <w:szCs w:val="28"/>
        </w:rPr>
        <w:t>10</w:t>
      </w:r>
      <w:r>
        <w:rPr>
          <w:sz w:val="28"/>
          <w:szCs w:val="28"/>
        </w:rPr>
        <w:t xml:space="preserve">. Гарантии и компенсации, предусмотренные статьями </w:t>
      </w:r>
      <w:r>
        <w:rPr>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18119C" w:rsidRDefault="0018119C" w:rsidP="0018119C">
      <w:pPr>
        <w:tabs>
          <w:tab w:val="left" w:pos="9498"/>
        </w:tabs>
        <w:autoSpaceDE w:val="0"/>
        <w:autoSpaceDN w:val="0"/>
        <w:adjustRightInd w:val="0"/>
        <w:ind w:firstLine="426"/>
        <w:jc w:val="both"/>
        <w:rPr>
          <w:sz w:val="28"/>
          <w:szCs w:val="28"/>
        </w:rPr>
      </w:pPr>
      <w:r>
        <w:rPr>
          <w:sz w:val="28"/>
          <w:szCs w:val="28"/>
        </w:rPr>
        <w:t>8.1.1</w:t>
      </w:r>
      <w:r w:rsidR="00135812">
        <w:rPr>
          <w:sz w:val="28"/>
          <w:szCs w:val="28"/>
        </w:rPr>
        <w:t>1</w:t>
      </w:r>
      <w:r>
        <w:rPr>
          <w:sz w:val="28"/>
          <w:szCs w:val="28"/>
        </w:rPr>
        <w:t>.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18119C" w:rsidRDefault="0018119C" w:rsidP="0018119C">
      <w:pPr>
        <w:autoSpaceDE w:val="0"/>
        <w:autoSpaceDN w:val="0"/>
        <w:adjustRightInd w:val="0"/>
        <w:rPr>
          <w:b/>
          <w:bCs/>
        </w:rPr>
      </w:pPr>
    </w:p>
    <w:p w:rsidR="0018119C" w:rsidRDefault="0018119C" w:rsidP="0018119C">
      <w:pPr>
        <w:autoSpaceDE w:val="0"/>
        <w:autoSpaceDN w:val="0"/>
        <w:adjustRightInd w:val="0"/>
        <w:ind w:firstLine="709"/>
        <w:jc w:val="center"/>
        <w:rPr>
          <w:b/>
          <w:bCs/>
        </w:rPr>
      </w:pPr>
      <w:r>
        <w:rPr>
          <w:b/>
          <w:bCs/>
        </w:rPr>
        <w:t>IХ. ПОДДЕРЖКА МОЛОДЫХ ПЕДАГОГОВ</w:t>
      </w:r>
    </w:p>
    <w:p w:rsidR="0018119C" w:rsidRDefault="0018119C" w:rsidP="0018119C">
      <w:pPr>
        <w:autoSpaceDE w:val="0"/>
        <w:autoSpaceDN w:val="0"/>
        <w:adjustRightInd w:val="0"/>
        <w:ind w:firstLine="426"/>
        <w:jc w:val="both"/>
        <w:rPr>
          <w:sz w:val="28"/>
          <w:szCs w:val="28"/>
        </w:rPr>
      </w:pPr>
      <w:r>
        <w:rPr>
          <w:b/>
          <w:sz w:val="28"/>
          <w:szCs w:val="28"/>
        </w:rPr>
        <w:t>9.1.</w:t>
      </w:r>
      <w:r>
        <w:rPr>
          <w:rFonts w:eastAsia="Arial Unicode MS"/>
          <w:b/>
          <w:color w:val="000000"/>
          <w:kern w:val="2"/>
          <w:sz w:val="28"/>
          <w:szCs w:val="28"/>
        </w:rPr>
        <w:t> </w:t>
      </w:r>
      <w:r>
        <w:rPr>
          <w:b/>
          <w:bCs/>
          <w:sz w:val="28"/>
          <w:szCs w:val="28"/>
        </w:rPr>
        <w:t>Стороны определяют следующие приоритетные направления</w:t>
      </w:r>
      <w:r>
        <w:rPr>
          <w:bCs/>
          <w:sz w:val="28"/>
          <w:szCs w:val="28"/>
        </w:rPr>
        <w:t xml:space="preserve"> в совместной деятельности </w:t>
      </w:r>
      <w:r>
        <w:rPr>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18119C" w:rsidRDefault="0018119C" w:rsidP="0018119C">
      <w:pPr>
        <w:autoSpaceDE w:val="0"/>
        <w:autoSpaceDN w:val="0"/>
        <w:adjustRightInd w:val="0"/>
        <w:ind w:firstLine="426"/>
        <w:jc w:val="both"/>
        <w:rPr>
          <w:sz w:val="28"/>
          <w:szCs w:val="28"/>
        </w:rPr>
      </w:pPr>
      <w:r>
        <w:rPr>
          <w:sz w:val="28"/>
          <w:szCs w:val="28"/>
        </w:rPr>
        <w:lastRenderedPageBreak/>
        <w:t>-</w:t>
      </w:r>
      <w:r>
        <w:rPr>
          <w:rFonts w:eastAsia="Arial Unicode MS"/>
          <w:color w:val="000000"/>
          <w:kern w:val="2"/>
          <w:sz w:val="28"/>
          <w:szCs w:val="28"/>
        </w:rPr>
        <w:t> </w:t>
      </w:r>
      <w:r>
        <w:rPr>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привлечение молодежи к профсоюзной деятельности и членству в Профсоюзе; </w:t>
      </w:r>
    </w:p>
    <w:p w:rsidR="0018119C" w:rsidRDefault="0018119C" w:rsidP="0018119C">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материальное и моральное поощрение молодых педагогов;</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проведение культурно-массовой, физкультурно-оздоровительной и спортивной работы;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активное обучение молодежного профсоюзного актива.</w:t>
      </w:r>
    </w:p>
    <w:p w:rsidR="0018119C" w:rsidRDefault="0018119C" w:rsidP="0018119C">
      <w:pPr>
        <w:autoSpaceDE w:val="0"/>
        <w:autoSpaceDN w:val="0"/>
        <w:adjustRightInd w:val="0"/>
        <w:ind w:firstLine="426"/>
        <w:jc w:val="both"/>
        <w:rPr>
          <w:b/>
          <w:sz w:val="28"/>
          <w:szCs w:val="28"/>
        </w:rPr>
      </w:pPr>
      <w:r>
        <w:rPr>
          <w:b/>
          <w:sz w:val="28"/>
          <w:szCs w:val="28"/>
        </w:rPr>
        <w:t>9.</w:t>
      </w:r>
      <w:r w:rsidR="0045578E">
        <w:rPr>
          <w:b/>
          <w:sz w:val="28"/>
          <w:szCs w:val="28"/>
        </w:rPr>
        <w:t>2</w:t>
      </w:r>
      <w:r>
        <w:rPr>
          <w:b/>
          <w:sz w:val="28"/>
          <w:szCs w:val="28"/>
        </w:rPr>
        <w:t>.</w:t>
      </w:r>
      <w:r>
        <w:rPr>
          <w:rFonts w:eastAsia="Arial Unicode MS"/>
          <w:b/>
          <w:color w:val="000000"/>
          <w:kern w:val="2"/>
          <w:sz w:val="28"/>
          <w:szCs w:val="28"/>
        </w:rPr>
        <w:t> </w:t>
      </w:r>
      <w:r>
        <w:rPr>
          <w:b/>
          <w:sz w:val="28"/>
          <w:szCs w:val="28"/>
        </w:rPr>
        <w:t xml:space="preserve">Работодатель обязуется: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информировать молодых педагогов при трудоустройстве о преимуществах вступления в Профсоюз;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18119C" w:rsidRDefault="0018119C" w:rsidP="0018119C">
      <w:pPr>
        <w:autoSpaceDE w:val="0"/>
        <w:autoSpaceDN w:val="0"/>
        <w:adjustRightInd w:val="0"/>
        <w:ind w:firstLine="426"/>
        <w:jc w:val="both"/>
        <w:rPr>
          <w:sz w:val="28"/>
          <w:szCs w:val="28"/>
        </w:rPr>
      </w:pPr>
      <w:r>
        <w:rPr>
          <w:sz w:val="28"/>
          <w:szCs w:val="28"/>
        </w:rPr>
        <w:t>- при участии в пл</w:t>
      </w:r>
      <w:r w:rsidR="002D33A1">
        <w:rPr>
          <w:sz w:val="28"/>
          <w:szCs w:val="28"/>
        </w:rPr>
        <w:t>ановых мероприятиях, проводимых районным или городским</w:t>
      </w:r>
      <w:r>
        <w:rPr>
          <w:sz w:val="28"/>
          <w:szCs w:val="28"/>
        </w:rPr>
        <w:t xml:space="preserve"> Советом молодых педагогов предоставлять свободные дни с сохранением  </w:t>
      </w:r>
      <w:r w:rsidR="002D33A1">
        <w:rPr>
          <w:sz w:val="28"/>
          <w:szCs w:val="28"/>
        </w:rPr>
        <w:t xml:space="preserve"> -+</w:t>
      </w:r>
      <w:r>
        <w:rPr>
          <w:sz w:val="28"/>
          <w:szCs w:val="28"/>
        </w:rPr>
        <w:t>средней заработной платы</w:t>
      </w:r>
      <w:r w:rsidR="0045578E">
        <w:rPr>
          <w:sz w:val="28"/>
          <w:szCs w:val="28"/>
        </w:rPr>
        <w:t>;</w:t>
      </w:r>
    </w:p>
    <w:p w:rsidR="0045578E" w:rsidRPr="009A50FF" w:rsidRDefault="0045578E" w:rsidP="0045578E">
      <w:pPr>
        <w:pStyle w:val="Default"/>
        <w:ind w:firstLine="709"/>
        <w:contextualSpacing/>
        <w:jc w:val="both"/>
        <w:rPr>
          <w:color w:val="auto"/>
          <w:sz w:val="28"/>
          <w:szCs w:val="28"/>
        </w:rPr>
      </w:pPr>
      <w:r>
        <w:rPr>
          <w:sz w:val="28"/>
          <w:szCs w:val="28"/>
        </w:rPr>
        <w:t xml:space="preserve">-предоставлять </w:t>
      </w:r>
      <w:r w:rsidRPr="009A50FF">
        <w:rPr>
          <w:color w:val="auto"/>
          <w:sz w:val="28"/>
          <w:szCs w:val="28"/>
        </w:rPr>
        <w:t>молоды</w:t>
      </w:r>
      <w:r>
        <w:rPr>
          <w:color w:val="auto"/>
          <w:sz w:val="28"/>
          <w:szCs w:val="28"/>
        </w:rPr>
        <w:t>м</w:t>
      </w:r>
      <w:r w:rsidRPr="009A50FF">
        <w:rPr>
          <w:color w:val="auto"/>
          <w:sz w:val="28"/>
          <w:szCs w:val="28"/>
        </w:rPr>
        <w:t xml:space="preserve"> педагог</w:t>
      </w:r>
      <w:r>
        <w:rPr>
          <w:color w:val="auto"/>
          <w:sz w:val="28"/>
          <w:szCs w:val="28"/>
        </w:rPr>
        <w:t xml:space="preserve">ам </w:t>
      </w:r>
      <w:r w:rsidRPr="009A50FF">
        <w:rPr>
          <w:color w:val="auto"/>
          <w:sz w:val="28"/>
          <w:szCs w:val="28"/>
        </w:rPr>
        <w:t xml:space="preserve">помещение для проведения </w:t>
      </w:r>
      <w:r>
        <w:rPr>
          <w:color w:val="auto"/>
          <w:sz w:val="28"/>
          <w:szCs w:val="28"/>
        </w:rPr>
        <w:t xml:space="preserve">совместных </w:t>
      </w:r>
      <w:r w:rsidRPr="009A50FF">
        <w:rPr>
          <w:color w:val="auto"/>
          <w:sz w:val="28"/>
          <w:szCs w:val="28"/>
        </w:rPr>
        <w:t>за</w:t>
      </w:r>
      <w:r>
        <w:rPr>
          <w:color w:val="auto"/>
          <w:sz w:val="28"/>
          <w:szCs w:val="28"/>
        </w:rPr>
        <w:t>нятий</w:t>
      </w:r>
      <w:r w:rsidRPr="009A50FF">
        <w:rPr>
          <w:color w:val="auto"/>
          <w:sz w:val="28"/>
          <w:szCs w:val="28"/>
        </w:rPr>
        <w:t xml:space="preserve"> и мероприятий</w:t>
      </w:r>
      <w:r>
        <w:rPr>
          <w:color w:val="auto"/>
          <w:sz w:val="28"/>
          <w:szCs w:val="28"/>
        </w:rPr>
        <w:t xml:space="preserve"> с наставниками.</w:t>
      </w:r>
    </w:p>
    <w:p w:rsidR="0045578E" w:rsidRDefault="0045578E" w:rsidP="0045578E">
      <w:pPr>
        <w:autoSpaceDE w:val="0"/>
        <w:autoSpaceDN w:val="0"/>
        <w:adjustRightInd w:val="0"/>
        <w:ind w:firstLine="426"/>
        <w:jc w:val="both"/>
        <w:rPr>
          <w:sz w:val="28"/>
          <w:szCs w:val="28"/>
        </w:rPr>
      </w:pPr>
      <w:r>
        <w:rPr>
          <w:b/>
          <w:sz w:val="28"/>
          <w:szCs w:val="28"/>
        </w:rPr>
        <w:t>9.3.</w:t>
      </w:r>
      <w:r>
        <w:rPr>
          <w:rFonts w:eastAsia="Arial Unicode MS"/>
          <w:b/>
          <w:color w:val="000000"/>
          <w:kern w:val="2"/>
          <w:sz w:val="28"/>
          <w:szCs w:val="28"/>
        </w:rPr>
        <w:t> </w:t>
      </w:r>
      <w:r>
        <w:rPr>
          <w:b/>
          <w:bCs/>
          <w:sz w:val="28"/>
          <w:szCs w:val="28"/>
        </w:rPr>
        <w:t>Выборный орган первичной профсоюзной организации</w:t>
      </w:r>
      <w:r>
        <w:rPr>
          <w:bCs/>
          <w:sz w:val="28"/>
          <w:szCs w:val="28"/>
        </w:rPr>
        <w:t xml:space="preserve"> совместно с работодателем осуществляет: </w:t>
      </w:r>
    </w:p>
    <w:p w:rsidR="0045578E" w:rsidRDefault="0045578E" w:rsidP="0045578E">
      <w:pPr>
        <w:autoSpaceDE w:val="0"/>
        <w:autoSpaceDN w:val="0"/>
        <w:adjustRightInd w:val="0"/>
        <w:ind w:firstLine="426"/>
        <w:jc w:val="both"/>
        <w:rPr>
          <w:sz w:val="28"/>
          <w:szCs w:val="28"/>
        </w:rPr>
      </w:pPr>
      <w:r>
        <w:rPr>
          <w:sz w:val="28"/>
          <w:szCs w:val="28"/>
        </w:rPr>
        <w:t>-</w:t>
      </w:r>
      <w:r>
        <w:rPr>
          <w:rFonts w:eastAsia="Arial Unicode MS"/>
          <w:color w:val="000000"/>
          <w:kern w:val="2"/>
          <w:sz w:val="28"/>
          <w:szCs w:val="28"/>
        </w:rPr>
        <w:t> </w:t>
      </w:r>
      <w:r>
        <w:rPr>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45578E" w:rsidRDefault="0045578E" w:rsidP="0045578E">
      <w:pPr>
        <w:autoSpaceDE w:val="0"/>
        <w:autoSpaceDN w:val="0"/>
        <w:adjustRightInd w:val="0"/>
        <w:ind w:firstLine="426"/>
        <w:jc w:val="both"/>
        <w:rPr>
          <w:strike/>
          <w:sz w:val="28"/>
          <w:szCs w:val="28"/>
        </w:rPr>
      </w:pPr>
      <w:r>
        <w:rPr>
          <w:sz w:val="28"/>
          <w:szCs w:val="28"/>
        </w:rPr>
        <w:t>-</w:t>
      </w:r>
      <w:r>
        <w:rPr>
          <w:rFonts w:eastAsia="Arial Unicode MS"/>
          <w:color w:val="000000"/>
          <w:kern w:val="2"/>
          <w:sz w:val="28"/>
          <w:szCs w:val="28"/>
        </w:rPr>
        <w:t> </w:t>
      </w:r>
      <w:r>
        <w:rPr>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135812" w:rsidRDefault="00135812" w:rsidP="0018119C">
      <w:pPr>
        <w:autoSpaceDE w:val="0"/>
        <w:autoSpaceDN w:val="0"/>
        <w:adjustRightInd w:val="0"/>
        <w:ind w:firstLine="426"/>
        <w:jc w:val="both"/>
        <w:rPr>
          <w:sz w:val="28"/>
          <w:szCs w:val="28"/>
        </w:rPr>
      </w:pPr>
    </w:p>
    <w:p w:rsidR="0018119C" w:rsidRDefault="0018119C" w:rsidP="0018119C">
      <w:pPr>
        <w:shd w:val="clear" w:color="auto" w:fill="FFFFFF"/>
        <w:ind w:firstLine="709"/>
        <w:jc w:val="center"/>
        <w:rPr>
          <w:b/>
          <w:bCs/>
          <w:sz w:val="28"/>
          <w:szCs w:val="28"/>
        </w:rPr>
      </w:pPr>
      <w:r>
        <w:rPr>
          <w:b/>
          <w:bCs/>
          <w:sz w:val="28"/>
          <w:szCs w:val="28"/>
          <w:lang w:val="en-US"/>
        </w:rPr>
        <w:t>X</w:t>
      </w:r>
      <w:r>
        <w:rPr>
          <w:b/>
          <w:bCs/>
          <w:sz w:val="28"/>
          <w:szCs w:val="28"/>
        </w:rPr>
        <w:t>. СПОРТ И ЗДОРОВЬЕ</w:t>
      </w:r>
    </w:p>
    <w:p w:rsidR="0018119C" w:rsidRDefault="0018119C" w:rsidP="0018119C">
      <w:pPr>
        <w:ind w:firstLine="426"/>
        <w:jc w:val="both"/>
        <w:rPr>
          <w:sz w:val="28"/>
          <w:szCs w:val="28"/>
        </w:rPr>
      </w:pPr>
      <w:r>
        <w:rPr>
          <w:sz w:val="28"/>
          <w:szCs w:val="28"/>
        </w:rPr>
        <w:t xml:space="preserve">10.1. В целях реализации </w:t>
      </w:r>
      <w:r>
        <w:rPr>
          <w:sz w:val="28"/>
          <w:szCs w:val="28"/>
          <w:lang w:eastAsia="en-US"/>
        </w:rPr>
        <w:t xml:space="preserve">Программы «Здорово здоровым здравствовать» в рамкахВсероссийского движения «Профсоюз – территория здоровья»,  муниципальной </w:t>
      </w:r>
      <w:r>
        <w:rPr>
          <w:sz w:val="28"/>
          <w:szCs w:val="28"/>
        </w:rPr>
        <w:t xml:space="preserve">программы «Сохранение и укрепление общественного здоровья населения г.Казани на 2020 – 2025 годы», </w:t>
      </w:r>
      <w:r>
        <w:rPr>
          <w:color w:val="282828"/>
          <w:sz w:val="28"/>
          <w:szCs w:val="28"/>
          <w:shd w:val="clear" w:color="auto" w:fill="FFFFFF"/>
        </w:rPr>
        <w:t xml:space="preserve">направленных на </w:t>
      </w:r>
      <w:r>
        <w:rPr>
          <w:color w:val="282828"/>
          <w:sz w:val="28"/>
          <w:szCs w:val="28"/>
          <w:shd w:val="clear" w:color="auto" w:fill="FFFFFF"/>
        </w:rPr>
        <w:lastRenderedPageBreak/>
        <w:t xml:space="preserve">сохранение и укрепление физического и </w:t>
      </w:r>
      <w:r>
        <w:rPr>
          <w:sz w:val="28"/>
          <w:szCs w:val="28"/>
          <w:shd w:val="clear" w:color="auto" w:fill="FFFFFF"/>
        </w:rPr>
        <w:t>психологического здоровья</w:t>
      </w:r>
      <w:r>
        <w:rPr>
          <w:color w:val="282828"/>
          <w:sz w:val="28"/>
          <w:szCs w:val="28"/>
          <w:shd w:val="clear" w:color="auto" w:fill="FFFFFF"/>
        </w:rPr>
        <w:t xml:space="preserve"> работников образования, </w:t>
      </w:r>
      <w:r>
        <w:rPr>
          <w:sz w:val="28"/>
          <w:szCs w:val="28"/>
        </w:rPr>
        <w:t xml:space="preserve">создание </w:t>
      </w:r>
      <w:r>
        <w:rPr>
          <w:color w:val="2A2C34"/>
          <w:sz w:val="28"/>
          <w:szCs w:val="28"/>
        </w:rPr>
        <w:t>условий и системы мотивации для ведения  здорового образа ж</w:t>
      </w:r>
      <w:r w:rsidR="00B7490A">
        <w:rPr>
          <w:color w:val="2A2C34"/>
          <w:sz w:val="28"/>
          <w:szCs w:val="28"/>
        </w:rPr>
        <w:t xml:space="preserve">изни в  трудовом коллективе  </w:t>
      </w:r>
      <w:r w:rsidR="002B2A8D" w:rsidRPr="002B2A8D">
        <w:rPr>
          <w:color w:val="2A2C34"/>
          <w:sz w:val="28"/>
          <w:szCs w:val="28"/>
        </w:rPr>
        <w:t>МБОУ « Гимназия № 52»</w:t>
      </w:r>
      <w:r>
        <w:rPr>
          <w:color w:val="2A2C34"/>
          <w:sz w:val="28"/>
          <w:szCs w:val="28"/>
        </w:rPr>
        <w:t xml:space="preserve">, </w:t>
      </w:r>
      <w:r>
        <w:rPr>
          <w:b/>
          <w:color w:val="2A2C34"/>
          <w:sz w:val="28"/>
          <w:szCs w:val="28"/>
        </w:rPr>
        <w:t>стороны</w:t>
      </w:r>
      <w:r>
        <w:rPr>
          <w:b/>
          <w:sz w:val="28"/>
          <w:szCs w:val="28"/>
        </w:rPr>
        <w:t xml:space="preserve"> договорились</w:t>
      </w:r>
      <w:r>
        <w:rPr>
          <w:sz w:val="28"/>
          <w:szCs w:val="28"/>
        </w:rPr>
        <w:t>:</w:t>
      </w:r>
    </w:p>
    <w:p w:rsidR="0018119C" w:rsidRDefault="0018119C" w:rsidP="0018119C">
      <w:pPr>
        <w:ind w:firstLine="426"/>
        <w:jc w:val="both"/>
        <w:rPr>
          <w:color w:val="000000"/>
          <w:sz w:val="28"/>
          <w:szCs w:val="28"/>
          <w:shd w:val="clear" w:color="auto" w:fill="FFFFFF"/>
        </w:rPr>
      </w:pPr>
      <w:r>
        <w:rPr>
          <w:rFonts w:eastAsia="Calibri"/>
          <w:color w:val="000000"/>
          <w:sz w:val="28"/>
          <w:szCs w:val="28"/>
          <w:lang w:eastAsia="ar-SA"/>
        </w:rPr>
        <w:t>10.1.1.</w:t>
      </w:r>
      <w:r>
        <w:rPr>
          <w:color w:val="000000"/>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работников.</w:t>
      </w:r>
    </w:p>
    <w:p w:rsidR="0018119C" w:rsidRDefault="0018119C" w:rsidP="0018119C">
      <w:pPr>
        <w:ind w:firstLine="426"/>
        <w:jc w:val="both"/>
        <w:rPr>
          <w:color w:val="000000"/>
          <w:sz w:val="28"/>
          <w:szCs w:val="28"/>
        </w:rPr>
      </w:pPr>
      <w:r>
        <w:rPr>
          <w:color w:val="000000"/>
          <w:sz w:val="28"/>
          <w:szCs w:val="28"/>
          <w:shd w:val="clear" w:color="auto" w:fill="FFFFFF"/>
        </w:rPr>
        <w:t xml:space="preserve">10.1.2. Способствовать формированию у работников </w:t>
      </w:r>
      <w:r>
        <w:rPr>
          <w:color w:val="000000"/>
          <w:sz w:val="28"/>
          <w:szCs w:val="28"/>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18119C" w:rsidRDefault="0018119C" w:rsidP="0018119C">
      <w:pPr>
        <w:ind w:firstLine="426"/>
        <w:jc w:val="both"/>
        <w:rPr>
          <w:sz w:val="28"/>
          <w:szCs w:val="28"/>
        </w:rPr>
      </w:pPr>
      <w:r>
        <w:rPr>
          <w:sz w:val="28"/>
          <w:szCs w:val="28"/>
        </w:rPr>
        <w:t>10.1.3.Содействие развитию условий для занятия физической культурой и спортом в образовательной организации.</w:t>
      </w:r>
    </w:p>
    <w:p w:rsidR="0018119C" w:rsidRDefault="0018119C" w:rsidP="0018119C">
      <w:pPr>
        <w:ind w:firstLine="426"/>
        <w:jc w:val="both"/>
        <w:rPr>
          <w:color w:val="333333"/>
          <w:sz w:val="28"/>
          <w:szCs w:val="28"/>
          <w:shd w:val="clear" w:color="auto" w:fill="FFFFFF"/>
        </w:rPr>
      </w:pPr>
      <w:r>
        <w:rPr>
          <w:color w:val="000000"/>
          <w:sz w:val="28"/>
          <w:szCs w:val="28"/>
          <w:shd w:val="clear" w:color="auto" w:fill="FFFFFF"/>
        </w:rPr>
        <w:t xml:space="preserve">10.1.4. Проводить согласованную политику в области развития культуры, спорта, организации детского и семейного отдыха. </w:t>
      </w:r>
    </w:p>
    <w:p w:rsidR="0018119C" w:rsidRDefault="0018119C" w:rsidP="0018119C">
      <w:pPr>
        <w:ind w:firstLine="426"/>
        <w:jc w:val="both"/>
        <w:rPr>
          <w:rFonts w:eastAsia="Calibri"/>
          <w:color w:val="000000"/>
          <w:sz w:val="28"/>
          <w:szCs w:val="28"/>
          <w:shd w:val="clear" w:color="auto" w:fill="FFFFFF"/>
          <w:lang w:eastAsia="en-US"/>
        </w:rPr>
      </w:pPr>
      <w:r>
        <w:rPr>
          <w:rFonts w:eastAsia="Calibri"/>
          <w:color w:val="000000"/>
          <w:sz w:val="28"/>
          <w:szCs w:val="28"/>
          <w:shd w:val="clear" w:color="auto" w:fill="FFFFFF"/>
          <w:lang w:eastAsia="en-US"/>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10.1.6. Контролировать предоставление гарантированных законодательством льгот и социальных гарантий работникам образовательной организации.</w:t>
      </w:r>
    </w:p>
    <w:p w:rsidR="0018119C" w:rsidRDefault="0018119C" w:rsidP="0018119C">
      <w:pPr>
        <w:tabs>
          <w:tab w:val="left" w:pos="1701"/>
          <w:tab w:val="left" w:pos="2552"/>
        </w:tabs>
        <w:ind w:firstLine="426"/>
        <w:jc w:val="both"/>
        <w:rPr>
          <w:color w:val="000000"/>
          <w:sz w:val="28"/>
          <w:szCs w:val="28"/>
          <w:shd w:val="clear" w:color="auto" w:fill="FFFFFF"/>
        </w:rPr>
      </w:pPr>
      <w:r>
        <w:rPr>
          <w:color w:val="000000"/>
          <w:sz w:val="28"/>
          <w:szCs w:val="28"/>
          <w:shd w:val="clear" w:color="auto" w:fill="FFFFFF"/>
        </w:rPr>
        <w:t xml:space="preserve">10.1.7. </w:t>
      </w:r>
      <w:r>
        <w:rPr>
          <w:color w:val="000000"/>
          <w:sz w:val="28"/>
          <w:szCs w:val="28"/>
        </w:rPr>
        <w:t>В целях приобщения к массовому спорту работников и членов их семей содействовать в организации и проведении ежегодных соревнований: лыжня России, осенний кросс, Первомайская эстафета и районн</w:t>
      </w:r>
      <w:r w:rsidR="007801BC">
        <w:rPr>
          <w:color w:val="000000"/>
          <w:sz w:val="28"/>
          <w:szCs w:val="28"/>
        </w:rPr>
        <w:t>ой Спартакиаде.</w:t>
      </w:r>
    </w:p>
    <w:p w:rsidR="0018119C" w:rsidRDefault="0018119C" w:rsidP="0018119C">
      <w:pPr>
        <w:ind w:firstLine="426"/>
        <w:jc w:val="both"/>
        <w:rPr>
          <w:color w:val="000000"/>
          <w:sz w:val="28"/>
          <w:szCs w:val="28"/>
        </w:rPr>
      </w:pPr>
      <w:r>
        <w:rPr>
          <w:b/>
          <w:color w:val="111111"/>
          <w:sz w:val="28"/>
          <w:szCs w:val="28"/>
          <w:shd w:val="clear" w:color="auto" w:fill="FFFFFF"/>
        </w:rPr>
        <w:t>10.2.</w:t>
      </w:r>
      <w:r w:rsidR="007801BC">
        <w:rPr>
          <w:b/>
          <w:sz w:val="28"/>
          <w:szCs w:val="28"/>
        </w:rPr>
        <w:t>Работодатель:</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10.</w:t>
      </w:r>
      <w:r>
        <w:rPr>
          <w:rFonts w:eastAsia="Calibri"/>
          <w:sz w:val="28"/>
          <w:szCs w:val="28"/>
          <w:lang w:eastAsia="ar-SA"/>
        </w:rPr>
        <w:t xml:space="preserve">2.1. </w:t>
      </w:r>
      <w:r>
        <w:rPr>
          <w:sz w:val="28"/>
          <w:szCs w:val="28"/>
        </w:rPr>
        <w:t>Осуществляет руководство и контроль за состоянием условий</w:t>
      </w:r>
      <w:r>
        <w:rPr>
          <w:color w:val="111111"/>
          <w:sz w:val="28"/>
          <w:szCs w:val="28"/>
          <w:shd w:val="clear" w:color="auto" w:fill="FFFFFF"/>
        </w:rPr>
        <w:t xml:space="preserve"> безопасного и здоровьесберегающего труда</w:t>
      </w:r>
      <w:r>
        <w:rPr>
          <w:sz w:val="28"/>
          <w:szCs w:val="28"/>
        </w:rPr>
        <w:t xml:space="preserve"> в образовательной организации.</w:t>
      </w:r>
    </w:p>
    <w:p w:rsidR="0018119C" w:rsidRDefault="0018119C" w:rsidP="0018119C">
      <w:pPr>
        <w:spacing w:line="100" w:lineRule="atLeast"/>
        <w:ind w:right="113" w:firstLine="426"/>
        <w:jc w:val="both"/>
        <w:rPr>
          <w:color w:val="111111"/>
          <w:sz w:val="28"/>
          <w:szCs w:val="28"/>
          <w:shd w:val="clear" w:color="auto" w:fill="FFFFFF"/>
        </w:rPr>
      </w:pPr>
      <w:r>
        <w:rPr>
          <w:color w:val="111111"/>
          <w:sz w:val="28"/>
          <w:szCs w:val="28"/>
          <w:shd w:val="clear" w:color="auto" w:fill="FFFFFF"/>
        </w:rPr>
        <w:t xml:space="preserve">10.2.2. </w:t>
      </w:r>
      <w:r>
        <w:rPr>
          <w:sz w:val="28"/>
          <w:szCs w:val="28"/>
        </w:rPr>
        <w:t xml:space="preserve">Обеспечивает проведение обучения </w:t>
      </w:r>
      <w:r>
        <w:rPr>
          <w:rFonts w:eastAsia="Calibri"/>
          <w:sz w:val="28"/>
          <w:szCs w:val="28"/>
          <w:lang w:eastAsia="en-US"/>
        </w:rPr>
        <w:t xml:space="preserve">по восстановлению и сохранению психофизического здоровья необходимого для решения профессиональных задач. </w:t>
      </w:r>
    </w:p>
    <w:p w:rsidR="0018119C" w:rsidRDefault="0018119C" w:rsidP="0018119C">
      <w:pPr>
        <w:spacing w:line="100" w:lineRule="atLeast"/>
        <w:ind w:right="113" w:firstLine="426"/>
        <w:jc w:val="both"/>
        <w:rPr>
          <w:sz w:val="28"/>
          <w:szCs w:val="28"/>
          <w:shd w:val="clear" w:color="auto" w:fill="FFFFFF"/>
        </w:rPr>
      </w:pPr>
      <w:r>
        <w:rPr>
          <w:color w:val="111111"/>
          <w:sz w:val="28"/>
          <w:szCs w:val="28"/>
          <w:shd w:val="clear" w:color="auto" w:fill="FFFFFF"/>
        </w:rPr>
        <w:t xml:space="preserve">10.2.3. </w:t>
      </w:r>
      <w:r>
        <w:rPr>
          <w:sz w:val="28"/>
          <w:szCs w:val="28"/>
          <w:shd w:val="clear" w:color="auto" w:fill="FFFFFF"/>
        </w:rPr>
        <w:t>Создаёт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18119C" w:rsidRDefault="0018119C" w:rsidP="0018119C">
      <w:pPr>
        <w:spacing w:after="200"/>
        <w:ind w:firstLine="426"/>
        <w:contextualSpacing/>
        <w:jc w:val="both"/>
        <w:rPr>
          <w:rFonts w:eastAsia="Calibri"/>
          <w:sz w:val="28"/>
          <w:szCs w:val="28"/>
          <w:shd w:val="clear" w:color="auto" w:fill="FFFFFF"/>
          <w:lang w:eastAsia="en-US"/>
        </w:rPr>
      </w:pPr>
      <w:r>
        <w:rPr>
          <w:rFonts w:eastAsia="Calibri"/>
          <w:sz w:val="28"/>
          <w:szCs w:val="28"/>
          <w:shd w:val="clear" w:color="auto" w:fill="FFFFFF"/>
          <w:lang w:eastAsia="en-US"/>
        </w:rPr>
        <w:t>10.2.4. Создаёт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18119C" w:rsidRDefault="0018119C" w:rsidP="0018119C">
      <w:pPr>
        <w:ind w:firstLine="426"/>
        <w:jc w:val="both"/>
        <w:rPr>
          <w:sz w:val="28"/>
          <w:szCs w:val="28"/>
          <w:shd w:val="clear" w:color="auto" w:fill="FFFFFF"/>
        </w:rPr>
      </w:pPr>
      <w:r>
        <w:rPr>
          <w:sz w:val="28"/>
          <w:szCs w:val="28"/>
          <w:shd w:val="clear" w:color="auto" w:fill="FFFFFF"/>
        </w:rPr>
        <w:t>10.2.</w:t>
      </w:r>
      <w:r w:rsidR="002C0C6C">
        <w:rPr>
          <w:sz w:val="28"/>
          <w:szCs w:val="28"/>
          <w:shd w:val="clear" w:color="auto" w:fill="FFFFFF"/>
        </w:rPr>
        <w:t>5</w:t>
      </w:r>
      <w:r>
        <w:rPr>
          <w:sz w:val="28"/>
          <w:szCs w:val="28"/>
          <w:shd w:val="clear" w:color="auto" w:fill="FFFFFF"/>
        </w:rPr>
        <w:t>.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rsidR="0018119C" w:rsidRDefault="0018119C" w:rsidP="0018119C">
      <w:pPr>
        <w:ind w:firstLine="426"/>
        <w:jc w:val="both"/>
        <w:rPr>
          <w:sz w:val="28"/>
          <w:szCs w:val="28"/>
        </w:rPr>
      </w:pPr>
      <w:r>
        <w:rPr>
          <w:b/>
          <w:sz w:val="28"/>
          <w:szCs w:val="28"/>
        </w:rPr>
        <w:t xml:space="preserve">10.3. </w:t>
      </w:r>
      <w:r>
        <w:rPr>
          <w:b/>
          <w:bCs/>
          <w:sz w:val="28"/>
          <w:szCs w:val="28"/>
        </w:rPr>
        <w:t>Выборный орган первичной профсоюзной организации</w:t>
      </w:r>
    </w:p>
    <w:p w:rsidR="0018119C" w:rsidRDefault="0018119C" w:rsidP="0018119C">
      <w:pPr>
        <w:ind w:firstLine="426"/>
        <w:jc w:val="both"/>
        <w:rPr>
          <w:sz w:val="28"/>
          <w:szCs w:val="28"/>
        </w:rPr>
      </w:pPr>
      <w:r>
        <w:rPr>
          <w:sz w:val="28"/>
          <w:szCs w:val="28"/>
        </w:rPr>
        <w:lastRenderedPageBreak/>
        <w:t xml:space="preserve">10.3.1. Проводит в образовательной организации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и </w:t>
      </w:r>
      <w:r>
        <w:rPr>
          <w:bCs/>
          <w:color w:val="000000"/>
          <w:sz w:val="28"/>
          <w:szCs w:val="28"/>
          <w:shd w:val="clear" w:color="auto" w:fill="FFFFFF"/>
        </w:rPr>
        <w:t>организации медицинской помощи работников.</w:t>
      </w:r>
    </w:p>
    <w:p w:rsidR="0018119C" w:rsidRDefault="0018119C" w:rsidP="0018119C">
      <w:pPr>
        <w:tabs>
          <w:tab w:val="left" w:pos="1276"/>
        </w:tabs>
        <w:ind w:firstLine="426"/>
        <w:jc w:val="both"/>
        <w:rPr>
          <w:sz w:val="28"/>
          <w:szCs w:val="28"/>
          <w:shd w:val="clear" w:color="auto" w:fill="FFFFFF"/>
        </w:rPr>
      </w:pPr>
      <w:r>
        <w:rPr>
          <w:sz w:val="28"/>
          <w:szCs w:val="28"/>
        </w:rPr>
        <w:t xml:space="preserve">10.3.2. Организует участие коллектива в мероприятиях по формированию </w:t>
      </w:r>
      <w:r>
        <w:rPr>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18119C" w:rsidRDefault="0018119C" w:rsidP="0018119C">
      <w:pPr>
        <w:ind w:firstLine="426"/>
        <w:jc w:val="both"/>
        <w:rPr>
          <w:sz w:val="28"/>
          <w:szCs w:val="28"/>
          <w:lang w:eastAsia="en-US"/>
        </w:rPr>
      </w:pPr>
      <w:r>
        <w:rPr>
          <w:sz w:val="28"/>
          <w:szCs w:val="28"/>
        </w:rPr>
        <w:t>-</w:t>
      </w:r>
      <w:r>
        <w:rPr>
          <w:sz w:val="28"/>
          <w:szCs w:val="28"/>
          <w:lang w:eastAsia="ar-SA"/>
        </w:rPr>
        <w:t xml:space="preserve"> курсов </w:t>
      </w:r>
      <w:r>
        <w:rPr>
          <w:sz w:val="28"/>
          <w:szCs w:val="28"/>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18119C" w:rsidRDefault="0018119C" w:rsidP="0018119C">
      <w:pPr>
        <w:ind w:firstLine="426"/>
        <w:jc w:val="both"/>
        <w:rPr>
          <w:sz w:val="28"/>
          <w:szCs w:val="28"/>
          <w:lang w:eastAsia="en-US"/>
        </w:rPr>
      </w:pPr>
      <w:r>
        <w:rPr>
          <w:sz w:val="28"/>
          <w:szCs w:val="28"/>
          <w:lang w:eastAsia="en-US"/>
        </w:rPr>
        <w:t xml:space="preserve">- </w:t>
      </w:r>
      <w:r w:rsidR="00415F87">
        <w:rPr>
          <w:sz w:val="28"/>
          <w:szCs w:val="28"/>
          <w:lang w:eastAsia="en-US"/>
        </w:rPr>
        <w:t xml:space="preserve"> Всероссийского  </w:t>
      </w:r>
      <w:r>
        <w:rPr>
          <w:sz w:val="28"/>
          <w:szCs w:val="28"/>
          <w:lang w:eastAsia="en-US"/>
        </w:rPr>
        <w:t>конкурса</w:t>
      </w:r>
      <w:r w:rsidR="00415F87">
        <w:rPr>
          <w:sz w:val="28"/>
          <w:szCs w:val="28"/>
          <w:lang w:eastAsia="en-US"/>
        </w:rPr>
        <w:t xml:space="preserve"> проектов </w:t>
      </w:r>
      <w:r>
        <w:rPr>
          <w:sz w:val="28"/>
          <w:szCs w:val="28"/>
          <w:lang w:eastAsia="en-US"/>
        </w:rPr>
        <w:t xml:space="preserve"> «Здоровое решение»;</w:t>
      </w:r>
    </w:p>
    <w:p w:rsidR="00415F87" w:rsidRDefault="00415F87" w:rsidP="0018119C">
      <w:pPr>
        <w:ind w:firstLine="426"/>
        <w:jc w:val="both"/>
        <w:rPr>
          <w:sz w:val="28"/>
          <w:szCs w:val="28"/>
          <w:lang w:eastAsia="en-US"/>
        </w:rPr>
      </w:pPr>
      <w:r>
        <w:rPr>
          <w:sz w:val="28"/>
          <w:szCs w:val="28"/>
          <w:lang w:eastAsia="en-US"/>
        </w:rPr>
        <w:t>-  Всероссийской акции по фоновой ходьбе « Человек-идущий»;</w:t>
      </w:r>
    </w:p>
    <w:p w:rsidR="0018119C" w:rsidRDefault="0018119C" w:rsidP="0018119C">
      <w:pPr>
        <w:ind w:firstLine="426"/>
        <w:jc w:val="both"/>
        <w:rPr>
          <w:sz w:val="28"/>
          <w:szCs w:val="28"/>
        </w:rPr>
      </w:pPr>
      <w:r>
        <w:rPr>
          <w:sz w:val="28"/>
          <w:szCs w:val="28"/>
          <w:lang w:eastAsia="en-US"/>
        </w:rPr>
        <w:t>- Спартакиады работников образования (настольный теннис, шахматы, волейбол</w:t>
      </w:r>
      <w:r w:rsidR="0093414E">
        <w:rPr>
          <w:sz w:val="28"/>
          <w:szCs w:val="28"/>
          <w:lang w:eastAsia="en-US"/>
        </w:rPr>
        <w:t>, лыжи</w:t>
      </w:r>
      <w:r>
        <w:rPr>
          <w:sz w:val="28"/>
          <w:szCs w:val="28"/>
          <w:lang w:eastAsia="en-US"/>
        </w:rPr>
        <w:t>);</w:t>
      </w:r>
    </w:p>
    <w:p w:rsidR="0018119C" w:rsidRDefault="0018119C" w:rsidP="0018119C">
      <w:pPr>
        <w:ind w:firstLine="426"/>
        <w:jc w:val="both"/>
        <w:rPr>
          <w:sz w:val="28"/>
          <w:szCs w:val="28"/>
          <w:lang w:eastAsia="en-US"/>
        </w:rPr>
      </w:pPr>
      <w:r>
        <w:rPr>
          <w:sz w:val="28"/>
          <w:szCs w:val="28"/>
        </w:rPr>
        <w:t>-</w:t>
      </w:r>
      <w:r>
        <w:rPr>
          <w:sz w:val="28"/>
          <w:szCs w:val="28"/>
          <w:lang w:eastAsia="en-US"/>
        </w:rPr>
        <w:t xml:space="preserve"> акции – велопробег «Зарядись энергией Профсоюза»;</w:t>
      </w:r>
    </w:p>
    <w:p w:rsidR="0018119C" w:rsidRDefault="0018119C" w:rsidP="0018119C">
      <w:pPr>
        <w:ind w:firstLine="426"/>
        <w:jc w:val="both"/>
        <w:rPr>
          <w:sz w:val="28"/>
          <w:szCs w:val="28"/>
          <w:lang w:eastAsia="en-US"/>
        </w:rPr>
      </w:pPr>
      <w:r>
        <w:rPr>
          <w:sz w:val="28"/>
          <w:szCs w:val="28"/>
          <w:lang w:eastAsia="en-US"/>
        </w:rPr>
        <w:t>- Спортивного ориентирования;</w:t>
      </w:r>
    </w:p>
    <w:p w:rsidR="0018119C" w:rsidRDefault="0018119C" w:rsidP="0018119C">
      <w:pPr>
        <w:ind w:firstLine="426"/>
        <w:jc w:val="both"/>
        <w:rPr>
          <w:sz w:val="28"/>
          <w:szCs w:val="28"/>
          <w:lang w:eastAsia="en-US"/>
        </w:rPr>
      </w:pPr>
      <w:r>
        <w:rPr>
          <w:sz w:val="28"/>
          <w:szCs w:val="28"/>
          <w:lang w:eastAsia="en-US"/>
        </w:rPr>
        <w:t>- «Веселые старты»;</w:t>
      </w:r>
    </w:p>
    <w:p w:rsidR="0018119C" w:rsidRDefault="0018119C" w:rsidP="0018119C">
      <w:pPr>
        <w:ind w:firstLine="426"/>
        <w:jc w:val="both"/>
        <w:rPr>
          <w:sz w:val="28"/>
          <w:szCs w:val="28"/>
          <w:lang w:eastAsia="en-US"/>
        </w:rPr>
      </w:pPr>
      <w:r>
        <w:rPr>
          <w:sz w:val="28"/>
          <w:szCs w:val="28"/>
          <w:lang w:eastAsia="en-US"/>
        </w:rPr>
        <w:t>- тренинга по профилактике профессионального выгорания педагога.</w:t>
      </w:r>
    </w:p>
    <w:p w:rsidR="0018119C" w:rsidRDefault="0018119C" w:rsidP="0018119C">
      <w:pPr>
        <w:ind w:firstLine="426"/>
        <w:jc w:val="both"/>
        <w:rPr>
          <w:sz w:val="28"/>
          <w:szCs w:val="28"/>
          <w:shd w:val="clear" w:color="auto" w:fill="FFFFFF"/>
        </w:rPr>
      </w:pPr>
      <w:r>
        <w:rPr>
          <w:sz w:val="28"/>
          <w:szCs w:val="28"/>
          <w:shd w:val="clear" w:color="auto" w:fill="FFFFFF"/>
        </w:rPr>
        <w:t>10.3.</w:t>
      </w:r>
      <w:r w:rsidR="0093414E">
        <w:rPr>
          <w:sz w:val="28"/>
          <w:szCs w:val="28"/>
          <w:shd w:val="clear" w:color="auto" w:fill="FFFFFF"/>
        </w:rPr>
        <w:t>3</w:t>
      </w:r>
      <w:r w:rsidR="00DB5675">
        <w:rPr>
          <w:sz w:val="28"/>
          <w:szCs w:val="28"/>
          <w:shd w:val="clear" w:color="auto" w:fill="FFFFFF"/>
        </w:rPr>
        <w:t xml:space="preserve">. </w:t>
      </w:r>
      <w:r>
        <w:rPr>
          <w:sz w:val="28"/>
          <w:szCs w:val="28"/>
          <w:shd w:val="clear" w:color="auto" w:fill="FFFFFF"/>
        </w:rPr>
        <w:t>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93414E">
        <w:rPr>
          <w:sz w:val="28"/>
          <w:szCs w:val="28"/>
          <w:shd w:val="clear" w:color="auto" w:fill="FFFFFF"/>
        </w:rPr>
        <w:t>4</w:t>
      </w:r>
      <w:r>
        <w:rPr>
          <w:sz w:val="28"/>
          <w:szCs w:val="28"/>
          <w:shd w:val="clear" w:color="auto" w:fill="FFFFFF"/>
        </w:rPr>
        <w:t>.</w:t>
      </w:r>
      <w:r>
        <w:rPr>
          <w:rFonts w:eastAsia="Calibri"/>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415F87" w:rsidRDefault="00415F87" w:rsidP="0018119C">
      <w:pPr>
        <w:tabs>
          <w:tab w:val="left" w:pos="1134"/>
        </w:tabs>
        <w:suppressAutoHyphens/>
        <w:spacing w:after="200"/>
        <w:ind w:firstLine="426"/>
        <w:contextualSpacing/>
        <w:jc w:val="both"/>
        <w:rPr>
          <w:rFonts w:eastAsia="Calibri"/>
          <w:sz w:val="28"/>
          <w:szCs w:val="28"/>
          <w:lang w:eastAsia="ar-SA"/>
        </w:rPr>
      </w:pPr>
      <w:r>
        <w:rPr>
          <w:rFonts w:eastAsia="Calibri"/>
          <w:sz w:val="28"/>
          <w:szCs w:val="28"/>
          <w:lang w:eastAsia="ar-SA"/>
        </w:rPr>
        <w:t>10.3.5.Оказывает содействие в реализации  районного проекта «</w:t>
      </w:r>
      <w:r w:rsidR="00DB5675">
        <w:rPr>
          <w:rFonts w:eastAsia="Calibri"/>
          <w:sz w:val="28"/>
          <w:szCs w:val="28"/>
          <w:lang w:eastAsia="ar-SA"/>
        </w:rPr>
        <w:t xml:space="preserve"> С заботой о здоровье…» на основании сотрудничества на договорной 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rsidR="0018119C" w:rsidRDefault="0018119C" w:rsidP="0018119C">
      <w:pPr>
        <w:tabs>
          <w:tab w:val="left" w:pos="1134"/>
        </w:tabs>
        <w:suppressAutoHyphens/>
        <w:spacing w:after="200"/>
        <w:ind w:firstLine="426"/>
        <w:contextualSpacing/>
        <w:jc w:val="both"/>
        <w:rPr>
          <w:rFonts w:eastAsia="Calibri"/>
          <w:sz w:val="28"/>
          <w:szCs w:val="28"/>
          <w:lang w:eastAsia="ar-SA"/>
        </w:rPr>
      </w:pPr>
      <w:r>
        <w:rPr>
          <w:sz w:val="28"/>
          <w:szCs w:val="28"/>
          <w:shd w:val="clear" w:color="auto" w:fill="FFFFFF"/>
        </w:rPr>
        <w:t>10.3.</w:t>
      </w:r>
      <w:r w:rsidR="00415F87">
        <w:rPr>
          <w:sz w:val="28"/>
          <w:szCs w:val="28"/>
          <w:shd w:val="clear" w:color="auto" w:fill="FFFFFF"/>
        </w:rPr>
        <w:t>6</w:t>
      </w:r>
      <w:r>
        <w:rPr>
          <w:sz w:val="28"/>
          <w:szCs w:val="28"/>
          <w:shd w:val="clear" w:color="auto" w:fill="FFFFFF"/>
        </w:rPr>
        <w:t>.</w:t>
      </w:r>
      <w:r>
        <w:rPr>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и социальные сети</w:t>
      </w:r>
      <w:r w:rsidR="00677079">
        <w:rPr>
          <w:sz w:val="28"/>
          <w:szCs w:val="28"/>
        </w:rPr>
        <w:t>: Телеграм</w:t>
      </w:r>
      <w:r w:rsidR="002B2A8D">
        <w:rPr>
          <w:sz w:val="28"/>
          <w:szCs w:val="28"/>
        </w:rPr>
        <w:t>м</w:t>
      </w:r>
      <w:r w:rsidR="00677079">
        <w:rPr>
          <w:sz w:val="28"/>
          <w:szCs w:val="28"/>
        </w:rPr>
        <w:t>, ВКонтакте.</w:t>
      </w:r>
    </w:p>
    <w:p w:rsidR="0018119C" w:rsidRDefault="0018119C" w:rsidP="0018119C">
      <w:pPr>
        <w:ind w:firstLine="426"/>
        <w:jc w:val="center"/>
        <w:rPr>
          <w:b/>
          <w:color w:val="000000"/>
          <w:sz w:val="28"/>
          <w:szCs w:val="28"/>
        </w:rPr>
      </w:pPr>
      <w:r>
        <w:rPr>
          <w:b/>
          <w:color w:val="000000"/>
          <w:sz w:val="28"/>
          <w:szCs w:val="28"/>
          <w:lang w:val="en-US"/>
        </w:rPr>
        <w:t>XI</w:t>
      </w:r>
      <w:r>
        <w:rPr>
          <w:b/>
          <w:color w:val="000000"/>
          <w:sz w:val="28"/>
          <w:szCs w:val="28"/>
        </w:rPr>
        <w:t>. ПЕНСИОННОЕ ОБЕСПЕЧЕНИЕ</w:t>
      </w:r>
    </w:p>
    <w:p w:rsidR="0018119C" w:rsidRDefault="0018119C" w:rsidP="0018119C">
      <w:pPr>
        <w:ind w:firstLine="426"/>
        <w:jc w:val="both"/>
        <w:rPr>
          <w:b/>
          <w:color w:val="000000"/>
          <w:sz w:val="28"/>
          <w:szCs w:val="28"/>
        </w:rPr>
      </w:pPr>
      <w:r>
        <w:rPr>
          <w:b/>
          <w:color w:val="000000"/>
          <w:sz w:val="28"/>
          <w:szCs w:val="28"/>
        </w:rPr>
        <w:t>11.1. Стороны договорились:</w:t>
      </w:r>
    </w:p>
    <w:p w:rsidR="0018119C" w:rsidRDefault="0018119C" w:rsidP="0018119C">
      <w:pPr>
        <w:ind w:firstLine="426"/>
        <w:jc w:val="both"/>
        <w:rPr>
          <w:color w:val="000000"/>
          <w:sz w:val="28"/>
          <w:szCs w:val="28"/>
        </w:rPr>
      </w:pPr>
      <w:r>
        <w:rPr>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8119C" w:rsidRDefault="0018119C" w:rsidP="0018119C">
      <w:pPr>
        <w:ind w:firstLine="426"/>
        <w:jc w:val="both"/>
        <w:rPr>
          <w:color w:val="000000"/>
          <w:sz w:val="28"/>
          <w:szCs w:val="28"/>
        </w:rPr>
      </w:pPr>
      <w:r>
        <w:rPr>
          <w:color w:val="000000"/>
          <w:sz w:val="28"/>
          <w:szCs w:val="28"/>
        </w:rPr>
        <w:lastRenderedPageBreak/>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18119C" w:rsidRDefault="0018119C" w:rsidP="0018119C">
      <w:pPr>
        <w:ind w:firstLine="426"/>
        <w:jc w:val="both"/>
        <w:rPr>
          <w:color w:val="000000"/>
          <w:sz w:val="28"/>
          <w:szCs w:val="28"/>
        </w:rPr>
      </w:pPr>
      <w:r>
        <w:rPr>
          <w:color w:val="000000"/>
          <w:sz w:val="28"/>
          <w:szCs w:val="28"/>
        </w:rPr>
        <w:t>- обеспечивает своевременную и полную уплату страховых взносов в Пенсионный фонд РФ;</w:t>
      </w:r>
    </w:p>
    <w:p w:rsidR="0018119C" w:rsidRDefault="0018119C" w:rsidP="0018119C">
      <w:pPr>
        <w:ind w:firstLine="426"/>
        <w:jc w:val="both"/>
        <w:rPr>
          <w:color w:val="000000"/>
          <w:sz w:val="28"/>
          <w:szCs w:val="28"/>
        </w:rPr>
      </w:pPr>
      <w:r>
        <w:rPr>
          <w:color w:val="000000"/>
          <w:sz w:val="28"/>
          <w:szCs w:val="28"/>
        </w:rPr>
        <w:t>- своевременно представляет в Пенсионный фонд РФ достоверные индивидуальные сведения;</w:t>
      </w:r>
    </w:p>
    <w:p w:rsidR="0018119C" w:rsidRDefault="0018119C" w:rsidP="0018119C">
      <w:pPr>
        <w:ind w:firstLine="426"/>
        <w:jc w:val="both"/>
        <w:rPr>
          <w:color w:val="000000"/>
          <w:sz w:val="28"/>
          <w:szCs w:val="28"/>
        </w:rPr>
      </w:pPr>
      <w:r>
        <w:rPr>
          <w:color w:val="000000"/>
          <w:sz w:val="28"/>
          <w:szCs w:val="28"/>
        </w:rPr>
        <w:t>- знакомит работников с информацией персонифицированного учета, представленной в Пенсионный фонд РФ</w:t>
      </w:r>
      <w:r w:rsidR="00A34A90">
        <w:rPr>
          <w:color w:val="000000"/>
          <w:sz w:val="28"/>
          <w:szCs w:val="28"/>
        </w:rPr>
        <w:t>.</w:t>
      </w:r>
    </w:p>
    <w:p w:rsidR="0018119C" w:rsidRDefault="0018119C" w:rsidP="0018119C">
      <w:pPr>
        <w:ind w:firstLine="426"/>
        <w:jc w:val="both"/>
        <w:rPr>
          <w:color w:val="000000"/>
          <w:sz w:val="28"/>
          <w:szCs w:val="28"/>
        </w:rPr>
      </w:pPr>
      <w:r>
        <w:rPr>
          <w:sz w:val="28"/>
          <w:szCs w:val="28"/>
        </w:rPr>
        <w:t xml:space="preserve">11.3. Проводить </w:t>
      </w:r>
      <w:r>
        <w:rPr>
          <w:color w:val="000000"/>
          <w:sz w:val="28"/>
          <w:szCs w:val="28"/>
        </w:rPr>
        <w:t xml:space="preserve">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18119C" w:rsidRDefault="0018119C" w:rsidP="0018119C">
      <w:pPr>
        <w:ind w:firstLine="426"/>
        <w:jc w:val="both"/>
        <w:rPr>
          <w:color w:val="000000"/>
          <w:sz w:val="28"/>
          <w:szCs w:val="28"/>
        </w:rPr>
      </w:pPr>
      <w:r>
        <w:rPr>
          <w:color w:val="000000"/>
          <w:sz w:val="28"/>
          <w:szCs w:val="28"/>
        </w:rPr>
        <w:t xml:space="preserve">Работнику, прекратившему трудовой договор с </w:t>
      </w:r>
      <w:r>
        <w:rPr>
          <w:sz w:val="28"/>
          <w:szCs w:val="28"/>
        </w:rPr>
        <w:t>образовательной организацией</w:t>
      </w:r>
      <w:r>
        <w:rPr>
          <w:color w:val="000000"/>
          <w:sz w:val="28"/>
          <w:szCs w:val="28"/>
        </w:rPr>
        <w:t>, оказывается помощь в оформлении документов для получения выплаты негосударственной пенсии.</w:t>
      </w:r>
      <w:r>
        <w:rPr>
          <w:color w:val="000000"/>
          <w:sz w:val="28"/>
          <w:szCs w:val="28"/>
        </w:rPr>
        <w:tab/>
      </w:r>
    </w:p>
    <w:p w:rsidR="0018119C" w:rsidRDefault="0018119C" w:rsidP="0018119C">
      <w:pPr>
        <w:ind w:firstLine="426"/>
        <w:jc w:val="both"/>
        <w:rPr>
          <w:color w:val="000000"/>
          <w:sz w:val="28"/>
          <w:szCs w:val="28"/>
        </w:rPr>
      </w:pPr>
      <w:r>
        <w:rPr>
          <w:sz w:val="28"/>
          <w:szCs w:val="28"/>
        </w:rPr>
        <w:t xml:space="preserve">11.4. </w:t>
      </w:r>
      <w:r>
        <w:rPr>
          <w:color w:val="000000"/>
          <w:sz w:val="28"/>
          <w:szCs w:val="28"/>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8119C" w:rsidRDefault="0018119C" w:rsidP="0018119C">
      <w:pPr>
        <w:ind w:firstLine="426"/>
        <w:jc w:val="both"/>
        <w:rPr>
          <w:color w:val="000000"/>
          <w:sz w:val="28"/>
          <w:szCs w:val="28"/>
        </w:rPr>
      </w:pPr>
      <w:r>
        <w:rPr>
          <w:color w:val="000000"/>
          <w:sz w:val="28"/>
          <w:szCs w:val="28"/>
        </w:rPr>
        <w:t>П</w:t>
      </w:r>
      <w:r>
        <w:rPr>
          <w:sz w:val="28"/>
          <w:szCs w:val="28"/>
        </w:rPr>
        <w:t>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 Работодатель обязан при представлении сведений 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rsidR="0018119C" w:rsidRDefault="0018119C" w:rsidP="0018119C">
      <w:pPr>
        <w:ind w:firstLine="426"/>
        <w:jc w:val="both"/>
        <w:rPr>
          <w:sz w:val="28"/>
          <w:szCs w:val="28"/>
        </w:rPr>
      </w:pPr>
      <w:r>
        <w:rPr>
          <w:sz w:val="28"/>
          <w:szCs w:val="28"/>
        </w:rPr>
        <w:t xml:space="preserve">11.5.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w:t>
      </w:r>
      <w:r>
        <w:rPr>
          <w:sz w:val="28"/>
          <w:szCs w:val="28"/>
        </w:rPr>
        <w:lastRenderedPageBreak/>
        <w:t>право на установление пенсии по старости, в том числе и по выслуге лет педагогическим работникам.</w:t>
      </w:r>
    </w:p>
    <w:p w:rsidR="00D15150" w:rsidRPr="009A50FF" w:rsidRDefault="00D15150" w:rsidP="00D15150">
      <w:pPr>
        <w:jc w:val="both"/>
        <w:rPr>
          <w:bCs/>
          <w:sz w:val="28"/>
          <w:szCs w:val="28"/>
        </w:rPr>
      </w:pPr>
      <w:r>
        <w:rPr>
          <w:bCs/>
          <w:sz w:val="28"/>
          <w:szCs w:val="28"/>
        </w:rPr>
        <w:t xml:space="preserve">      11.6.</w:t>
      </w:r>
      <w:r w:rsidRPr="009A50FF">
        <w:rPr>
          <w:bCs/>
          <w:sz w:val="28"/>
          <w:szCs w:val="28"/>
        </w:rPr>
        <w:t xml:space="preserve"> Стороны проводят разъяснительную работу среди членов Профсоюза по участию в республиканском проекте «Профсоюзный бонус к пенсии».</w:t>
      </w:r>
    </w:p>
    <w:p w:rsidR="00D15150" w:rsidRDefault="00D15150" w:rsidP="0018119C">
      <w:pPr>
        <w:ind w:firstLine="426"/>
        <w:jc w:val="both"/>
        <w:rPr>
          <w:sz w:val="28"/>
          <w:szCs w:val="28"/>
        </w:rPr>
      </w:pPr>
    </w:p>
    <w:p w:rsidR="0018119C" w:rsidRDefault="0018119C" w:rsidP="0018119C">
      <w:pPr>
        <w:autoSpaceDE w:val="0"/>
        <w:autoSpaceDN w:val="0"/>
        <w:adjustRightInd w:val="0"/>
        <w:ind w:firstLine="709"/>
        <w:jc w:val="center"/>
        <w:rPr>
          <w:b/>
          <w:bCs/>
          <w:color w:val="000000"/>
        </w:rPr>
      </w:pPr>
      <w:r>
        <w:rPr>
          <w:b/>
          <w:bCs/>
          <w:color w:val="000000"/>
        </w:rPr>
        <w:t>Х</w:t>
      </w:r>
      <w:r>
        <w:rPr>
          <w:b/>
          <w:bCs/>
          <w:color w:val="000000"/>
          <w:lang w:val="en-US"/>
        </w:rPr>
        <w:t>II</w:t>
      </w:r>
      <w:r>
        <w:rPr>
          <w:b/>
          <w:bCs/>
          <w:color w:val="000000"/>
        </w:rPr>
        <w:t>. ГАРАНТИИ ПРОФСОЮЗНОЙ ДЕЯТЕЛЬНОСТИ</w:t>
      </w:r>
    </w:p>
    <w:p w:rsidR="0018119C" w:rsidRDefault="0018119C" w:rsidP="0018119C">
      <w:pPr>
        <w:autoSpaceDE w:val="0"/>
        <w:autoSpaceDN w:val="0"/>
        <w:adjustRightInd w:val="0"/>
        <w:ind w:firstLine="426"/>
        <w:jc w:val="both"/>
        <w:rPr>
          <w:rFonts w:eastAsia="Calibri"/>
          <w:b/>
          <w:bCs/>
          <w:color w:val="000000"/>
          <w:sz w:val="28"/>
          <w:szCs w:val="28"/>
        </w:rPr>
      </w:pPr>
      <w:r>
        <w:rPr>
          <w:rFonts w:eastAsia="Calibri"/>
          <w:b/>
          <w:bCs/>
          <w:color w:val="000000"/>
          <w:sz w:val="28"/>
          <w:szCs w:val="28"/>
        </w:rPr>
        <w:t xml:space="preserve">12.1. Работодатель обязуется: </w:t>
      </w:r>
    </w:p>
    <w:p w:rsidR="0018119C" w:rsidRDefault="0018119C" w:rsidP="0018119C">
      <w:pPr>
        <w:autoSpaceDE w:val="0"/>
        <w:autoSpaceDN w:val="0"/>
        <w:adjustRightInd w:val="0"/>
        <w:ind w:firstLine="426"/>
        <w:jc w:val="both"/>
        <w:rPr>
          <w:sz w:val="28"/>
          <w:szCs w:val="28"/>
        </w:rPr>
      </w:pPr>
      <w:r>
        <w:rPr>
          <w:rFonts w:eastAsia="Calibri"/>
          <w:bCs/>
          <w:color w:val="000000"/>
          <w:sz w:val="28"/>
          <w:szCs w:val="28"/>
        </w:rPr>
        <w:t>12.1.1. </w:t>
      </w:r>
      <w:r>
        <w:rPr>
          <w:sz w:val="28"/>
          <w:szCs w:val="28"/>
        </w:rPr>
        <w:t>Предоставлять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18119C" w:rsidRDefault="0018119C" w:rsidP="0018119C">
      <w:pPr>
        <w:ind w:firstLine="426"/>
        <w:jc w:val="both"/>
        <w:rPr>
          <w:sz w:val="28"/>
          <w:szCs w:val="28"/>
        </w:rPr>
      </w:pPr>
      <w:r>
        <w:rPr>
          <w:sz w:val="28"/>
          <w:szCs w:val="28"/>
        </w:rPr>
        <w:t>12.1.2. </w:t>
      </w:r>
      <w:r>
        <w:rPr>
          <w:spacing w:val="-6"/>
          <w:sz w:val="28"/>
          <w:szCs w:val="28"/>
        </w:rPr>
        <w:t>Предоставлять первичной профсоюзной организации в бесплатное пользование здания, помещения, спортивные иоздоровительные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18119C" w:rsidRDefault="0018119C" w:rsidP="0018119C">
      <w:pPr>
        <w:autoSpaceDE w:val="0"/>
        <w:autoSpaceDN w:val="0"/>
        <w:adjustRightInd w:val="0"/>
        <w:ind w:firstLine="426"/>
        <w:jc w:val="both"/>
        <w:rPr>
          <w:sz w:val="28"/>
          <w:szCs w:val="28"/>
        </w:rPr>
      </w:pPr>
      <w:r>
        <w:rPr>
          <w:sz w:val="28"/>
          <w:szCs w:val="28"/>
        </w:rPr>
        <w:t>12.1.3. Не препятствовать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000000"/>
          <w:kern w:val="2"/>
          <w:sz w:val="28"/>
          <w:szCs w:val="28"/>
        </w:rPr>
        <w:t> </w:t>
      </w:r>
      <w:r>
        <w:rPr>
          <w:sz w:val="28"/>
          <w:szCs w:val="28"/>
        </w:rPr>
        <w:t>января 1996 г. № 10-ФЗ «О профессиональных союзах, их правах и гарантиях деятельности».</w:t>
      </w:r>
    </w:p>
    <w:p w:rsidR="0018119C" w:rsidRPr="00E02DC5" w:rsidRDefault="0018119C" w:rsidP="0018119C">
      <w:pPr>
        <w:ind w:firstLine="426"/>
        <w:jc w:val="both"/>
        <w:rPr>
          <w:i/>
          <w:spacing w:val="-6"/>
          <w:sz w:val="28"/>
          <w:szCs w:val="28"/>
        </w:rPr>
      </w:pPr>
      <w:r>
        <w:rPr>
          <w:spacing w:val="-6"/>
          <w:sz w:val="28"/>
          <w:szCs w:val="28"/>
        </w:rPr>
        <w:t xml:space="preserve">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072FB2">
        <w:rPr>
          <w:spacing w:val="-6"/>
          <w:sz w:val="28"/>
          <w:szCs w:val="28"/>
        </w:rPr>
        <w:t>(или) профсоюзной деятельностью (</w:t>
      </w:r>
      <w:r w:rsidR="00072FB2" w:rsidRPr="00E02DC5">
        <w:rPr>
          <w:i/>
          <w:spacing w:val="-6"/>
          <w:sz w:val="28"/>
          <w:szCs w:val="28"/>
        </w:rPr>
        <w:t>Приложение №2</w:t>
      </w:r>
      <w:r w:rsidR="00B7490A">
        <w:rPr>
          <w:i/>
          <w:spacing w:val="-6"/>
          <w:sz w:val="28"/>
          <w:szCs w:val="28"/>
        </w:rPr>
        <w:t>9</w:t>
      </w:r>
      <w:r w:rsidR="00072FB2" w:rsidRPr="00E02DC5">
        <w:rPr>
          <w:i/>
          <w:spacing w:val="-6"/>
          <w:sz w:val="28"/>
          <w:szCs w:val="28"/>
        </w:rPr>
        <w:t xml:space="preserve"> «П</w:t>
      </w:r>
      <w:r w:rsidR="00E02DC5" w:rsidRPr="00E02DC5">
        <w:rPr>
          <w:i/>
          <w:spacing w:val="-6"/>
          <w:sz w:val="28"/>
          <w:szCs w:val="28"/>
        </w:rPr>
        <w:t xml:space="preserve">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w:t>
      </w:r>
      <w:r w:rsidR="00072FB2" w:rsidRPr="00E02DC5">
        <w:rPr>
          <w:i/>
          <w:spacing w:val="-6"/>
          <w:sz w:val="28"/>
          <w:szCs w:val="28"/>
        </w:rPr>
        <w:t xml:space="preserve"> о </w:t>
      </w:r>
      <w:r w:rsidR="00E02DC5" w:rsidRPr="00E02DC5">
        <w:rPr>
          <w:i/>
          <w:spacing w:val="-6"/>
          <w:sz w:val="28"/>
          <w:szCs w:val="28"/>
        </w:rPr>
        <w:t>работников народного образования и науки Российской Федерации</w:t>
      </w:r>
      <w:r w:rsidR="00E02DC5">
        <w:rPr>
          <w:i/>
          <w:spacing w:val="-6"/>
          <w:sz w:val="28"/>
          <w:szCs w:val="28"/>
        </w:rPr>
        <w:t>»).</w:t>
      </w:r>
    </w:p>
    <w:p w:rsidR="0018119C" w:rsidRDefault="0018119C" w:rsidP="0018119C">
      <w:pPr>
        <w:ind w:firstLine="426"/>
        <w:jc w:val="both"/>
        <w:rPr>
          <w:spacing w:val="-6"/>
          <w:sz w:val="28"/>
          <w:szCs w:val="28"/>
        </w:rPr>
      </w:pPr>
      <w:r>
        <w:rPr>
          <w:spacing w:val="-6"/>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lastRenderedPageBreak/>
        <w:t>12.1.6.</w:t>
      </w:r>
      <w:r w:rsidR="006D7A6E">
        <w:rPr>
          <w:sz w:val="28"/>
          <w:szCs w:val="28"/>
        </w:rPr>
        <w:t xml:space="preserve">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w:t>
      </w:r>
      <w:r>
        <w:rPr>
          <w:rFonts w:eastAsia="Calibri"/>
          <w:color w:val="000000"/>
          <w:sz w:val="28"/>
          <w:szCs w:val="28"/>
        </w:rPr>
        <w:t> </w:t>
      </w:r>
      <w:r w:rsidR="006D7A6E">
        <w:rPr>
          <w:rFonts w:eastAsia="Calibri"/>
          <w:color w:val="000000"/>
          <w:sz w:val="28"/>
          <w:szCs w:val="28"/>
        </w:rPr>
        <w:t>п</w:t>
      </w:r>
      <w:r>
        <w:rPr>
          <w:rFonts w:eastAsia="Calibri"/>
          <w:color w:val="000000"/>
          <w:sz w:val="28"/>
          <w:szCs w:val="28"/>
        </w:rPr>
        <w:t xml:space="preserve">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eastAsia="Calibri"/>
          <w:sz w:val="28"/>
          <w:szCs w:val="28"/>
        </w:rPr>
        <w:t xml:space="preserve">квалификации, </w:t>
      </w:r>
      <w:r>
        <w:rPr>
          <w:rFonts w:eastAsia="Calibri"/>
          <w:color w:val="000000"/>
          <w:sz w:val="28"/>
          <w:szCs w:val="28"/>
        </w:rPr>
        <w:t>дополнительном профессиональном образовании, результатах аттестации и наградах работников и другую необходимую информацию</w:t>
      </w:r>
      <w:r w:rsidR="006D7A6E">
        <w:rPr>
          <w:rFonts w:eastAsia="Calibri"/>
          <w:color w:val="000000"/>
          <w:sz w:val="28"/>
          <w:szCs w:val="28"/>
        </w:rPr>
        <w:t>, в том числе и содержащую персональные данные работников.</w:t>
      </w:r>
    </w:p>
    <w:p w:rsidR="006D7A6E" w:rsidRDefault="006D7A6E" w:rsidP="0018119C">
      <w:pPr>
        <w:autoSpaceDE w:val="0"/>
        <w:autoSpaceDN w:val="0"/>
        <w:adjustRightInd w:val="0"/>
        <w:ind w:firstLine="426"/>
        <w:jc w:val="both"/>
        <w:rPr>
          <w:rFonts w:eastAsia="Calibri"/>
          <w:color w:val="000000"/>
          <w:sz w:val="28"/>
          <w:szCs w:val="28"/>
        </w:rPr>
      </w:pPr>
      <w:r>
        <w:rPr>
          <w:rFonts w:eastAsia="Calibri"/>
          <w:color w:val="000000"/>
          <w:sz w:val="28"/>
          <w:szCs w:val="28"/>
        </w:rPr>
        <w:t>Получения</w:t>
      </w:r>
      <w:r w:rsidR="00C655F7">
        <w:rPr>
          <w:rFonts w:eastAsia="Calibri"/>
          <w:color w:val="000000"/>
          <w:sz w:val="28"/>
          <w:szCs w:val="28"/>
        </w:rPr>
        <w:t xml:space="preserve"> согласия на обработку персональных данных для этого не требуется (Письмо Роскомнадзора №08-41969от 19.05.2023).</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12.1.7. Распространение или раскрытие персональных данных третьим лицам выборными органами первичной и территориальной  профсоюзными организациями  осуществляются только с согласия в письменной форме субъекта персональных данных.</w:t>
      </w:r>
    </w:p>
    <w:p w:rsidR="00C655F7" w:rsidRDefault="00C655F7"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12.1.8.</w:t>
      </w:r>
      <w:r w:rsidR="00E31493">
        <w:rPr>
          <w:rFonts w:eastAsia="Calibri"/>
          <w:color w:val="000000"/>
          <w:sz w:val="28"/>
          <w:szCs w:val="28"/>
        </w:rPr>
        <w:t xml:space="preserve">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w:t>
      </w:r>
      <w:r w:rsidR="00606D59">
        <w:rPr>
          <w:rFonts w:eastAsia="Calibri"/>
          <w:color w:val="000000"/>
          <w:sz w:val="28"/>
          <w:szCs w:val="28"/>
        </w:rPr>
        <w:t>осуществления</w:t>
      </w:r>
      <w:r w:rsidR="00E31493">
        <w:rPr>
          <w:rFonts w:eastAsia="Calibri"/>
          <w:color w:val="000000"/>
          <w:sz w:val="28"/>
          <w:szCs w:val="28"/>
        </w:rPr>
        <w:t xml:space="preserve">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w:t>
      </w:r>
      <w:r w:rsidR="00606D59">
        <w:rPr>
          <w:rFonts w:eastAsia="Calibri"/>
          <w:color w:val="000000"/>
          <w:sz w:val="28"/>
          <w:szCs w:val="28"/>
        </w:rPr>
        <w:t>на раскрытие персональных данных.</w:t>
      </w:r>
    </w:p>
    <w:p w:rsidR="0018119C" w:rsidRDefault="0018119C" w:rsidP="0018119C">
      <w:pPr>
        <w:autoSpaceDE w:val="0"/>
        <w:autoSpaceDN w:val="0"/>
        <w:adjustRightInd w:val="0"/>
        <w:ind w:firstLine="426"/>
        <w:jc w:val="both"/>
        <w:rPr>
          <w:rFonts w:eastAsia="Calibri"/>
          <w:color w:val="000000"/>
          <w:sz w:val="28"/>
          <w:szCs w:val="28"/>
        </w:rPr>
      </w:pPr>
      <w:r>
        <w:rPr>
          <w:rFonts w:eastAsia="Calibri"/>
          <w:color w:val="000000"/>
          <w:sz w:val="28"/>
          <w:szCs w:val="28"/>
        </w:rPr>
        <w:t>12.1.</w:t>
      </w:r>
      <w:r w:rsidR="00606D59">
        <w:rPr>
          <w:rFonts w:eastAsia="Calibri"/>
          <w:color w:val="000000"/>
          <w:sz w:val="28"/>
          <w:szCs w:val="28"/>
        </w:rPr>
        <w:t>9</w:t>
      </w:r>
      <w:r>
        <w:rPr>
          <w:rFonts w:eastAsia="Calibri"/>
          <w:color w:val="000000"/>
          <w:sz w:val="28"/>
          <w:szCs w:val="28"/>
        </w:rPr>
        <w:t xml:space="preserve">. Обеспечивать участие выборного органа первичной профсоюзной организации в работе органов управления образовательной организацией </w:t>
      </w:r>
      <w:r>
        <w:rPr>
          <w:rFonts w:eastAsia="Calibri"/>
          <w:sz w:val="28"/>
          <w:szCs w:val="28"/>
        </w:rPr>
        <w:t>(педагогический и</w:t>
      </w:r>
      <w:r>
        <w:rPr>
          <w:rFonts w:eastAsia="Calibri"/>
          <w:color w:val="000000"/>
          <w:sz w:val="28"/>
          <w:szCs w:val="28"/>
        </w:rPr>
        <w:t xml:space="preserve"> наблюдательный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18119C" w:rsidRDefault="0018119C" w:rsidP="0018119C">
      <w:pPr>
        <w:autoSpaceDE w:val="0"/>
        <w:autoSpaceDN w:val="0"/>
        <w:adjustRightInd w:val="0"/>
        <w:ind w:firstLine="426"/>
        <w:jc w:val="both"/>
        <w:rPr>
          <w:color w:val="000000"/>
          <w:sz w:val="28"/>
          <w:szCs w:val="28"/>
        </w:rPr>
      </w:pPr>
      <w:r>
        <w:rPr>
          <w:color w:val="000000"/>
          <w:sz w:val="28"/>
          <w:szCs w:val="28"/>
        </w:rPr>
        <w:t>12.1.</w:t>
      </w:r>
      <w:r w:rsidR="00606D59">
        <w:rPr>
          <w:color w:val="000000"/>
          <w:sz w:val="28"/>
          <w:szCs w:val="28"/>
        </w:rPr>
        <w:t>10</w:t>
      </w:r>
      <w:r>
        <w:rPr>
          <w:color w:val="000000"/>
          <w:sz w:val="28"/>
          <w:szCs w:val="28"/>
        </w:rPr>
        <w:t xml:space="preserve">. Предоставлять возможность уполномоченному по охране труда, членам совместной комиссии по охране труда использовать </w:t>
      </w:r>
      <w:r>
        <w:rPr>
          <w:sz w:val="28"/>
          <w:szCs w:val="28"/>
        </w:rPr>
        <w:t>не менее 2 часов</w:t>
      </w:r>
      <w:r>
        <w:rPr>
          <w:color w:val="000000"/>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rsidR="0018119C" w:rsidRDefault="0018119C" w:rsidP="0018119C">
      <w:pPr>
        <w:autoSpaceDE w:val="0"/>
        <w:autoSpaceDN w:val="0"/>
        <w:adjustRightInd w:val="0"/>
        <w:ind w:firstLine="426"/>
        <w:jc w:val="both"/>
        <w:rPr>
          <w:sz w:val="28"/>
          <w:szCs w:val="28"/>
        </w:rPr>
      </w:pPr>
      <w:r>
        <w:rPr>
          <w:sz w:val="28"/>
          <w:szCs w:val="28"/>
        </w:rPr>
        <w:t>12.1.1</w:t>
      </w:r>
      <w:r w:rsidR="00606D59">
        <w:rPr>
          <w:sz w:val="28"/>
          <w:szCs w:val="28"/>
        </w:rPr>
        <w:t>1</w:t>
      </w:r>
      <w:r>
        <w:rPr>
          <w:sz w:val="28"/>
          <w:szCs w:val="28"/>
        </w:rPr>
        <w:t>. В</w:t>
      </w:r>
      <w:r>
        <w:rPr>
          <w:iCs/>
          <w:sz w:val="28"/>
          <w:szCs w:val="28"/>
        </w:rPr>
        <w:t xml:space="preserve"> целях повышения престижа первичной профсоюзной организации и её выборных органов за выполнение </w:t>
      </w:r>
      <w:r w:rsidR="005C1C42">
        <w:rPr>
          <w:iCs/>
          <w:sz w:val="28"/>
          <w:szCs w:val="28"/>
        </w:rPr>
        <w:t xml:space="preserve">социально </w:t>
      </w:r>
      <w:r>
        <w:rPr>
          <w:iCs/>
          <w:sz w:val="28"/>
          <w:szCs w:val="28"/>
        </w:rPr>
        <w:t xml:space="preserve">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w:t>
      </w:r>
      <w:r>
        <w:rPr>
          <w:iCs/>
          <w:sz w:val="28"/>
          <w:szCs w:val="28"/>
        </w:rPr>
        <w:lastRenderedPageBreak/>
        <w:t xml:space="preserve">председателя первичной профсоюзной организации, уполномоченным по охране труда </w:t>
      </w:r>
      <w:r w:rsidR="005C1C42">
        <w:rPr>
          <w:iCs/>
          <w:sz w:val="28"/>
          <w:szCs w:val="28"/>
        </w:rPr>
        <w:t xml:space="preserve"> могут быть установлены </w:t>
      </w:r>
      <w:r>
        <w:rPr>
          <w:iCs/>
          <w:sz w:val="28"/>
          <w:szCs w:val="28"/>
        </w:rPr>
        <w:t xml:space="preserve">  доплаты за счёт средств стимулирующей части фонда оплаты труда образовательной организации</w:t>
      </w:r>
      <w:r w:rsidR="005C1C42">
        <w:rPr>
          <w:iCs/>
          <w:sz w:val="28"/>
          <w:szCs w:val="28"/>
        </w:rPr>
        <w:t xml:space="preserve"> или предоставлены от  3-х  до 10  оплачиваемых дней дополнительного отпуска.  Количество дней, которого зависит от количества членов Профсоюза </w:t>
      </w:r>
    </w:p>
    <w:p w:rsidR="0018119C" w:rsidRDefault="0018119C" w:rsidP="0018119C">
      <w:pPr>
        <w:autoSpaceDE w:val="0"/>
        <w:autoSpaceDN w:val="0"/>
        <w:adjustRightInd w:val="0"/>
        <w:ind w:firstLine="426"/>
        <w:jc w:val="both"/>
        <w:rPr>
          <w:color w:val="000000"/>
          <w:sz w:val="28"/>
          <w:szCs w:val="28"/>
        </w:rPr>
      </w:pPr>
      <w:r>
        <w:rPr>
          <w:iCs/>
          <w:color w:val="000000"/>
          <w:sz w:val="28"/>
          <w:szCs w:val="28"/>
        </w:rPr>
        <w:t> </w:t>
      </w:r>
      <w:r>
        <w:rPr>
          <w:b/>
          <w:color w:val="000000"/>
          <w:sz w:val="28"/>
          <w:szCs w:val="28"/>
        </w:rPr>
        <w:t>12.2. Стороны признают</w:t>
      </w:r>
      <w:r>
        <w:rPr>
          <w:color w:val="000000"/>
          <w:sz w:val="28"/>
          <w:szCs w:val="28"/>
        </w:rPr>
        <w:t xml:space="preserve"> следующие гарантии работников, входящих в состав выборного органа первичной профсоюзной организации и не освобожденных от основной работы:</w:t>
      </w:r>
    </w:p>
    <w:p w:rsidR="0018119C" w:rsidRDefault="0018119C" w:rsidP="0018119C">
      <w:pPr>
        <w:autoSpaceDE w:val="0"/>
        <w:autoSpaceDN w:val="0"/>
        <w:adjustRightInd w:val="0"/>
        <w:ind w:firstLine="426"/>
        <w:jc w:val="both"/>
        <w:rPr>
          <w:rFonts w:eastAsia="Calibri"/>
          <w:strike/>
          <w:color w:val="000000"/>
          <w:sz w:val="28"/>
          <w:szCs w:val="28"/>
          <w:lang w:eastAsia="en-US"/>
        </w:rPr>
      </w:pPr>
      <w:r>
        <w:rPr>
          <w:sz w:val="28"/>
          <w:szCs w:val="28"/>
        </w:rPr>
        <w:t>12.2.1. 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rsidR="0018119C" w:rsidRDefault="0018119C" w:rsidP="0018119C">
      <w:pPr>
        <w:autoSpaceDE w:val="0"/>
        <w:autoSpaceDN w:val="0"/>
        <w:adjustRightInd w:val="0"/>
        <w:ind w:firstLine="426"/>
        <w:jc w:val="both"/>
        <w:rPr>
          <w:color w:val="000000"/>
          <w:sz w:val="28"/>
          <w:szCs w:val="28"/>
        </w:rPr>
      </w:pPr>
      <w:r>
        <w:rPr>
          <w:rFonts w:eastAsia="Calibri"/>
          <w:color w:val="000000"/>
          <w:sz w:val="28"/>
          <w:szCs w:val="28"/>
          <w:lang w:eastAsia="en-US"/>
        </w:rPr>
        <w:t>12.2.2. 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12.2.4.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18119C" w:rsidRDefault="0018119C" w:rsidP="0018119C">
      <w:pPr>
        <w:autoSpaceDE w:val="0"/>
        <w:autoSpaceDN w:val="0"/>
        <w:adjustRightInd w:val="0"/>
        <w:ind w:firstLine="426"/>
        <w:jc w:val="both"/>
        <w:rPr>
          <w:color w:val="000000"/>
          <w:sz w:val="28"/>
          <w:szCs w:val="28"/>
        </w:rPr>
      </w:pPr>
      <w:r>
        <w:rPr>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18119C" w:rsidRDefault="0018119C" w:rsidP="0018119C">
      <w:pPr>
        <w:autoSpaceDE w:val="0"/>
        <w:autoSpaceDN w:val="0"/>
        <w:adjustRightInd w:val="0"/>
        <w:ind w:firstLine="426"/>
        <w:jc w:val="both"/>
        <w:rPr>
          <w:rFonts w:eastAsia="Calibri"/>
          <w:b/>
          <w:color w:val="000000"/>
          <w:sz w:val="28"/>
          <w:szCs w:val="28"/>
        </w:rPr>
      </w:pPr>
      <w:r>
        <w:rPr>
          <w:rFonts w:eastAsia="Calibri"/>
          <w:b/>
          <w:color w:val="000000"/>
          <w:sz w:val="28"/>
          <w:szCs w:val="28"/>
        </w:rPr>
        <w:lastRenderedPageBreak/>
        <w:t>12.3. Стороны совместно:</w:t>
      </w:r>
    </w:p>
    <w:p w:rsidR="0018119C" w:rsidRDefault="0018119C" w:rsidP="0018119C">
      <w:pPr>
        <w:autoSpaceDE w:val="0"/>
        <w:autoSpaceDN w:val="0"/>
        <w:adjustRightInd w:val="0"/>
        <w:ind w:firstLine="426"/>
        <w:jc w:val="both"/>
        <w:rPr>
          <w:rFonts w:eastAsia="Calibri"/>
          <w:iCs/>
          <w:sz w:val="28"/>
          <w:szCs w:val="28"/>
        </w:rPr>
      </w:pPr>
      <w:r>
        <w:rPr>
          <w:rFonts w:eastAsia="Calibri"/>
          <w:iCs/>
          <w:sz w:val="28"/>
          <w:szCs w:val="28"/>
        </w:rPr>
        <w:t>12.3.1.</w:t>
      </w:r>
      <w:r>
        <w:rPr>
          <w:rFonts w:eastAsia="Calibri"/>
          <w:color w:val="000000"/>
          <w:sz w:val="28"/>
          <w:szCs w:val="28"/>
        </w:rPr>
        <w:t> </w:t>
      </w:r>
      <w:r>
        <w:rPr>
          <w:rFonts w:eastAsia="Calibri"/>
          <w:iCs/>
          <w:sz w:val="28"/>
          <w:szCs w:val="28"/>
        </w:rPr>
        <w:t xml:space="preserve">Представляют работников к награждению отраслевыми и иными наградами, ходатайствуют о представлении к наградам, </w:t>
      </w:r>
      <w:r>
        <w:rPr>
          <w:rFonts w:eastAsia="Calibri"/>
          <w:sz w:val="28"/>
          <w:szCs w:val="28"/>
        </w:rPr>
        <w:t xml:space="preserve">присвоении почетных званий </w:t>
      </w:r>
      <w:r>
        <w:rPr>
          <w:rFonts w:eastAsia="Calibri"/>
          <w:iCs/>
          <w:sz w:val="28"/>
          <w:szCs w:val="28"/>
        </w:rPr>
        <w:t>работникам образовательной организации.</w:t>
      </w:r>
    </w:p>
    <w:p w:rsidR="0018119C" w:rsidRDefault="0018119C" w:rsidP="0018119C">
      <w:pPr>
        <w:autoSpaceDE w:val="0"/>
        <w:autoSpaceDN w:val="0"/>
        <w:adjustRightInd w:val="0"/>
        <w:ind w:firstLine="426"/>
        <w:jc w:val="both"/>
        <w:rPr>
          <w:color w:val="000000"/>
          <w:sz w:val="28"/>
          <w:szCs w:val="28"/>
        </w:rPr>
      </w:pPr>
      <w:r>
        <w:rPr>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18119C" w:rsidRDefault="0018119C" w:rsidP="0018119C">
      <w:pPr>
        <w:autoSpaceDE w:val="0"/>
        <w:autoSpaceDN w:val="0"/>
        <w:adjustRightInd w:val="0"/>
        <w:ind w:firstLine="426"/>
        <w:jc w:val="both"/>
        <w:rPr>
          <w:color w:val="000000"/>
          <w:sz w:val="28"/>
          <w:szCs w:val="28"/>
        </w:rPr>
      </w:pPr>
      <w:r>
        <w:rPr>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18119C" w:rsidRDefault="0018119C" w:rsidP="0018119C">
      <w:pPr>
        <w:autoSpaceDE w:val="0"/>
        <w:autoSpaceDN w:val="0"/>
        <w:adjustRightInd w:val="0"/>
        <w:ind w:firstLine="426"/>
        <w:jc w:val="center"/>
        <w:rPr>
          <w:rFonts w:eastAsia="Calibri"/>
          <w:b/>
          <w:color w:val="000000"/>
          <w:lang w:eastAsia="en-US"/>
        </w:rPr>
      </w:pPr>
    </w:p>
    <w:p w:rsidR="0018119C" w:rsidRDefault="0018119C" w:rsidP="0018119C">
      <w:pPr>
        <w:autoSpaceDE w:val="0"/>
        <w:autoSpaceDN w:val="0"/>
        <w:adjustRightInd w:val="0"/>
        <w:ind w:firstLine="426"/>
        <w:jc w:val="center"/>
        <w:rPr>
          <w:rFonts w:eastAsia="Calibri"/>
          <w:b/>
        </w:rPr>
      </w:pPr>
      <w:r>
        <w:rPr>
          <w:rFonts w:eastAsia="Calibri"/>
          <w:b/>
          <w:color w:val="000000"/>
          <w:lang w:eastAsia="en-US"/>
        </w:rPr>
        <w:t>X</w:t>
      </w:r>
      <w:r>
        <w:rPr>
          <w:rFonts w:eastAsia="Calibri"/>
          <w:b/>
          <w:bCs/>
        </w:rPr>
        <w:t>II</w:t>
      </w:r>
      <w:r>
        <w:rPr>
          <w:rFonts w:eastAsia="Calibri"/>
          <w:b/>
          <w:bCs/>
          <w:lang w:val="en-US"/>
        </w:rPr>
        <w:t>I</w:t>
      </w:r>
      <w:r>
        <w:rPr>
          <w:rFonts w:eastAsia="Calibri"/>
          <w:b/>
          <w:color w:val="000000"/>
          <w:lang w:eastAsia="en-US"/>
        </w:rPr>
        <w:t>.</w:t>
      </w:r>
      <w:r>
        <w:rPr>
          <w:b/>
          <w:color w:val="000000"/>
        </w:rPr>
        <w:t xml:space="preserve"> КОНТРОЛЬ ЗА ВЫПОЛНЕНИЕМ КОЛЛЕКТИВНОГО ДОГОВОРА. </w:t>
      </w:r>
      <w:r>
        <w:rPr>
          <w:rFonts w:eastAsia="Calibri"/>
          <w:b/>
        </w:rPr>
        <w:t>ОТВЕТСТВЕННОСТЬ СТОРОН КОЛЛЕКТИВНОГО ДОГОВОРА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rFonts w:eastAsia="Calibri"/>
          <w:color w:val="000000"/>
          <w:sz w:val="28"/>
          <w:szCs w:val="28"/>
          <w:lang w:eastAsia="en-US"/>
        </w:rPr>
        <w:t>для ведения коллективных переговоров</w:t>
      </w:r>
      <w:r>
        <w:rPr>
          <w:rFonts w:eastAsia="Calibri"/>
          <w:color w:val="000000"/>
          <w:sz w:val="28"/>
          <w:szCs w:val="28"/>
          <w:shd w:val="clear" w:color="auto" w:fill="FFFFFF"/>
        </w:rPr>
        <w:t xml:space="preserve">, подготовки проекта коллективного договора и заключения коллективного договора </w:t>
      </w:r>
      <w:r w:rsidR="002B2A8D" w:rsidRPr="002B2A8D">
        <w:rPr>
          <w:color w:val="000000"/>
          <w:sz w:val="28"/>
          <w:szCs w:val="28"/>
        </w:rPr>
        <w:t>МБОУ « Гимназия № 52»</w:t>
      </w:r>
      <w:r w:rsidR="002B2A8D">
        <w:rPr>
          <w:color w:val="000000"/>
          <w:sz w:val="28"/>
          <w:szCs w:val="28"/>
        </w:rPr>
        <w:t>,</w:t>
      </w:r>
    </w:p>
    <w:p w:rsidR="0018119C" w:rsidRDefault="0018119C" w:rsidP="0018119C">
      <w:pPr>
        <w:autoSpaceDE w:val="0"/>
        <w:autoSpaceDN w:val="0"/>
        <w:adjustRightInd w:val="0"/>
        <w:ind w:firstLine="426"/>
        <w:jc w:val="both"/>
        <w:rPr>
          <w:b/>
          <w:color w:val="000000"/>
          <w:sz w:val="28"/>
          <w:szCs w:val="28"/>
        </w:rPr>
      </w:pPr>
      <w:r>
        <w:rPr>
          <w:b/>
          <w:color w:val="000000"/>
          <w:sz w:val="28"/>
          <w:szCs w:val="28"/>
        </w:rPr>
        <w:t>13.2. </w:t>
      </w:r>
      <w:r>
        <w:rPr>
          <w:b/>
          <w:bCs/>
          <w:color w:val="000000"/>
          <w:sz w:val="28"/>
          <w:szCs w:val="28"/>
        </w:rPr>
        <w:t xml:space="preserve">Стороны договорились и обязуются: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18119C" w:rsidRDefault="0018119C" w:rsidP="0018119C">
      <w:pPr>
        <w:autoSpaceDE w:val="0"/>
        <w:autoSpaceDN w:val="0"/>
        <w:adjustRightInd w:val="0"/>
        <w:ind w:firstLine="426"/>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000000"/>
          <w:sz w:val="28"/>
          <w:szCs w:val="28"/>
        </w:rPr>
        <w:t xml:space="preserve">в течение </w:t>
      </w:r>
      <w:r>
        <w:rPr>
          <w:iCs/>
          <w:sz w:val="28"/>
          <w:szCs w:val="28"/>
        </w:rPr>
        <w:t>15 календарных</w:t>
      </w:r>
      <w:r>
        <w:rPr>
          <w:iCs/>
          <w:color w:val="000000"/>
          <w:sz w:val="28"/>
          <w:szCs w:val="28"/>
        </w:rPr>
        <w:t xml:space="preserve"> дней </w:t>
      </w:r>
      <w:r>
        <w:rPr>
          <w:i/>
          <w:color w:val="000000"/>
          <w:sz w:val="28"/>
          <w:szCs w:val="28"/>
        </w:rPr>
        <w:t>(но не позднее одного месяца)</w:t>
      </w:r>
      <w:r>
        <w:rPr>
          <w:color w:val="000000"/>
          <w:sz w:val="28"/>
          <w:szCs w:val="28"/>
        </w:rPr>
        <w:t xml:space="preserve"> со дня получения соответствующего письменного запроса.</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sz w:val="28"/>
          <w:szCs w:val="28"/>
        </w:rPr>
        <w:t>выборного органа первичной профсоюзной организации</w:t>
      </w:r>
      <w:r>
        <w:rPr>
          <w:color w:val="000000"/>
          <w:sz w:val="28"/>
          <w:szCs w:val="28"/>
        </w:rPr>
        <w:t xml:space="preserve">. </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w:t>
      </w:r>
      <w:r>
        <w:rPr>
          <w:color w:val="000000"/>
          <w:sz w:val="28"/>
          <w:szCs w:val="28"/>
        </w:rPr>
        <w:lastRenderedPageBreak/>
        <w:t xml:space="preserve">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580411" w:rsidRDefault="00580411" w:rsidP="0018119C">
      <w:pPr>
        <w:autoSpaceDE w:val="0"/>
        <w:autoSpaceDN w:val="0"/>
        <w:adjustRightInd w:val="0"/>
        <w:ind w:firstLine="426"/>
        <w:jc w:val="center"/>
        <w:rPr>
          <w:b/>
          <w:bCs/>
          <w:color w:val="000000"/>
        </w:rPr>
      </w:pPr>
    </w:p>
    <w:p w:rsidR="0018119C" w:rsidRDefault="0018119C" w:rsidP="0018119C">
      <w:pPr>
        <w:autoSpaceDE w:val="0"/>
        <w:autoSpaceDN w:val="0"/>
        <w:adjustRightInd w:val="0"/>
        <w:ind w:firstLine="426"/>
        <w:jc w:val="center"/>
        <w:rPr>
          <w:b/>
          <w:bCs/>
          <w:color w:val="000000"/>
        </w:rPr>
      </w:pPr>
      <w:r>
        <w:rPr>
          <w:b/>
          <w:bCs/>
          <w:color w:val="000000"/>
        </w:rPr>
        <w:t>Х</w:t>
      </w:r>
      <w:r>
        <w:rPr>
          <w:b/>
          <w:bCs/>
          <w:color w:val="000000"/>
          <w:lang w:val="en-US"/>
        </w:rPr>
        <w:t>IV</w:t>
      </w:r>
      <w:r>
        <w:rPr>
          <w:b/>
          <w:bCs/>
          <w:color w:val="000000"/>
        </w:rPr>
        <w:t>. ЗАКЛЮЧИТЕЛЬНЫЕ ПОЛОЖЕНИЯ</w:t>
      </w:r>
    </w:p>
    <w:p w:rsidR="0018119C" w:rsidRDefault="0018119C" w:rsidP="0018119C">
      <w:pPr>
        <w:autoSpaceDE w:val="0"/>
        <w:autoSpaceDN w:val="0"/>
        <w:adjustRightInd w:val="0"/>
        <w:ind w:firstLine="426"/>
        <w:jc w:val="both"/>
        <w:rPr>
          <w:color w:val="000000"/>
          <w:sz w:val="28"/>
          <w:szCs w:val="28"/>
        </w:rPr>
      </w:pPr>
      <w:r>
        <w:rPr>
          <w:color w:val="000000"/>
          <w:sz w:val="28"/>
          <w:szCs w:val="28"/>
        </w:rPr>
        <w:t>14.1. </w:t>
      </w:r>
      <w:r>
        <w:rPr>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color w:val="000000"/>
          <w:sz w:val="28"/>
          <w:szCs w:val="28"/>
        </w:rPr>
        <w:t>локальными нормативными актами образовательной организации, содержащие нормы трудового права, являющиеся</w:t>
      </w:r>
      <w:r>
        <w:rPr>
          <w:sz w:val="28"/>
          <w:szCs w:val="28"/>
        </w:rPr>
        <w:t xml:space="preserve"> приложениями к коллективному договору, всех работников образовательной организации в течение </w:t>
      </w:r>
      <w:r w:rsidRPr="002C0C6C">
        <w:rPr>
          <w:b/>
          <w:sz w:val="28"/>
          <w:szCs w:val="28"/>
        </w:rPr>
        <w:t>7</w:t>
      </w:r>
      <w:r w:rsidR="002C0C6C" w:rsidRPr="002C0C6C">
        <w:rPr>
          <w:b/>
          <w:sz w:val="28"/>
          <w:szCs w:val="28"/>
        </w:rPr>
        <w:t xml:space="preserve"> (семи)</w:t>
      </w:r>
      <w:r>
        <w:rPr>
          <w:sz w:val="28"/>
          <w:szCs w:val="28"/>
        </w:rPr>
        <w:t>дней после его подписания,</w:t>
      </w:r>
      <w:r>
        <w:rPr>
          <w:color w:val="000000"/>
          <w:sz w:val="28"/>
          <w:szCs w:val="28"/>
        </w:rPr>
        <w:t xml:space="preserve"> обеспечивать </w:t>
      </w:r>
      <w:r>
        <w:rPr>
          <w:sz w:val="28"/>
          <w:szCs w:val="28"/>
        </w:rPr>
        <w:t>гласность содержания и выполнения условий коллективного договора</w:t>
      </w:r>
      <w:r>
        <w:rPr>
          <w:color w:val="000000"/>
          <w:sz w:val="28"/>
          <w:szCs w:val="28"/>
        </w:rPr>
        <w:t>, а также предоставлять работникам полную и достоверную информацию, связанную с их трудовыми правами и интересами.</w:t>
      </w:r>
    </w:p>
    <w:p w:rsidR="0018119C" w:rsidRDefault="0018119C" w:rsidP="0018119C">
      <w:pPr>
        <w:autoSpaceDE w:val="0"/>
        <w:autoSpaceDN w:val="0"/>
        <w:adjustRightInd w:val="0"/>
        <w:ind w:firstLine="426"/>
        <w:jc w:val="both"/>
        <w:rPr>
          <w:color w:val="000000"/>
          <w:sz w:val="28"/>
          <w:szCs w:val="28"/>
        </w:rPr>
      </w:pPr>
      <w:r>
        <w:rPr>
          <w:color w:val="000000"/>
          <w:sz w:val="28"/>
          <w:szCs w:val="28"/>
        </w:rPr>
        <w:t xml:space="preserve">14.2. В месячный срок со дня подписания коллективного договора </w:t>
      </w:r>
      <w:r>
        <w:rPr>
          <w:sz w:val="28"/>
          <w:szCs w:val="28"/>
        </w:rPr>
        <w:t xml:space="preserve">выборный орган первичной профсоюзной организации </w:t>
      </w:r>
      <w:r>
        <w:rPr>
          <w:color w:val="000000"/>
          <w:sz w:val="28"/>
          <w:szCs w:val="28"/>
        </w:rPr>
        <w:t>доводит содержание коллективного договора до сведения всех членов Профсоюза.</w:t>
      </w:r>
    </w:p>
    <w:p w:rsidR="0018119C" w:rsidRDefault="0018119C" w:rsidP="0018119C">
      <w:pPr>
        <w:autoSpaceDE w:val="0"/>
        <w:autoSpaceDN w:val="0"/>
        <w:adjustRightInd w:val="0"/>
        <w:ind w:firstLine="426"/>
        <w:jc w:val="both"/>
        <w:rPr>
          <w:sz w:val="28"/>
          <w:szCs w:val="28"/>
        </w:rPr>
      </w:pPr>
      <w:r>
        <w:rPr>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sz w:val="28"/>
          <w:szCs w:val="28"/>
        </w:rPr>
        <w:t>бразовательной организации в информационно-телекоммуникационной сети «Интернет»</w:t>
      </w:r>
      <w:r w:rsidR="00F13612">
        <w:rPr>
          <w:sz w:val="28"/>
          <w:szCs w:val="28"/>
        </w:rPr>
        <w:t xml:space="preserve"> в разделы «Документы» и «Первичная профсоюзная организация».</w:t>
      </w:r>
    </w:p>
    <w:p w:rsidR="0018119C" w:rsidRDefault="0018119C" w:rsidP="0018119C">
      <w:pPr>
        <w:autoSpaceDE w:val="0"/>
        <w:autoSpaceDN w:val="0"/>
        <w:adjustRightInd w:val="0"/>
        <w:ind w:firstLine="426"/>
        <w:jc w:val="both"/>
        <w:rPr>
          <w:sz w:val="28"/>
          <w:szCs w:val="28"/>
        </w:rPr>
      </w:pPr>
      <w:r>
        <w:rPr>
          <w:sz w:val="28"/>
          <w:szCs w:val="28"/>
        </w:rPr>
        <w:t xml:space="preserve">14.4. Каждый принимаемый на работу в </w:t>
      </w:r>
      <w:r>
        <w:rPr>
          <w:iCs/>
          <w:sz w:val="28"/>
          <w:szCs w:val="28"/>
        </w:rPr>
        <w:t>образовательную организацию</w:t>
      </w:r>
      <w:r>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18119C" w:rsidRDefault="0018119C" w:rsidP="0018119C">
      <w:pPr>
        <w:autoSpaceDE w:val="0"/>
        <w:autoSpaceDN w:val="0"/>
        <w:adjustRightInd w:val="0"/>
        <w:ind w:firstLine="426"/>
        <w:jc w:val="both"/>
        <w:rPr>
          <w:color w:val="000000"/>
          <w:sz w:val="28"/>
          <w:szCs w:val="28"/>
        </w:rPr>
      </w:pPr>
      <w:r>
        <w:rPr>
          <w:sz w:val="28"/>
          <w:szCs w:val="28"/>
        </w:rPr>
        <w:t>14.5. </w:t>
      </w:r>
      <w:r>
        <w:rPr>
          <w:color w:val="000000"/>
          <w:sz w:val="28"/>
          <w:szCs w:val="28"/>
        </w:rPr>
        <w:t xml:space="preserve">Настоящий коллективный договор вступает в силу с момента его подписания сторонами  и действует по </w:t>
      </w:r>
      <w:r>
        <w:rPr>
          <w:sz w:val="28"/>
          <w:szCs w:val="28"/>
        </w:rPr>
        <w:t>_________________ включительно.</w:t>
      </w:r>
    </w:p>
    <w:p w:rsidR="0018119C" w:rsidRDefault="0018119C" w:rsidP="0018119C">
      <w:pPr>
        <w:autoSpaceDE w:val="0"/>
        <w:autoSpaceDN w:val="0"/>
        <w:adjustRightInd w:val="0"/>
        <w:ind w:firstLine="426"/>
        <w:jc w:val="both"/>
        <w:rPr>
          <w:sz w:val="28"/>
          <w:szCs w:val="28"/>
        </w:rPr>
      </w:pPr>
      <w:r>
        <w:rPr>
          <w:sz w:val="28"/>
          <w:szCs w:val="28"/>
        </w:rPr>
        <w:t>14.6. До истечения указанного срока стороны вправе продлевать действие коллективного договора</w:t>
      </w:r>
      <w:r>
        <w:rPr>
          <w:color w:val="000000"/>
          <w:sz w:val="28"/>
          <w:szCs w:val="28"/>
        </w:rPr>
        <w:t xml:space="preserve"> на срок до трех лет</w:t>
      </w:r>
      <w:r>
        <w:rPr>
          <w:sz w:val="28"/>
          <w:szCs w:val="28"/>
        </w:rPr>
        <w:t xml:space="preserve">, продлевать коллективный договор с изменениями и дополнениями или заключить новый коллективный договор. </w:t>
      </w:r>
    </w:p>
    <w:p w:rsidR="0018119C" w:rsidRDefault="0018119C" w:rsidP="0018119C">
      <w:pPr>
        <w:ind w:firstLine="426"/>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18119C" w:rsidRDefault="0018119C" w:rsidP="0018119C">
      <w:pPr>
        <w:ind w:firstLine="426"/>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18119C" w:rsidRDefault="0018119C" w:rsidP="0018119C">
      <w:pPr>
        <w:ind w:firstLine="426"/>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18119C" w:rsidRDefault="0018119C" w:rsidP="0018119C">
      <w:pPr>
        <w:autoSpaceDE w:val="0"/>
        <w:autoSpaceDN w:val="0"/>
        <w:adjustRightInd w:val="0"/>
        <w:ind w:firstLine="426"/>
        <w:jc w:val="both"/>
        <w:rPr>
          <w:sz w:val="28"/>
          <w:szCs w:val="28"/>
        </w:rPr>
      </w:pPr>
      <w:r>
        <w:rPr>
          <w:sz w:val="28"/>
          <w:szCs w:val="28"/>
        </w:rPr>
        <w:lastRenderedPageBreak/>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18119C" w:rsidRDefault="0018119C" w:rsidP="0018119C">
      <w:pPr>
        <w:autoSpaceDE w:val="0"/>
        <w:autoSpaceDN w:val="0"/>
        <w:adjustRightInd w:val="0"/>
        <w:ind w:firstLine="426"/>
        <w:jc w:val="both"/>
        <w:rPr>
          <w:sz w:val="28"/>
          <w:szCs w:val="28"/>
        </w:rPr>
      </w:pPr>
      <w:r>
        <w:rPr>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18119C" w:rsidRDefault="0018119C" w:rsidP="0018119C">
      <w:pPr>
        <w:autoSpaceDE w:val="0"/>
        <w:autoSpaceDN w:val="0"/>
        <w:adjustRightInd w:val="0"/>
        <w:ind w:firstLine="426"/>
        <w:jc w:val="both"/>
        <w:rPr>
          <w:sz w:val="28"/>
          <w:szCs w:val="28"/>
        </w:rPr>
      </w:pPr>
      <w:r>
        <w:rPr>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18119C" w:rsidRDefault="0018119C" w:rsidP="0018119C">
      <w:pPr>
        <w:autoSpaceDE w:val="0"/>
        <w:autoSpaceDN w:val="0"/>
        <w:adjustRightInd w:val="0"/>
        <w:ind w:firstLine="426"/>
        <w:jc w:val="both"/>
        <w:rPr>
          <w:sz w:val="28"/>
          <w:szCs w:val="28"/>
        </w:rPr>
      </w:pPr>
      <w:r>
        <w:rPr>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18119C" w:rsidRDefault="0018119C" w:rsidP="0018119C">
      <w:pPr>
        <w:autoSpaceDE w:val="0"/>
        <w:autoSpaceDN w:val="0"/>
        <w:adjustRightInd w:val="0"/>
        <w:ind w:firstLine="426"/>
        <w:jc w:val="both"/>
        <w:rPr>
          <w:sz w:val="28"/>
          <w:szCs w:val="28"/>
        </w:rPr>
      </w:pPr>
      <w:r>
        <w:rPr>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18119C" w:rsidRDefault="0018119C" w:rsidP="0018119C">
      <w:pPr>
        <w:autoSpaceDE w:val="0"/>
        <w:autoSpaceDN w:val="0"/>
        <w:adjustRightInd w:val="0"/>
        <w:ind w:firstLine="426"/>
        <w:jc w:val="both"/>
        <w:rPr>
          <w:sz w:val="28"/>
          <w:szCs w:val="28"/>
        </w:rPr>
      </w:pPr>
      <w:r>
        <w:rPr>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18119C" w:rsidRDefault="0018119C" w:rsidP="0018119C">
      <w:pPr>
        <w:jc w:val="center"/>
        <w:rPr>
          <w:rFonts w:eastAsia="Calibri"/>
          <w:b/>
          <w:sz w:val="28"/>
          <w:szCs w:val="28"/>
          <w:lang w:eastAsia="en-US"/>
        </w:rPr>
      </w:pPr>
      <w:r>
        <w:rPr>
          <w:rFonts w:eastAsia="Calibri"/>
          <w:b/>
          <w:sz w:val="28"/>
          <w:szCs w:val="28"/>
          <w:lang w:eastAsia="en-US"/>
        </w:rPr>
        <w:t xml:space="preserve">ПЕРЕЧЕНЬ ПРИЛОЖЕНИЙ К КОЛЛЕКТИВНОМУ ДОГОВОРУ </w:t>
      </w:r>
    </w:p>
    <w:p w:rsidR="0018119C" w:rsidRPr="002D33A1" w:rsidRDefault="0018119C" w:rsidP="0018119C">
      <w:pPr>
        <w:widowControl w:val="0"/>
        <w:ind w:firstLine="426"/>
        <w:jc w:val="both"/>
        <w:rPr>
          <w:sz w:val="28"/>
          <w:szCs w:val="28"/>
        </w:rPr>
      </w:pPr>
      <w:r w:rsidRPr="002D33A1">
        <w:rPr>
          <w:rFonts w:eastAsia="Calibri"/>
          <w:sz w:val="28"/>
          <w:szCs w:val="28"/>
          <w:lang w:eastAsia="en-US"/>
        </w:rPr>
        <w:t xml:space="preserve">1. </w:t>
      </w:r>
      <w:r w:rsidRPr="002D33A1">
        <w:rPr>
          <w:sz w:val="28"/>
          <w:szCs w:val="28"/>
        </w:rPr>
        <w:t>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rsidR="00EB576F" w:rsidRPr="002D33A1" w:rsidRDefault="00EB576F" w:rsidP="00EB576F">
      <w:pPr>
        <w:widowControl w:val="0"/>
        <w:ind w:firstLine="426"/>
        <w:jc w:val="both"/>
        <w:rPr>
          <w:sz w:val="28"/>
          <w:szCs w:val="28"/>
        </w:rPr>
      </w:pPr>
      <w:r w:rsidRPr="002D33A1">
        <w:rPr>
          <w:sz w:val="28"/>
          <w:szCs w:val="28"/>
        </w:rPr>
        <w:t>2.</w:t>
      </w:r>
      <w:r w:rsidRPr="002D33A1">
        <w:rPr>
          <w:color w:val="000000"/>
          <w:sz w:val="28"/>
          <w:szCs w:val="28"/>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rsidR="00EB576F" w:rsidRPr="002D33A1" w:rsidRDefault="00EB576F" w:rsidP="00EB576F">
      <w:pPr>
        <w:widowControl w:val="0"/>
        <w:ind w:firstLine="426"/>
        <w:jc w:val="both"/>
        <w:rPr>
          <w:rFonts w:eastAsia="Calibri"/>
          <w:sz w:val="28"/>
          <w:szCs w:val="28"/>
          <w:lang w:eastAsia="en-US"/>
        </w:rPr>
      </w:pPr>
      <w:r w:rsidRPr="002D33A1">
        <w:rPr>
          <w:sz w:val="28"/>
          <w:szCs w:val="28"/>
        </w:rPr>
        <w:t xml:space="preserve">3. </w:t>
      </w:r>
      <w:r w:rsidRPr="002D33A1">
        <w:rPr>
          <w:rFonts w:eastAsia="Calibri"/>
          <w:sz w:val="28"/>
          <w:szCs w:val="28"/>
          <w:lang w:eastAsia="en-US"/>
        </w:rPr>
        <w:t>Правила внутреннего трудового распорядка.</w:t>
      </w:r>
    </w:p>
    <w:p w:rsidR="00292E6D" w:rsidRPr="002D33A1" w:rsidRDefault="00292E6D" w:rsidP="00292E6D">
      <w:pPr>
        <w:ind w:firstLine="426"/>
        <w:jc w:val="both"/>
        <w:rPr>
          <w:rFonts w:eastAsia="Calibri"/>
          <w:bCs/>
          <w:sz w:val="28"/>
          <w:szCs w:val="28"/>
          <w:lang w:eastAsia="en-US"/>
        </w:rPr>
      </w:pPr>
      <w:r w:rsidRPr="002D33A1">
        <w:rPr>
          <w:rFonts w:eastAsia="Calibri"/>
          <w:bCs/>
          <w:sz w:val="28"/>
          <w:szCs w:val="28"/>
          <w:lang w:eastAsia="en-US"/>
        </w:rPr>
        <w:t>4.Положение о нормах профессиональной этики педагогических работников.</w:t>
      </w:r>
    </w:p>
    <w:p w:rsidR="00EB576F" w:rsidRPr="002D33A1" w:rsidRDefault="00292E6D" w:rsidP="00EB576F">
      <w:pPr>
        <w:widowControl w:val="0"/>
        <w:ind w:firstLine="426"/>
        <w:jc w:val="both"/>
        <w:rPr>
          <w:color w:val="000000"/>
          <w:sz w:val="28"/>
          <w:szCs w:val="28"/>
        </w:rPr>
      </w:pPr>
      <w:r w:rsidRPr="002D33A1">
        <w:rPr>
          <w:color w:val="000000"/>
          <w:sz w:val="28"/>
          <w:szCs w:val="28"/>
        </w:rPr>
        <w:t>5.</w:t>
      </w:r>
      <w:r w:rsidR="00EB576F" w:rsidRPr="002D33A1">
        <w:rPr>
          <w:rFonts w:eastAsia="Calibri"/>
          <w:bCs/>
          <w:sz w:val="28"/>
          <w:szCs w:val="28"/>
          <w:lang w:eastAsia="en-US"/>
        </w:rPr>
        <w:t>Положение об условиях и порядке проведения профессиональной подготовки, переподготовки, повышения квалификации работников</w:t>
      </w:r>
    </w:p>
    <w:p w:rsidR="00292E6D" w:rsidRPr="002D33A1" w:rsidRDefault="00292E6D" w:rsidP="00292E6D">
      <w:pPr>
        <w:ind w:firstLine="426"/>
        <w:jc w:val="both"/>
        <w:rPr>
          <w:rFonts w:eastAsia="Calibri"/>
          <w:bCs/>
          <w:sz w:val="28"/>
          <w:szCs w:val="28"/>
          <w:lang w:eastAsia="en-US"/>
        </w:rPr>
      </w:pPr>
      <w:r w:rsidRPr="002D33A1">
        <w:rPr>
          <w:sz w:val="28"/>
          <w:szCs w:val="28"/>
        </w:rPr>
        <w:t>6.</w:t>
      </w:r>
      <w:r w:rsidRPr="002D33A1">
        <w:rPr>
          <w:rFonts w:eastAsia="Calibri"/>
          <w:bCs/>
          <w:sz w:val="28"/>
          <w:szCs w:val="28"/>
          <w:lang w:eastAsia="en-US"/>
        </w:rPr>
        <w:t>Ученический договор.</w:t>
      </w:r>
    </w:p>
    <w:p w:rsidR="00292E6D" w:rsidRPr="002D33A1" w:rsidRDefault="00292E6D" w:rsidP="00292E6D">
      <w:pPr>
        <w:tabs>
          <w:tab w:val="left" w:pos="3090"/>
        </w:tabs>
        <w:ind w:firstLine="426"/>
        <w:jc w:val="both"/>
        <w:rPr>
          <w:rFonts w:eastAsia="Calibri"/>
          <w:sz w:val="28"/>
          <w:szCs w:val="28"/>
          <w:lang w:eastAsia="en-US"/>
        </w:rPr>
      </w:pPr>
      <w:r w:rsidRPr="002D33A1">
        <w:rPr>
          <w:rFonts w:eastAsia="Calibri"/>
          <w:sz w:val="28"/>
          <w:szCs w:val="28"/>
          <w:lang w:eastAsia="en-US"/>
        </w:rPr>
        <w:t xml:space="preserve">7. </w:t>
      </w:r>
      <w:r w:rsidRPr="002D33A1">
        <w:rPr>
          <w:rFonts w:eastAsia="Calibri"/>
          <w:bCs/>
          <w:sz w:val="28"/>
          <w:szCs w:val="28"/>
          <w:lang w:eastAsia="en-US"/>
        </w:rPr>
        <w:t>Положение об обработке и защите персональных данных работников.</w:t>
      </w:r>
    </w:p>
    <w:p w:rsidR="00292E6D" w:rsidRPr="002D33A1" w:rsidRDefault="00292E6D" w:rsidP="00292E6D">
      <w:pPr>
        <w:ind w:firstLine="426"/>
        <w:jc w:val="both"/>
        <w:rPr>
          <w:bCs/>
          <w:sz w:val="28"/>
          <w:szCs w:val="28"/>
        </w:rPr>
      </w:pPr>
      <w:r w:rsidRPr="002D33A1">
        <w:rPr>
          <w:rFonts w:eastAsia="Calibri"/>
          <w:bCs/>
          <w:sz w:val="28"/>
          <w:szCs w:val="28"/>
          <w:lang w:eastAsia="en-US"/>
        </w:rPr>
        <w:t>8.</w:t>
      </w:r>
      <w:r w:rsidRPr="002D33A1">
        <w:rPr>
          <w:bCs/>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292E6D" w:rsidRPr="002D33A1" w:rsidRDefault="00292E6D" w:rsidP="00292E6D">
      <w:pPr>
        <w:ind w:firstLine="426"/>
        <w:jc w:val="both"/>
        <w:rPr>
          <w:rFonts w:eastAsia="Calibri"/>
          <w:sz w:val="28"/>
          <w:szCs w:val="28"/>
          <w:lang w:eastAsia="en-US"/>
        </w:rPr>
      </w:pPr>
      <w:r w:rsidRPr="002D33A1">
        <w:rPr>
          <w:bCs/>
          <w:sz w:val="28"/>
          <w:szCs w:val="28"/>
        </w:rPr>
        <w:t>9.</w:t>
      </w:r>
      <w:r w:rsidRPr="002D33A1">
        <w:rPr>
          <w:rFonts w:eastAsia="Calibri"/>
          <w:sz w:val="28"/>
          <w:szCs w:val="28"/>
          <w:lang w:eastAsia="en-US"/>
        </w:rPr>
        <w:t>Положение о Комиссии по трудовым спорам (КТС).</w:t>
      </w:r>
    </w:p>
    <w:p w:rsidR="00292E6D" w:rsidRPr="002D33A1" w:rsidRDefault="00292E6D" w:rsidP="00292E6D">
      <w:pPr>
        <w:ind w:firstLine="426"/>
        <w:jc w:val="both"/>
        <w:rPr>
          <w:rFonts w:eastAsia="Calibri"/>
          <w:bCs/>
          <w:sz w:val="28"/>
          <w:szCs w:val="28"/>
          <w:lang w:eastAsia="en-US"/>
        </w:rPr>
      </w:pPr>
      <w:r w:rsidRPr="002D33A1">
        <w:rPr>
          <w:rFonts w:eastAsia="Calibri"/>
          <w:bCs/>
          <w:sz w:val="28"/>
          <w:szCs w:val="28"/>
          <w:lang w:eastAsia="en-US"/>
        </w:rPr>
        <w:t>10.</w:t>
      </w:r>
      <w:r w:rsidR="00CE754A" w:rsidRPr="002D33A1">
        <w:rPr>
          <w:rFonts w:eastAsia="Calibri"/>
          <w:bCs/>
          <w:sz w:val="28"/>
          <w:szCs w:val="28"/>
          <w:lang w:eastAsia="en-US"/>
        </w:rPr>
        <w:t>Положение о комиссии по урегулированию споров между участниками образовательных отношений.</w:t>
      </w:r>
    </w:p>
    <w:p w:rsidR="00CE754A" w:rsidRPr="002D33A1" w:rsidRDefault="00CE754A" w:rsidP="00CE754A">
      <w:pPr>
        <w:ind w:firstLine="426"/>
        <w:jc w:val="both"/>
        <w:rPr>
          <w:rFonts w:eastAsia="Calibri"/>
          <w:sz w:val="28"/>
          <w:szCs w:val="28"/>
          <w:lang w:eastAsia="en-US"/>
        </w:rPr>
      </w:pPr>
      <w:r w:rsidRPr="002D33A1">
        <w:rPr>
          <w:rFonts w:eastAsia="Calibri"/>
          <w:bCs/>
          <w:sz w:val="28"/>
          <w:szCs w:val="28"/>
          <w:lang w:eastAsia="en-US"/>
        </w:rPr>
        <w:t>11.</w:t>
      </w:r>
      <w:r w:rsidRPr="002D33A1">
        <w:rPr>
          <w:rFonts w:eastAsia="Calibri"/>
          <w:sz w:val="28"/>
          <w:szCs w:val="28"/>
          <w:lang w:eastAsia="en-US"/>
        </w:rPr>
        <w:t>Перечень должностей с ненормированным рабочим днем, работа   в которых дает право на ежегодный дополнительный оплачиваемый отпуск.</w:t>
      </w:r>
    </w:p>
    <w:p w:rsidR="0018119C" w:rsidRPr="002D33A1" w:rsidRDefault="00CE754A" w:rsidP="0018119C">
      <w:pPr>
        <w:ind w:firstLine="426"/>
        <w:jc w:val="both"/>
        <w:rPr>
          <w:rFonts w:eastAsia="Calibri"/>
          <w:sz w:val="28"/>
          <w:szCs w:val="28"/>
          <w:lang w:eastAsia="en-US"/>
        </w:rPr>
      </w:pPr>
      <w:r w:rsidRPr="002D33A1">
        <w:rPr>
          <w:rFonts w:eastAsia="Calibri"/>
          <w:bCs/>
          <w:sz w:val="28"/>
          <w:szCs w:val="28"/>
          <w:lang w:eastAsia="en-US"/>
        </w:rPr>
        <w:lastRenderedPageBreak/>
        <w:t>12.</w:t>
      </w:r>
      <w:r w:rsidR="003C60F2" w:rsidRPr="002D33A1">
        <w:rPr>
          <w:rFonts w:eastAsia="Calibri"/>
          <w:sz w:val="28"/>
          <w:szCs w:val="28"/>
          <w:lang w:eastAsia="en-US"/>
        </w:rPr>
        <w:t xml:space="preserve">Перечень профессий и должностей с вредными условиями труда, работа в которых, дает право на дополнительный отпуск и сокращенный рабочий день. </w:t>
      </w:r>
      <w:r w:rsidR="003C60F2" w:rsidRPr="002D33A1">
        <w:rPr>
          <w:rFonts w:eastAsia="SimSun"/>
          <w:sz w:val="28"/>
          <w:szCs w:val="28"/>
          <w:lang w:eastAsia="ar-SA"/>
        </w:rPr>
        <w:t>Перечень работ с неблагоприятными условиями труда, на которых устанавливаются доплаты работникам.</w:t>
      </w:r>
    </w:p>
    <w:p w:rsidR="00CE754A" w:rsidRPr="002D33A1" w:rsidRDefault="00CE754A" w:rsidP="00CE754A">
      <w:pPr>
        <w:ind w:firstLine="426"/>
        <w:jc w:val="both"/>
        <w:rPr>
          <w:rFonts w:eastAsia="Calibri"/>
          <w:bCs/>
          <w:sz w:val="28"/>
          <w:szCs w:val="28"/>
          <w:lang w:eastAsia="en-US"/>
        </w:rPr>
      </w:pPr>
      <w:r w:rsidRPr="002D33A1">
        <w:rPr>
          <w:rFonts w:eastAsia="Calibri"/>
          <w:sz w:val="28"/>
          <w:szCs w:val="28"/>
          <w:lang w:eastAsia="en-US"/>
        </w:rPr>
        <w:t>13.</w:t>
      </w:r>
      <w:r w:rsidRPr="002D33A1">
        <w:rPr>
          <w:rFonts w:eastAsia="Calibri"/>
          <w:bCs/>
          <w:sz w:val="28"/>
          <w:szCs w:val="28"/>
          <w:lang w:eastAsia="en-US"/>
        </w:rPr>
        <w:t xml:space="preserve">Положение о предоставлении длительного отпуска педагогическим работникам. </w:t>
      </w:r>
      <w:r w:rsidRPr="002D33A1">
        <w:rPr>
          <w:rFonts w:eastAsia="Calibri"/>
          <w:sz w:val="28"/>
          <w:szCs w:val="28"/>
          <w:lang w:eastAsia="en-US"/>
        </w:rPr>
        <w:t>Перечень должностей, работа в которых засчитывается в стаж непрерывной преподавательской работы.</w:t>
      </w:r>
    </w:p>
    <w:p w:rsidR="0018119C" w:rsidRPr="002D33A1" w:rsidRDefault="00CE754A" w:rsidP="0018119C">
      <w:pPr>
        <w:ind w:firstLine="426"/>
        <w:jc w:val="both"/>
        <w:rPr>
          <w:rFonts w:eastAsia="Calibri"/>
          <w:bCs/>
          <w:sz w:val="28"/>
          <w:szCs w:val="28"/>
          <w:lang w:eastAsia="en-US"/>
        </w:rPr>
      </w:pPr>
      <w:r w:rsidRPr="002D33A1">
        <w:rPr>
          <w:rFonts w:eastAsia="Calibri"/>
          <w:sz w:val="28"/>
          <w:szCs w:val="28"/>
          <w:lang w:eastAsia="en-US"/>
        </w:rPr>
        <w:t>14.П</w:t>
      </w:r>
      <w:r w:rsidR="0018119C" w:rsidRPr="002D33A1">
        <w:rPr>
          <w:rFonts w:eastAsia="Calibri"/>
          <w:bCs/>
          <w:sz w:val="28"/>
          <w:szCs w:val="28"/>
          <w:lang w:eastAsia="en-US"/>
        </w:rPr>
        <w:t>оложение о порядке и условиях предоставления дополнительных отпусков.</w:t>
      </w:r>
    </w:p>
    <w:p w:rsidR="00CE754A" w:rsidRPr="002D33A1" w:rsidRDefault="00CE754A" w:rsidP="0018119C">
      <w:pPr>
        <w:ind w:firstLine="426"/>
        <w:jc w:val="both"/>
        <w:rPr>
          <w:rFonts w:eastAsia="Calibri"/>
          <w:bCs/>
          <w:sz w:val="28"/>
          <w:szCs w:val="28"/>
          <w:lang w:eastAsia="en-US"/>
        </w:rPr>
      </w:pPr>
      <w:r w:rsidRPr="002D33A1">
        <w:rPr>
          <w:rFonts w:eastAsia="Calibri"/>
          <w:bCs/>
          <w:sz w:val="28"/>
          <w:szCs w:val="28"/>
          <w:lang w:eastAsia="en-US"/>
        </w:rPr>
        <w:t>15.Положение об условиях оплаты труда.</w:t>
      </w:r>
    </w:p>
    <w:p w:rsidR="00CE754A" w:rsidRPr="002D33A1" w:rsidRDefault="00CE754A" w:rsidP="0018119C">
      <w:pPr>
        <w:ind w:firstLine="426"/>
        <w:jc w:val="both"/>
        <w:rPr>
          <w:rFonts w:eastAsia="Calibri"/>
          <w:bCs/>
          <w:sz w:val="28"/>
          <w:szCs w:val="28"/>
          <w:lang w:eastAsia="en-US"/>
        </w:rPr>
      </w:pPr>
      <w:r w:rsidRPr="002D33A1">
        <w:rPr>
          <w:rFonts w:eastAsia="Calibri"/>
          <w:bCs/>
          <w:sz w:val="28"/>
          <w:szCs w:val="28"/>
          <w:lang w:eastAsia="en-US"/>
        </w:rPr>
        <w:t>16.</w:t>
      </w:r>
      <w:r w:rsidR="002F70CB" w:rsidRPr="002D33A1">
        <w:rPr>
          <w:rFonts w:eastAsia="Calibri"/>
          <w:bCs/>
          <w:sz w:val="28"/>
          <w:szCs w:val="28"/>
          <w:lang w:eastAsia="en-US"/>
        </w:rPr>
        <w:t>Положение о порядке распределения стимулирующих выплат за качество работы.</w:t>
      </w:r>
    </w:p>
    <w:p w:rsidR="002F70CB" w:rsidRPr="002D33A1" w:rsidRDefault="002F70CB" w:rsidP="0018119C">
      <w:pPr>
        <w:ind w:firstLine="426"/>
        <w:jc w:val="both"/>
        <w:rPr>
          <w:rFonts w:eastAsia="Calibri"/>
          <w:sz w:val="28"/>
          <w:szCs w:val="28"/>
          <w:lang w:eastAsia="en-US"/>
        </w:rPr>
      </w:pPr>
      <w:r w:rsidRPr="002D33A1">
        <w:rPr>
          <w:rFonts w:eastAsia="Calibri"/>
          <w:bCs/>
          <w:sz w:val="28"/>
          <w:szCs w:val="28"/>
          <w:lang w:eastAsia="en-US"/>
        </w:rPr>
        <w:t xml:space="preserve">17.Критерии </w:t>
      </w:r>
      <w:r w:rsidRPr="002D33A1">
        <w:rPr>
          <w:rFonts w:eastAsia="Calibri"/>
          <w:sz w:val="28"/>
          <w:szCs w:val="28"/>
          <w:lang w:eastAsia="en-US"/>
        </w:rPr>
        <w:t>оценки качества выполняемых работ и бланки оценки качества выполняемых работ (оценочные листы).</w:t>
      </w:r>
    </w:p>
    <w:p w:rsidR="002F70CB" w:rsidRPr="002D33A1" w:rsidRDefault="002F70CB" w:rsidP="002F70CB">
      <w:pPr>
        <w:ind w:firstLine="426"/>
        <w:jc w:val="both"/>
        <w:rPr>
          <w:rFonts w:eastAsia="Calibri"/>
          <w:bCs/>
          <w:sz w:val="28"/>
          <w:szCs w:val="28"/>
          <w:lang w:eastAsia="en-US"/>
        </w:rPr>
      </w:pPr>
      <w:r w:rsidRPr="002D33A1">
        <w:rPr>
          <w:rFonts w:eastAsia="Calibri"/>
          <w:bCs/>
          <w:sz w:val="28"/>
          <w:szCs w:val="28"/>
          <w:lang w:eastAsia="en-US"/>
        </w:rPr>
        <w:t>18. Положение о формировании и использовании 2%  премиального ФОТ.</w:t>
      </w:r>
    </w:p>
    <w:p w:rsidR="00B7490A" w:rsidRPr="002D33A1" w:rsidRDefault="00B7490A" w:rsidP="002F70CB">
      <w:pPr>
        <w:ind w:firstLine="426"/>
        <w:jc w:val="both"/>
        <w:rPr>
          <w:rFonts w:eastAsia="Calibri"/>
          <w:bCs/>
          <w:sz w:val="28"/>
          <w:szCs w:val="28"/>
          <w:lang w:eastAsia="en-US"/>
        </w:rPr>
      </w:pPr>
      <w:r w:rsidRPr="002D33A1">
        <w:rPr>
          <w:rFonts w:eastAsia="Calibri"/>
          <w:bCs/>
          <w:sz w:val="28"/>
          <w:szCs w:val="28"/>
          <w:lang w:eastAsia="en-US"/>
        </w:rPr>
        <w:t>19.Положение о порядке предоставления методического дня.</w:t>
      </w:r>
    </w:p>
    <w:p w:rsidR="002F70CB" w:rsidRPr="002D33A1" w:rsidRDefault="00B7490A" w:rsidP="002F70CB">
      <w:pPr>
        <w:ind w:firstLine="426"/>
        <w:jc w:val="both"/>
        <w:rPr>
          <w:rFonts w:eastAsia="Calibri"/>
          <w:sz w:val="28"/>
          <w:szCs w:val="28"/>
          <w:lang w:eastAsia="en-US"/>
        </w:rPr>
      </w:pPr>
      <w:r w:rsidRPr="002D33A1">
        <w:rPr>
          <w:rFonts w:eastAsia="Calibri"/>
          <w:bCs/>
          <w:sz w:val="28"/>
          <w:szCs w:val="28"/>
          <w:lang w:eastAsia="en-US"/>
        </w:rPr>
        <w:t>20</w:t>
      </w:r>
      <w:r w:rsidR="002F70CB" w:rsidRPr="002D33A1">
        <w:rPr>
          <w:rFonts w:eastAsia="Calibri"/>
          <w:bCs/>
          <w:sz w:val="28"/>
          <w:szCs w:val="28"/>
          <w:lang w:eastAsia="en-US"/>
        </w:rPr>
        <w:t>.Соглашение по охране труда</w:t>
      </w:r>
    </w:p>
    <w:p w:rsidR="002F70CB" w:rsidRPr="002D33A1" w:rsidRDefault="002F70CB" w:rsidP="002F70CB">
      <w:pPr>
        <w:ind w:firstLine="426"/>
        <w:jc w:val="both"/>
        <w:rPr>
          <w:rFonts w:eastAsia="Calibri"/>
          <w:sz w:val="28"/>
          <w:szCs w:val="28"/>
          <w:lang w:eastAsia="en-US"/>
        </w:rPr>
      </w:pPr>
      <w:r w:rsidRPr="002D33A1">
        <w:rPr>
          <w:rFonts w:eastAsia="Calibri"/>
          <w:sz w:val="28"/>
          <w:szCs w:val="28"/>
          <w:lang w:eastAsia="en-US"/>
        </w:rPr>
        <w:t>2</w:t>
      </w:r>
      <w:r w:rsidR="00B7490A" w:rsidRPr="002D33A1">
        <w:rPr>
          <w:rFonts w:eastAsia="Calibri"/>
          <w:sz w:val="28"/>
          <w:szCs w:val="28"/>
          <w:lang w:eastAsia="en-US"/>
        </w:rPr>
        <w:t>1</w:t>
      </w:r>
      <w:r w:rsidRPr="002D33A1">
        <w:rPr>
          <w:rFonts w:eastAsia="Calibri"/>
          <w:sz w:val="28"/>
          <w:szCs w:val="28"/>
          <w:lang w:eastAsia="en-US"/>
        </w:rPr>
        <w:t xml:space="preserve">.Положение </w:t>
      </w:r>
      <w:r w:rsidRPr="002D33A1">
        <w:rPr>
          <w:rFonts w:eastAsia="Calibri"/>
          <w:color w:val="000000"/>
          <w:sz w:val="28"/>
          <w:szCs w:val="28"/>
          <w:lang w:eastAsia="en-US"/>
        </w:rPr>
        <w:t>о комиссии по охране труда.</w:t>
      </w:r>
    </w:p>
    <w:p w:rsidR="002F70CB" w:rsidRPr="002D33A1" w:rsidRDefault="002F70CB" w:rsidP="002F70CB">
      <w:pPr>
        <w:ind w:firstLine="426"/>
        <w:jc w:val="both"/>
        <w:rPr>
          <w:rFonts w:eastAsia="Calibri"/>
          <w:bCs/>
          <w:color w:val="000000"/>
          <w:spacing w:val="-1"/>
          <w:sz w:val="28"/>
          <w:szCs w:val="28"/>
          <w:lang w:eastAsia="en-US"/>
        </w:rPr>
      </w:pPr>
      <w:r w:rsidRPr="002D33A1">
        <w:rPr>
          <w:rFonts w:eastAsia="Calibri"/>
          <w:sz w:val="28"/>
          <w:szCs w:val="28"/>
          <w:lang w:eastAsia="en-US"/>
        </w:rPr>
        <w:t>2</w:t>
      </w:r>
      <w:r w:rsidR="00B7490A" w:rsidRPr="002D33A1">
        <w:rPr>
          <w:rFonts w:eastAsia="Calibri"/>
          <w:sz w:val="28"/>
          <w:szCs w:val="28"/>
          <w:lang w:eastAsia="en-US"/>
        </w:rPr>
        <w:t>2</w:t>
      </w:r>
      <w:r w:rsidRPr="002D33A1">
        <w:rPr>
          <w:rFonts w:eastAsia="Calibri"/>
          <w:sz w:val="28"/>
          <w:szCs w:val="28"/>
          <w:lang w:eastAsia="en-US"/>
        </w:rPr>
        <w:t>.</w:t>
      </w:r>
      <w:r w:rsidRPr="002D33A1">
        <w:rPr>
          <w:rFonts w:eastAsia="Calibri"/>
          <w:bCs/>
          <w:color w:val="000000"/>
          <w:sz w:val="28"/>
          <w:szCs w:val="28"/>
          <w:lang w:eastAsia="en-US"/>
        </w:rPr>
        <w:t xml:space="preserve">Положение </w:t>
      </w:r>
      <w:r w:rsidRPr="002D33A1">
        <w:rPr>
          <w:rFonts w:eastAsia="Calibri"/>
          <w:bCs/>
          <w:color w:val="000000"/>
          <w:spacing w:val="-1"/>
          <w:sz w:val="28"/>
          <w:szCs w:val="28"/>
          <w:lang w:eastAsia="en-US"/>
        </w:rPr>
        <w:t>об административно-общественном контроле за состоянием охраны труда.</w:t>
      </w:r>
    </w:p>
    <w:p w:rsidR="002F70CB" w:rsidRPr="002D33A1" w:rsidRDefault="002F70CB" w:rsidP="002F70CB">
      <w:pPr>
        <w:ind w:firstLine="426"/>
        <w:jc w:val="both"/>
        <w:rPr>
          <w:rFonts w:eastAsia="Calibri"/>
          <w:sz w:val="28"/>
          <w:szCs w:val="28"/>
          <w:lang w:eastAsia="en-US"/>
        </w:rPr>
      </w:pPr>
      <w:r w:rsidRPr="002D33A1">
        <w:rPr>
          <w:rFonts w:eastAsia="Calibri"/>
          <w:bCs/>
          <w:color w:val="000000"/>
          <w:spacing w:val="-1"/>
          <w:sz w:val="28"/>
          <w:szCs w:val="28"/>
          <w:lang w:eastAsia="en-US"/>
        </w:rPr>
        <w:t>2</w:t>
      </w:r>
      <w:r w:rsidR="00B7490A" w:rsidRPr="002D33A1">
        <w:rPr>
          <w:rFonts w:eastAsia="Calibri"/>
          <w:bCs/>
          <w:color w:val="000000"/>
          <w:spacing w:val="-1"/>
          <w:sz w:val="28"/>
          <w:szCs w:val="28"/>
          <w:lang w:eastAsia="en-US"/>
        </w:rPr>
        <w:t>3</w:t>
      </w:r>
      <w:r w:rsidRPr="002D33A1">
        <w:rPr>
          <w:rFonts w:eastAsia="Calibri"/>
          <w:bCs/>
          <w:color w:val="000000"/>
          <w:spacing w:val="-1"/>
          <w:sz w:val="28"/>
          <w:szCs w:val="28"/>
          <w:lang w:eastAsia="en-US"/>
        </w:rPr>
        <w:t>.</w:t>
      </w:r>
      <w:r w:rsidRPr="002D33A1">
        <w:rPr>
          <w:rFonts w:eastAsia="Calibri"/>
          <w:color w:val="000000"/>
          <w:sz w:val="28"/>
          <w:szCs w:val="28"/>
          <w:lang w:eastAsia="en-US"/>
        </w:rPr>
        <w:t>Положение об уполномоченном лице  от Профсоюза по охране труда.</w:t>
      </w:r>
    </w:p>
    <w:p w:rsidR="002F70CB" w:rsidRPr="002D33A1" w:rsidRDefault="002F70CB" w:rsidP="002F70CB">
      <w:pPr>
        <w:ind w:firstLine="426"/>
        <w:jc w:val="both"/>
        <w:rPr>
          <w:rFonts w:eastAsia="Calibri"/>
          <w:bCs/>
          <w:color w:val="000000"/>
          <w:sz w:val="28"/>
          <w:szCs w:val="28"/>
          <w:lang w:eastAsia="en-US"/>
        </w:rPr>
      </w:pPr>
      <w:r w:rsidRPr="002D33A1">
        <w:rPr>
          <w:rFonts w:eastAsia="Calibri"/>
          <w:sz w:val="28"/>
          <w:szCs w:val="28"/>
          <w:lang w:eastAsia="en-US"/>
        </w:rPr>
        <w:t>2</w:t>
      </w:r>
      <w:r w:rsidR="00B7490A" w:rsidRPr="002D33A1">
        <w:rPr>
          <w:rFonts w:eastAsia="Calibri"/>
          <w:sz w:val="28"/>
          <w:szCs w:val="28"/>
          <w:lang w:eastAsia="en-US"/>
        </w:rPr>
        <w:t>4</w:t>
      </w:r>
      <w:r w:rsidRPr="002D33A1">
        <w:rPr>
          <w:rFonts w:eastAsia="Calibri"/>
          <w:sz w:val="28"/>
          <w:szCs w:val="28"/>
          <w:lang w:eastAsia="en-US"/>
        </w:rPr>
        <w:t>.</w:t>
      </w:r>
      <w:r w:rsidRPr="002D33A1">
        <w:rPr>
          <w:rFonts w:eastAsia="Calibri"/>
          <w:bCs/>
          <w:sz w:val="28"/>
          <w:szCs w:val="28"/>
          <w:lang w:eastAsia="en-US"/>
        </w:rPr>
        <w:t>Положение о системе управления охраной труда (СУОТ).</w:t>
      </w:r>
    </w:p>
    <w:p w:rsidR="002F70CB" w:rsidRPr="002D33A1" w:rsidRDefault="002F70CB" w:rsidP="002F70CB">
      <w:pPr>
        <w:ind w:firstLine="426"/>
        <w:jc w:val="both"/>
        <w:rPr>
          <w:bCs/>
          <w:spacing w:val="1"/>
          <w:w w:val="113"/>
          <w:sz w:val="28"/>
          <w:szCs w:val="28"/>
        </w:rPr>
      </w:pPr>
      <w:r w:rsidRPr="002D33A1">
        <w:rPr>
          <w:rFonts w:eastAsia="Calibri"/>
          <w:sz w:val="28"/>
          <w:szCs w:val="28"/>
          <w:lang w:eastAsia="en-US"/>
        </w:rPr>
        <w:t>2</w:t>
      </w:r>
      <w:r w:rsidR="00B7490A" w:rsidRPr="002D33A1">
        <w:rPr>
          <w:rFonts w:eastAsia="Calibri"/>
          <w:sz w:val="28"/>
          <w:szCs w:val="28"/>
          <w:lang w:eastAsia="en-US"/>
        </w:rPr>
        <w:t>5</w:t>
      </w:r>
      <w:r w:rsidRPr="002D33A1">
        <w:rPr>
          <w:rFonts w:eastAsia="Calibri"/>
          <w:sz w:val="28"/>
          <w:szCs w:val="28"/>
          <w:lang w:eastAsia="en-US"/>
        </w:rPr>
        <w:t>.</w:t>
      </w:r>
      <w:r w:rsidRPr="002D33A1">
        <w:rPr>
          <w:rFonts w:eastAsia="Calibri"/>
          <w:bCs/>
          <w:color w:val="000000"/>
          <w:sz w:val="28"/>
          <w:szCs w:val="28"/>
          <w:lang w:eastAsia="en-US"/>
        </w:rPr>
        <w:t xml:space="preserve">Положение  </w:t>
      </w:r>
      <w:r w:rsidRPr="002D33A1">
        <w:rPr>
          <w:bCs/>
          <w:spacing w:val="1"/>
          <w:w w:val="113"/>
          <w:sz w:val="28"/>
          <w:szCs w:val="28"/>
        </w:rPr>
        <w:t>об обеспечении работников  средствами  индивидуальной защиты  и смывающими средствами.</w:t>
      </w:r>
    </w:p>
    <w:p w:rsidR="002F70CB" w:rsidRPr="002D33A1" w:rsidRDefault="002F70CB" w:rsidP="002F70CB">
      <w:pPr>
        <w:ind w:firstLine="426"/>
        <w:jc w:val="both"/>
        <w:rPr>
          <w:rFonts w:eastAsia="Calibri"/>
          <w:sz w:val="28"/>
          <w:szCs w:val="28"/>
          <w:lang w:eastAsia="en-US"/>
        </w:rPr>
      </w:pPr>
      <w:r w:rsidRPr="002D33A1">
        <w:rPr>
          <w:bCs/>
          <w:spacing w:val="1"/>
          <w:w w:val="113"/>
          <w:sz w:val="28"/>
          <w:szCs w:val="28"/>
        </w:rPr>
        <w:t>2</w:t>
      </w:r>
      <w:r w:rsidR="00B7490A" w:rsidRPr="002D33A1">
        <w:rPr>
          <w:bCs/>
          <w:spacing w:val="1"/>
          <w:w w:val="113"/>
          <w:sz w:val="28"/>
          <w:szCs w:val="28"/>
        </w:rPr>
        <w:t>6</w:t>
      </w:r>
      <w:r w:rsidRPr="002D33A1">
        <w:rPr>
          <w:bCs/>
          <w:spacing w:val="1"/>
          <w:w w:val="113"/>
          <w:sz w:val="28"/>
          <w:szCs w:val="28"/>
        </w:rPr>
        <w:t>.</w:t>
      </w:r>
      <w:r w:rsidRPr="002D33A1">
        <w:rPr>
          <w:rFonts w:eastAsia="Calibri"/>
          <w:sz w:val="28"/>
          <w:szCs w:val="28"/>
          <w:lang w:eastAsia="en-US"/>
        </w:rPr>
        <w:t>Положение о прядке и сроках проведения обязательного при приеме на работу и периодических повторных медицинских осмотров.</w:t>
      </w:r>
    </w:p>
    <w:p w:rsidR="002F70CB" w:rsidRPr="002D33A1" w:rsidRDefault="002F70CB" w:rsidP="002F70CB">
      <w:pPr>
        <w:ind w:firstLine="426"/>
        <w:jc w:val="both"/>
        <w:rPr>
          <w:rFonts w:eastAsia="Calibri"/>
          <w:bCs/>
          <w:sz w:val="28"/>
          <w:szCs w:val="28"/>
          <w:lang w:eastAsia="en-US"/>
        </w:rPr>
      </w:pPr>
      <w:r w:rsidRPr="002D33A1">
        <w:rPr>
          <w:rFonts w:eastAsia="Calibri"/>
          <w:sz w:val="28"/>
          <w:szCs w:val="28"/>
          <w:lang w:eastAsia="en-US"/>
        </w:rPr>
        <w:t xml:space="preserve"> 2</w:t>
      </w:r>
      <w:r w:rsidR="00B7490A" w:rsidRPr="002D33A1">
        <w:rPr>
          <w:rFonts w:eastAsia="Calibri"/>
          <w:sz w:val="28"/>
          <w:szCs w:val="28"/>
          <w:lang w:eastAsia="en-US"/>
        </w:rPr>
        <w:t>7</w:t>
      </w:r>
      <w:r w:rsidRPr="002D33A1">
        <w:rPr>
          <w:rFonts w:eastAsia="Calibri"/>
          <w:sz w:val="28"/>
          <w:szCs w:val="28"/>
          <w:lang w:eastAsia="en-US"/>
        </w:rPr>
        <w:t>.</w:t>
      </w:r>
      <w:r w:rsidRPr="002D33A1">
        <w:rPr>
          <w:rFonts w:eastAsia="Calibri"/>
          <w:bCs/>
          <w:sz w:val="28"/>
          <w:szCs w:val="28"/>
          <w:lang w:eastAsia="en-US"/>
        </w:rPr>
        <w:t>Положение о предоставлении свободного « детского дня» женщинам, имеющим детей в возрасте до 16 лет и мужчинам, воспитывающим  ребенка в возрасте до 16 лет,  без матери.</w:t>
      </w:r>
    </w:p>
    <w:p w:rsidR="001F0509" w:rsidRPr="002D33A1" w:rsidRDefault="001F0509" w:rsidP="001F0509">
      <w:pPr>
        <w:ind w:firstLine="426"/>
        <w:jc w:val="both"/>
        <w:rPr>
          <w:rFonts w:eastAsia="Calibri"/>
          <w:sz w:val="28"/>
          <w:szCs w:val="28"/>
          <w:lang w:eastAsia="en-US"/>
        </w:rPr>
      </w:pPr>
      <w:r w:rsidRPr="002D33A1">
        <w:rPr>
          <w:rFonts w:eastAsia="Calibri"/>
          <w:bCs/>
          <w:sz w:val="28"/>
          <w:szCs w:val="28"/>
          <w:lang w:eastAsia="en-US"/>
        </w:rPr>
        <w:t>2</w:t>
      </w:r>
      <w:r w:rsidR="00B7490A" w:rsidRPr="002D33A1">
        <w:rPr>
          <w:rFonts w:eastAsia="Calibri"/>
          <w:bCs/>
          <w:sz w:val="28"/>
          <w:szCs w:val="28"/>
          <w:lang w:eastAsia="en-US"/>
        </w:rPr>
        <w:t>8</w:t>
      </w:r>
      <w:r w:rsidRPr="002D33A1">
        <w:rPr>
          <w:rFonts w:eastAsia="Calibri"/>
          <w:bCs/>
          <w:sz w:val="28"/>
          <w:szCs w:val="28"/>
          <w:lang w:eastAsia="en-US"/>
        </w:rPr>
        <w:t>.</w:t>
      </w:r>
      <w:r w:rsidRPr="002D33A1">
        <w:rPr>
          <w:rFonts w:eastAsia="Calibri"/>
          <w:bCs/>
          <w:color w:val="000000"/>
          <w:spacing w:val="-1"/>
          <w:sz w:val="28"/>
          <w:szCs w:val="28"/>
          <w:lang w:eastAsia="en-US"/>
        </w:rPr>
        <w:t xml:space="preserve">Положение </w:t>
      </w:r>
      <w:r w:rsidRPr="002D33A1">
        <w:rPr>
          <w:rFonts w:eastAsia="Calibri"/>
          <w:sz w:val="28"/>
          <w:szCs w:val="28"/>
          <w:lang w:eastAsia="en-US"/>
        </w:rPr>
        <w:t>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92E6D" w:rsidRPr="002D33A1" w:rsidRDefault="00292E6D" w:rsidP="00292E6D">
      <w:pPr>
        <w:widowControl w:val="0"/>
        <w:ind w:firstLine="426"/>
        <w:jc w:val="both"/>
        <w:rPr>
          <w:color w:val="000000"/>
          <w:sz w:val="28"/>
          <w:szCs w:val="28"/>
        </w:rPr>
      </w:pPr>
      <w:r w:rsidRPr="002D33A1">
        <w:rPr>
          <w:rFonts w:eastAsia="Calibri"/>
          <w:sz w:val="28"/>
          <w:szCs w:val="28"/>
          <w:lang w:eastAsia="en-US"/>
        </w:rPr>
        <w:t>2</w:t>
      </w:r>
      <w:r w:rsidR="00B7490A" w:rsidRPr="002D33A1">
        <w:rPr>
          <w:rFonts w:eastAsia="Calibri"/>
          <w:sz w:val="28"/>
          <w:szCs w:val="28"/>
          <w:lang w:eastAsia="en-US"/>
        </w:rPr>
        <w:t>9</w:t>
      </w:r>
      <w:r w:rsidRPr="002D33A1">
        <w:rPr>
          <w:rFonts w:eastAsia="Calibri"/>
          <w:sz w:val="28"/>
          <w:szCs w:val="28"/>
          <w:lang w:eastAsia="en-US"/>
        </w:rPr>
        <w:t>.</w:t>
      </w:r>
      <w:r w:rsidRPr="002D33A1">
        <w:rPr>
          <w:color w:val="000000"/>
          <w:sz w:val="28"/>
          <w:szCs w:val="28"/>
        </w:rPr>
        <w:t xml:space="preserve">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rsidR="00292E6D" w:rsidRDefault="00292E6D" w:rsidP="0018119C">
      <w:pPr>
        <w:ind w:firstLine="426"/>
        <w:jc w:val="both"/>
        <w:rPr>
          <w:rFonts w:eastAsia="Calibri"/>
          <w:sz w:val="28"/>
          <w:szCs w:val="28"/>
          <w:lang w:eastAsia="en-US"/>
        </w:rPr>
      </w:pPr>
    </w:p>
    <w:p w:rsidR="002D33A1" w:rsidRDefault="002D33A1" w:rsidP="0018119C">
      <w:pPr>
        <w:ind w:firstLine="426"/>
        <w:jc w:val="both"/>
        <w:rPr>
          <w:rFonts w:eastAsia="Calibri"/>
          <w:sz w:val="28"/>
          <w:szCs w:val="28"/>
          <w:lang w:eastAsia="en-US"/>
        </w:rPr>
      </w:pPr>
    </w:p>
    <w:p w:rsidR="002D33A1" w:rsidRDefault="002D33A1" w:rsidP="0018119C">
      <w:pPr>
        <w:ind w:firstLine="426"/>
        <w:jc w:val="both"/>
        <w:rPr>
          <w:rFonts w:eastAsia="Calibri"/>
          <w:sz w:val="28"/>
          <w:szCs w:val="28"/>
          <w:lang w:eastAsia="en-US"/>
        </w:rPr>
      </w:pPr>
    </w:p>
    <w:p w:rsidR="002D33A1" w:rsidRDefault="002D33A1" w:rsidP="0018119C">
      <w:pPr>
        <w:ind w:firstLine="426"/>
        <w:jc w:val="both"/>
        <w:rPr>
          <w:rFonts w:eastAsia="Calibri"/>
          <w:sz w:val="28"/>
          <w:szCs w:val="28"/>
          <w:lang w:eastAsia="en-US"/>
        </w:rPr>
      </w:pPr>
    </w:p>
    <w:p w:rsidR="002D33A1" w:rsidRDefault="002D33A1" w:rsidP="0018119C">
      <w:pPr>
        <w:ind w:firstLine="426"/>
        <w:jc w:val="both"/>
        <w:rPr>
          <w:rFonts w:eastAsia="Calibri"/>
          <w:sz w:val="28"/>
          <w:szCs w:val="28"/>
          <w:lang w:eastAsia="en-US"/>
        </w:rPr>
      </w:pPr>
    </w:p>
    <w:p w:rsidR="002D33A1" w:rsidRPr="002D33A1" w:rsidRDefault="002D33A1" w:rsidP="00981295">
      <w:pPr>
        <w:jc w:val="both"/>
        <w:rPr>
          <w:rFonts w:eastAsia="Calibri"/>
          <w:sz w:val="28"/>
          <w:szCs w:val="28"/>
          <w:lang w:eastAsia="en-US"/>
        </w:rPr>
      </w:pPr>
    </w:p>
    <w:tbl>
      <w:tblPr>
        <w:tblW w:w="0" w:type="auto"/>
        <w:tblBorders>
          <w:top w:val="nil"/>
          <w:left w:val="nil"/>
          <w:bottom w:val="nil"/>
          <w:right w:val="nil"/>
        </w:tblBorders>
        <w:tblLayout w:type="fixed"/>
        <w:tblLook w:val="0000"/>
      </w:tblPr>
      <w:tblGrid>
        <w:gridCol w:w="4667"/>
        <w:gridCol w:w="4667"/>
      </w:tblGrid>
      <w:tr w:rsidR="004A39E0" w:rsidRPr="004A39E0" w:rsidTr="004A39E0">
        <w:trPr>
          <w:trHeight w:val="1525"/>
        </w:trPr>
        <w:tc>
          <w:tcPr>
            <w:tcW w:w="4667" w:type="dxa"/>
          </w:tcPr>
          <w:p w:rsidR="004A39E0" w:rsidRPr="004A39E0" w:rsidRDefault="004A39E0" w:rsidP="004A39E0">
            <w:pPr>
              <w:pStyle w:val="32"/>
              <w:rPr>
                <w:b/>
              </w:rPr>
            </w:pPr>
            <w:r w:rsidRPr="004A39E0">
              <w:rPr>
                <w:b/>
                <w:bCs/>
              </w:rPr>
              <w:lastRenderedPageBreak/>
              <w:t xml:space="preserve">От работодателя: </w:t>
            </w:r>
          </w:p>
          <w:p w:rsidR="004A39E0" w:rsidRPr="004A39E0" w:rsidRDefault="004A39E0" w:rsidP="004A39E0">
            <w:pPr>
              <w:pStyle w:val="32"/>
            </w:pPr>
            <w:r w:rsidRPr="004A39E0">
              <w:t xml:space="preserve">Руководитель образовательной организации </w:t>
            </w:r>
          </w:p>
          <w:p w:rsidR="004A39E0" w:rsidRPr="004A39E0" w:rsidRDefault="004A39E0" w:rsidP="004A39E0">
            <w:pPr>
              <w:pStyle w:val="32"/>
            </w:pPr>
            <w:r w:rsidRPr="004A39E0">
              <w:t>________________________</w:t>
            </w:r>
          </w:p>
          <w:p w:rsidR="004A39E0" w:rsidRPr="004A39E0" w:rsidRDefault="004A39E0" w:rsidP="004A39E0">
            <w:pPr>
              <w:pStyle w:val="32"/>
            </w:pPr>
            <w:r w:rsidRPr="004A39E0">
              <w:rPr>
                <w:u w:val="single"/>
              </w:rPr>
              <w:t xml:space="preserve">     А.Р.Латыпова  </w:t>
            </w:r>
          </w:p>
          <w:p w:rsidR="004A39E0" w:rsidRPr="004A39E0" w:rsidRDefault="004A39E0" w:rsidP="004A39E0">
            <w:pPr>
              <w:pStyle w:val="32"/>
            </w:pPr>
            <w:r w:rsidRPr="004A39E0">
              <w:t xml:space="preserve">(подпись) (Ф.И.О.) </w:t>
            </w:r>
          </w:p>
          <w:p w:rsidR="004A39E0" w:rsidRPr="004A39E0" w:rsidRDefault="004A39E0" w:rsidP="004A39E0">
            <w:pPr>
              <w:pStyle w:val="32"/>
            </w:pPr>
            <w:r w:rsidRPr="004A39E0">
              <w:t xml:space="preserve">М.П. </w:t>
            </w:r>
          </w:p>
          <w:p w:rsidR="004A39E0" w:rsidRPr="004A39E0" w:rsidRDefault="004A39E0" w:rsidP="004A39E0">
            <w:pPr>
              <w:pStyle w:val="32"/>
              <w:rPr>
                <w:b/>
              </w:rPr>
            </w:pPr>
            <w:r w:rsidRPr="004A39E0">
              <w:t>« __ » _________________ 2024г.</w:t>
            </w:r>
          </w:p>
        </w:tc>
        <w:tc>
          <w:tcPr>
            <w:tcW w:w="4667" w:type="dxa"/>
          </w:tcPr>
          <w:p w:rsidR="004A39E0" w:rsidRPr="004A39E0" w:rsidRDefault="004A39E0" w:rsidP="004A39E0">
            <w:pPr>
              <w:pStyle w:val="32"/>
              <w:rPr>
                <w:b/>
              </w:rPr>
            </w:pPr>
            <w:r w:rsidRPr="004A39E0">
              <w:rPr>
                <w:b/>
                <w:bCs/>
              </w:rPr>
              <w:t xml:space="preserve">От работников: </w:t>
            </w:r>
          </w:p>
          <w:p w:rsidR="004A39E0" w:rsidRPr="004A39E0" w:rsidRDefault="004A39E0" w:rsidP="004A39E0">
            <w:pPr>
              <w:pStyle w:val="32"/>
            </w:pPr>
            <w:r w:rsidRPr="004A39E0">
              <w:t xml:space="preserve">Председатель первичной профсоюзной организации </w:t>
            </w:r>
          </w:p>
          <w:p w:rsidR="004A39E0" w:rsidRPr="004A39E0" w:rsidRDefault="004D409E" w:rsidP="004A39E0">
            <w:pPr>
              <w:pStyle w:val="32"/>
            </w:pPr>
            <w:r>
              <w:t>_______________________  Э</w:t>
            </w:r>
            <w:r w:rsidR="004A39E0" w:rsidRPr="004A39E0">
              <w:rPr>
                <w:u w:val="single"/>
              </w:rPr>
              <w:t>.И.Зарипова</w:t>
            </w:r>
            <w:r w:rsidR="004A39E0" w:rsidRPr="004A39E0">
              <w:t>_</w:t>
            </w:r>
          </w:p>
          <w:p w:rsidR="004A39E0" w:rsidRPr="004A39E0" w:rsidRDefault="004A39E0" w:rsidP="004A39E0">
            <w:pPr>
              <w:pStyle w:val="32"/>
            </w:pPr>
            <w:r w:rsidRPr="004A39E0">
              <w:t xml:space="preserve">(подпись) (Ф.И.О.) </w:t>
            </w:r>
          </w:p>
          <w:p w:rsidR="004A39E0" w:rsidRPr="004A39E0" w:rsidRDefault="004A39E0" w:rsidP="004A39E0">
            <w:pPr>
              <w:pStyle w:val="32"/>
            </w:pPr>
            <w:r w:rsidRPr="004A39E0">
              <w:t xml:space="preserve">М.П. </w:t>
            </w:r>
          </w:p>
          <w:p w:rsidR="004A39E0" w:rsidRPr="004A39E0" w:rsidRDefault="004A39E0" w:rsidP="004A39E0">
            <w:pPr>
              <w:pStyle w:val="32"/>
              <w:rPr>
                <w:b/>
              </w:rPr>
            </w:pPr>
            <w:r w:rsidRPr="004A39E0">
              <w:t>« __ » _________________ 2024г.</w:t>
            </w:r>
          </w:p>
        </w:tc>
      </w:tr>
    </w:tbl>
    <w:p w:rsidR="0014121C" w:rsidRDefault="0014121C" w:rsidP="004A39E0">
      <w:pPr>
        <w:pStyle w:val="32"/>
      </w:pPr>
    </w:p>
    <w:p w:rsidR="002D33A1" w:rsidRDefault="002D33A1" w:rsidP="004A39E0">
      <w:pPr>
        <w:pStyle w:val="32"/>
      </w:pPr>
    </w:p>
    <w:p w:rsidR="002D33A1" w:rsidRDefault="002D33A1" w:rsidP="004A39E0">
      <w:pPr>
        <w:pStyle w:val="32"/>
      </w:pPr>
    </w:p>
    <w:p w:rsidR="002D33A1" w:rsidRDefault="002D33A1" w:rsidP="004A39E0">
      <w:pPr>
        <w:pStyle w:val="32"/>
      </w:pPr>
    </w:p>
    <w:p w:rsidR="0014121C" w:rsidRPr="002D33A1" w:rsidRDefault="0014121C" w:rsidP="0014121C">
      <w:pPr>
        <w:rPr>
          <w:b/>
          <w:sz w:val="28"/>
          <w:szCs w:val="28"/>
        </w:rPr>
      </w:pPr>
      <w:r w:rsidRPr="002D33A1">
        <w:rPr>
          <w:b/>
          <w:sz w:val="28"/>
          <w:szCs w:val="28"/>
        </w:rPr>
        <w:t xml:space="preserve"> Протокол  общего Собрания  работников от  _____ __________ 2024 г. №_____ </w:t>
      </w:r>
    </w:p>
    <w:p w:rsidR="0014121C" w:rsidRPr="002D33A1" w:rsidRDefault="0014121C" w:rsidP="0014121C">
      <w:pPr>
        <w:rPr>
          <w:b/>
          <w:sz w:val="28"/>
          <w:szCs w:val="28"/>
        </w:rPr>
      </w:pPr>
      <w:r w:rsidRPr="002D33A1">
        <w:rPr>
          <w:b/>
          <w:sz w:val="28"/>
          <w:szCs w:val="28"/>
        </w:rPr>
        <w:t>Председатель:</w:t>
      </w:r>
    </w:p>
    <w:p w:rsidR="008763E2" w:rsidRPr="002D33A1" w:rsidRDefault="0014121C" w:rsidP="008763E2">
      <w:pPr>
        <w:rPr>
          <w:b/>
          <w:sz w:val="28"/>
          <w:szCs w:val="28"/>
        </w:rPr>
      </w:pPr>
      <w:r w:rsidRPr="002D33A1">
        <w:rPr>
          <w:b/>
          <w:sz w:val="28"/>
          <w:szCs w:val="28"/>
        </w:rPr>
        <w:t>________________</w:t>
      </w:r>
      <w:r w:rsidR="002D33A1">
        <w:rPr>
          <w:b/>
          <w:sz w:val="28"/>
          <w:szCs w:val="28"/>
        </w:rPr>
        <w:t>А.Ю.Прошина</w:t>
      </w:r>
    </w:p>
    <w:p w:rsidR="0078668E" w:rsidRDefault="008763E2" w:rsidP="00B7490A">
      <w:pPr>
        <w:rPr>
          <w:i/>
          <w:sz w:val="28"/>
          <w:szCs w:val="28"/>
        </w:rPr>
      </w:pPr>
      <w:r w:rsidRPr="002D33A1">
        <w:rPr>
          <w:i/>
          <w:sz w:val="28"/>
          <w:szCs w:val="28"/>
        </w:rPr>
        <w:t>(подпись, Ф.И.О.)</w:t>
      </w:r>
    </w:p>
    <w:p w:rsidR="00666D57" w:rsidRDefault="00666D57" w:rsidP="00B7490A">
      <w:pPr>
        <w:rPr>
          <w:i/>
          <w:sz w:val="28"/>
          <w:szCs w:val="28"/>
        </w:rPr>
      </w:pPr>
    </w:p>
    <w:p w:rsidR="00666D57" w:rsidRDefault="00666D57"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981295" w:rsidRDefault="00981295" w:rsidP="00B7490A">
      <w:pPr>
        <w:rPr>
          <w:i/>
          <w:sz w:val="28"/>
          <w:szCs w:val="28"/>
        </w:rPr>
      </w:pPr>
    </w:p>
    <w:p w:rsidR="00666D57" w:rsidRDefault="00666D57" w:rsidP="00B7490A">
      <w:pPr>
        <w:rPr>
          <w:i/>
          <w:sz w:val="28"/>
          <w:szCs w:val="28"/>
        </w:rPr>
      </w:pPr>
    </w:p>
    <w:tbl>
      <w:tblPr>
        <w:tblStyle w:val="afff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57"/>
        <w:gridCol w:w="1985"/>
        <w:gridCol w:w="3603"/>
      </w:tblGrid>
      <w:tr w:rsidR="00666D57" w:rsidRPr="00D67C75" w:rsidTr="0086000A">
        <w:trPr>
          <w:trHeight w:val="995"/>
        </w:trPr>
        <w:tc>
          <w:tcPr>
            <w:tcW w:w="3757" w:type="dxa"/>
          </w:tcPr>
          <w:p w:rsidR="00666D57" w:rsidRDefault="00666D57" w:rsidP="00666D57">
            <w:pPr>
              <w:rPr>
                <w:b/>
              </w:rPr>
            </w:pPr>
          </w:p>
          <w:p w:rsidR="00981295" w:rsidRDefault="00981295" w:rsidP="00666D57">
            <w:pPr>
              <w:rPr>
                <w:b/>
              </w:rPr>
            </w:pPr>
          </w:p>
          <w:p w:rsidR="00981295" w:rsidRPr="00D67C75" w:rsidRDefault="00981295" w:rsidP="00666D57">
            <w:pPr>
              <w:rPr>
                <w:b/>
              </w:rPr>
            </w:pPr>
          </w:p>
          <w:p w:rsidR="00666D57" w:rsidRPr="00D67C75" w:rsidRDefault="00666D57" w:rsidP="00666D57">
            <w:pPr>
              <w:rPr>
                <w:b/>
              </w:rPr>
            </w:pPr>
          </w:p>
          <w:p w:rsidR="00666D57" w:rsidRPr="00D67C75" w:rsidRDefault="00666D57" w:rsidP="00666D57">
            <w:pPr>
              <w:rPr>
                <w:b/>
              </w:rPr>
            </w:pPr>
            <w:r w:rsidRPr="00D67C75">
              <w:rPr>
                <w:b/>
              </w:rPr>
              <w:t>Согласовано</w:t>
            </w:r>
          </w:p>
        </w:tc>
        <w:tc>
          <w:tcPr>
            <w:tcW w:w="1985" w:type="dxa"/>
          </w:tcPr>
          <w:p w:rsidR="00666D57" w:rsidRPr="00D67C75" w:rsidRDefault="00666D57" w:rsidP="00666D57"/>
        </w:tc>
        <w:tc>
          <w:tcPr>
            <w:tcW w:w="3603" w:type="dxa"/>
            <w:hideMark/>
          </w:tcPr>
          <w:p w:rsidR="00666D57" w:rsidRPr="00981295" w:rsidRDefault="00666D57" w:rsidP="00981295">
            <w:pPr>
              <w:jc w:val="right"/>
              <w:rPr>
                <w:i/>
              </w:rPr>
            </w:pPr>
            <w:r w:rsidRPr="00D67C75">
              <w:rPr>
                <w:i/>
              </w:rPr>
              <w:t>Приложение №1</w:t>
            </w:r>
          </w:p>
          <w:p w:rsidR="00666D57" w:rsidRPr="00D67C75" w:rsidRDefault="00666D57" w:rsidP="00666D57">
            <w:pPr>
              <w:rPr>
                <w:b/>
              </w:rPr>
            </w:pPr>
            <w:r w:rsidRPr="00D67C75">
              <w:rPr>
                <w:b/>
              </w:rPr>
              <w:t>Утверждаю</w:t>
            </w:r>
          </w:p>
          <w:p w:rsidR="00666D57" w:rsidRPr="00D67C75" w:rsidRDefault="00666D57" w:rsidP="00666D57">
            <w:r w:rsidRPr="00D67C75">
              <w:t>_________________</w:t>
            </w:r>
          </w:p>
          <w:p w:rsidR="00666D57" w:rsidRPr="00D67C75" w:rsidRDefault="00666D57" w:rsidP="00666D57">
            <w:r w:rsidRPr="00D67C75">
              <w:t>(дата, № приказа)</w:t>
            </w:r>
          </w:p>
        </w:tc>
      </w:tr>
      <w:tr w:rsidR="00666D57" w:rsidRPr="00D67C75" w:rsidTr="0086000A">
        <w:tc>
          <w:tcPr>
            <w:tcW w:w="3757" w:type="dxa"/>
            <w:hideMark/>
          </w:tcPr>
          <w:p w:rsidR="00666D57" w:rsidRPr="00D67C75" w:rsidRDefault="00666D57" w:rsidP="00666D57">
            <w:pPr>
              <w:rPr>
                <w:b/>
              </w:rPr>
            </w:pPr>
            <w:r w:rsidRPr="00D67C75">
              <w:rPr>
                <w:b/>
              </w:rPr>
              <w:t>Председатель первичной</w:t>
            </w:r>
          </w:p>
          <w:p w:rsidR="00666D57" w:rsidRPr="00D67C75" w:rsidRDefault="00666D57" w:rsidP="00666D57">
            <w:pPr>
              <w:rPr>
                <w:b/>
              </w:rPr>
            </w:pPr>
            <w:r w:rsidRPr="00D67C75">
              <w:rPr>
                <w:b/>
              </w:rPr>
              <w:t>профсоюзной организации</w:t>
            </w:r>
          </w:p>
          <w:p w:rsidR="00666D57" w:rsidRPr="00D67C75" w:rsidRDefault="00666D57" w:rsidP="00666D57">
            <w:r w:rsidRPr="00D67C75">
              <w:t xml:space="preserve">_________      Э.И.Зарипова   </w:t>
            </w:r>
          </w:p>
          <w:p w:rsidR="00666D57" w:rsidRPr="00D67C75" w:rsidRDefault="00666D57" w:rsidP="00666D57">
            <w:r w:rsidRPr="00D67C75">
              <w:t>(Ф.И.О., подпись)</w:t>
            </w:r>
          </w:p>
          <w:p w:rsidR="00666D57" w:rsidRPr="00D67C75" w:rsidRDefault="00666D57" w:rsidP="00666D57"/>
        </w:tc>
        <w:tc>
          <w:tcPr>
            <w:tcW w:w="1985" w:type="dxa"/>
          </w:tcPr>
          <w:p w:rsidR="00666D57" w:rsidRPr="00D67C75" w:rsidRDefault="00666D57" w:rsidP="00666D57"/>
        </w:tc>
        <w:tc>
          <w:tcPr>
            <w:tcW w:w="3603" w:type="dxa"/>
            <w:hideMark/>
          </w:tcPr>
          <w:p w:rsidR="00666D57" w:rsidRPr="00D67C75" w:rsidRDefault="00666D57" w:rsidP="00666D57">
            <w:pPr>
              <w:rPr>
                <w:b/>
              </w:rPr>
            </w:pPr>
            <w:r w:rsidRPr="00D67C75">
              <w:rPr>
                <w:b/>
              </w:rPr>
              <w:t>Руководитель</w:t>
            </w:r>
          </w:p>
          <w:p w:rsidR="00666D57" w:rsidRPr="00D67C75" w:rsidRDefault="00666D57" w:rsidP="00666D57">
            <w:r w:rsidRPr="00D67C75">
              <w:t>_______ А.Р.Латыпова</w:t>
            </w:r>
          </w:p>
          <w:p w:rsidR="00666D57" w:rsidRPr="00D67C75" w:rsidRDefault="00666D57" w:rsidP="00666D57">
            <w:r w:rsidRPr="00D67C75">
              <w:t>(Ф.И.О. подпись)</w:t>
            </w:r>
          </w:p>
        </w:tc>
      </w:tr>
    </w:tbl>
    <w:p w:rsidR="00666D57" w:rsidRPr="00D67C75" w:rsidRDefault="00666D57" w:rsidP="00666D57">
      <w:r w:rsidRPr="00D67C75">
        <w:tab/>
      </w:r>
    </w:p>
    <w:p w:rsidR="00666D57" w:rsidRPr="00D67C75" w:rsidRDefault="00666D57" w:rsidP="00666D57">
      <w:pPr>
        <w:jc w:val="center"/>
        <w:rPr>
          <w:b/>
        </w:rPr>
      </w:pPr>
      <w:r w:rsidRPr="00D67C75">
        <w:rPr>
          <w:b/>
        </w:rPr>
        <w:t>ПОЛОЖЕНИЕ О КОМИССИИ</w:t>
      </w:r>
    </w:p>
    <w:p w:rsidR="00666D57" w:rsidRPr="00D67C75" w:rsidRDefault="00666D57" w:rsidP="00666D57">
      <w:pPr>
        <w:jc w:val="center"/>
        <w:rPr>
          <w:b/>
        </w:rPr>
      </w:pPr>
    </w:p>
    <w:p w:rsidR="00666D57" w:rsidRPr="00D67C75" w:rsidRDefault="00666D57" w:rsidP="00666D57">
      <w:pPr>
        <w:jc w:val="center"/>
        <w:rPr>
          <w:b/>
        </w:rPr>
      </w:pPr>
      <w:r w:rsidRPr="00D67C75">
        <w:rPr>
          <w:b/>
        </w:rPr>
        <w:t>по ведению коллективных переговоров, подготовке проекта, заключению и организации контроля за выполнением коллективного договора Муниципального бюджетного общеобразовательного учреждения «Гимназия № 52»</w:t>
      </w:r>
    </w:p>
    <w:p w:rsidR="00666D57" w:rsidRPr="00D67C75" w:rsidRDefault="00666D57" w:rsidP="00666D57">
      <w:pPr>
        <w:jc w:val="center"/>
        <w:rPr>
          <w:b/>
        </w:rPr>
      </w:pPr>
      <w:r w:rsidRPr="00D67C75">
        <w:rPr>
          <w:b/>
        </w:rPr>
        <w:t>Приволжского района г.Казани</w:t>
      </w:r>
    </w:p>
    <w:p w:rsidR="00666D57" w:rsidRPr="00D67C75" w:rsidRDefault="00666D57" w:rsidP="00666D57">
      <w:pPr>
        <w:jc w:val="center"/>
        <w:rPr>
          <w:b/>
        </w:rPr>
      </w:pPr>
      <w:r w:rsidRPr="00D67C75">
        <w:t>(полное наименование образовательной организации)</w:t>
      </w:r>
    </w:p>
    <w:p w:rsidR="00666D57" w:rsidRPr="00D67C75" w:rsidRDefault="00666D57" w:rsidP="00666D57">
      <w:pPr>
        <w:rPr>
          <w:b/>
        </w:rPr>
      </w:pPr>
    </w:p>
    <w:p w:rsidR="00666D57" w:rsidRPr="00D67C75" w:rsidRDefault="00666D57" w:rsidP="00666D57">
      <w:pPr>
        <w:jc w:val="center"/>
      </w:pPr>
      <w:r w:rsidRPr="00D67C75">
        <w:rPr>
          <w:b/>
        </w:rPr>
        <w:t>1. Общие положения.</w:t>
      </w:r>
    </w:p>
    <w:p w:rsidR="00666D57" w:rsidRPr="00D67C75" w:rsidRDefault="00666D57" w:rsidP="00666D57">
      <w:r w:rsidRPr="00D67C75">
        <w:t>1.1. 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666D57" w:rsidRPr="00D67C75" w:rsidRDefault="00666D57" w:rsidP="00666D57">
      <w:r w:rsidRPr="00D67C75">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666D57" w:rsidRPr="00D67C75" w:rsidRDefault="00666D57" w:rsidP="00666D57">
      <w:r w:rsidRPr="00D67C75">
        <w:t xml:space="preserve">1.2.1. равноправие сторон; </w:t>
      </w:r>
    </w:p>
    <w:p w:rsidR="00666D57" w:rsidRPr="00D67C75" w:rsidRDefault="00666D57" w:rsidP="00666D57">
      <w:r w:rsidRPr="00D67C75">
        <w:t xml:space="preserve">1.2.2. уважение и учет интересов сторон; </w:t>
      </w:r>
    </w:p>
    <w:p w:rsidR="00666D57" w:rsidRPr="00D67C75" w:rsidRDefault="00666D57" w:rsidP="00666D57">
      <w:r w:rsidRPr="00D67C75">
        <w:t>1.2.3. заинтересованность сторон в участии в договорных отношениях;</w:t>
      </w:r>
    </w:p>
    <w:p w:rsidR="00666D57" w:rsidRPr="00D67C75" w:rsidRDefault="00666D57" w:rsidP="00666D57">
      <w:r w:rsidRPr="00D67C75">
        <w:t>1.2.4. соблюдение сторонами и их представителями законов и иных нормативных правовых актов;</w:t>
      </w:r>
    </w:p>
    <w:p w:rsidR="00666D57" w:rsidRPr="00D67C75" w:rsidRDefault="00666D57" w:rsidP="00666D57">
      <w:r w:rsidRPr="00D67C75">
        <w:t>1.2.5. полномочность представителей сторон;</w:t>
      </w:r>
    </w:p>
    <w:p w:rsidR="00666D57" w:rsidRPr="00D67C75" w:rsidRDefault="00666D57" w:rsidP="00666D57">
      <w:r w:rsidRPr="00D67C75">
        <w:t>1.2.6. свобода выбора при обсуждении вопросов, входящих в сферу труда;</w:t>
      </w:r>
    </w:p>
    <w:p w:rsidR="00666D57" w:rsidRPr="00D67C75" w:rsidRDefault="00666D57" w:rsidP="00666D57">
      <w:r w:rsidRPr="00D67C75">
        <w:t>1.2.7. добровольность принятия сторонами на себя обязательств;</w:t>
      </w:r>
    </w:p>
    <w:p w:rsidR="00666D57" w:rsidRPr="00D67C75" w:rsidRDefault="00666D57" w:rsidP="00666D57">
      <w:r w:rsidRPr="00D67C75">
        <w:t>1.2.8. реальность обязательств, принимаемых на себя сторонами;</w:t>
      </w:r>
    </w:p>
    <w:p w:rsidR="00666D57" w:rsidRPr="00D67C75" w:rsidRDefault="00666D57" w:rsidP="00666D57">
      <w:r w:rsidRPr="00D67C75">
        <w:t>1.2.9. обязательность выполнения коллективного договоров, соглашений;</w:t>
      </w:r>
    </w:p>
    <w:p w:rsidR="00666D57" w:rsidRPr="00D67C75" w:rsidRDefault="00666D57" w:rsidP="00666D57">
      <w:r w:rsidRPr="00D67C75">
        <w:t>1.2.10. контроль за выполнением обязательств принятых коллективным договором, муниципальным и отраслевым соглашениями;</w:t>
      </w:r>
    </w:p>
    <w:p w:rsidR="00666D57" w:rsidRPr="00D67C75" w:rsidRDefault="00666D57" w:rsidP="00666D57">
      <w:r w:rsidRPr="00D67C75">
        <w:t>1.2.11. ответственность сторон, их представителей за невыполнение по их вине коллективного договора, муниципального и отраслевого соглашений.</w:t>
      </w:r>
    </w:p>
    <w:p w:rsidR="00666D57" w:rsidRPr="00D67C75" w:rsidRDefault="00666D57" w:rsidP="00666D57">
      <w:pPr>
        <w:rPr>
          <w:b/>
        </w:rPr>
      </w:pPr>
    </w:p>
    <w:p w:rsidR="00666D57" w:rsidRPr="00D67C75" w:rsidRDefault="00666D57" w:rsidP="00666D57">
      <w:pPr>
        <w:jc w:val="center"/>
        <w:rPr>
          <w:b/>
        </w:rPr>
      </w:pPr>
      <w:r w:rsidRPr="00D67C75">
        <w:rPr>
          <w:b/>
        </w:rPr>
        <w:t>2. Основные цели и задачи Комиссии.</w:t>
      </w:r>
    </w:p>
    <w:p w:rsidR="00666D57" w:rsidRPr="00D67C75" w:rsidRDefault="00666D57" w:rsidP="00666D57">
      <w:r w:rsidRPr="00D67C75">
        <w:t>2.1. Основными целями Комиссии являются:</w:t>
      </w:r>
    </w:p>
    <w:p w:rsidR="00666D57" w:rsidRPr="00D67C75" w:rsidRDefault="00666D57" w:rsidP="00666D57">
      <w:r w:rsidRPr="00D67C75">
        <w:t>2.1.1. достижение согласования интересов сторон трудовых отношений.</w:t>
      </w:r>
    </w:p>
    <w:p w:rsidR="00666D57" w:rsidRPr="00D67C75" w:rsidRDefault="00666D57" w:rsidP="00666D57">
      <w:r w:rsidRPr="00D67C75">
        <w:t xml:space="preserve">2.1.2. содействие коллективно-договорному регулированию социально - трудовых отношений в организации. </w:t>
      </w:r>
    </w:p>
    <w:p w:rsidR="00666D57" w:rsidRPr="00D67C75" w:rsidRDefault="00666D57" w:rsidP="00666D57">
      <w:r w:rsidRPr="00D67C75">
        <w:t>2.2. Основными задачами Комиссии являются:</w:t>
      </w:r>
    </w:p>
    <w:p w:rsidR="00666D57" w:rsidRPr="00D67C75" w:rsidRDefault="00666D57" w:rsidP="00666D57">
      <w:r w:rsidRPr="00D67C75">
        <w:t xml:space="preserve">2.2.1. развитие системы социального партнерства между Работниками Муниципального бюджетного общеобразовательного учреждения «Гимназия № 52» </w:t>
      </w:r>
    </w:p>
    <w:p w:rsidR="00666D57" w:rsidRPr="00D67C75" w:rsidRDefault="00666D57" w:rsidP="00666D57">
      <w:r w:rsidRPr="00D67C75">
        <w:lastRenderedPageBreak/>
        <w:t>Приволжского района г. Казани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666D57" w:rsidRPr="00D67C75" w:rsidRDefault="00666D57" w:rsidP="00666D57">
      <w:r w:rsidRPr="00D67C75">
        <w:t>2.2.2. ведение коллективных переговоров и подготовка проекта коллективного договора (изменений и дополнений);</w:t>
      </w:r>
    </w:p>
    <w:p w:rsidR="00666D57" w:rsidRPr="00D67C75" w:rsidRDefault="00666D57" w:rsidP="00666D57">
      <w:r w:rsidRPr="00D67C75">
        <w:t>2.2.3. развитие социального партнерства в организации;</w:t>
      </w:r>
    </w:p>
    <w:p w:rsidR="00666D57" w:rsidRPr="00D67C75" w:rsidRDefault="00666D57" w:rsidP="00666D57">
      <w:r w:rsidRPr="00D67C75">
        <w:t>2.3. Для обеспечения регулирования социально-трудовых отношений Комиссия:</w:t>
      </w:r>
    </w:p>
    <w:p w:rsidR="00666D57" w:rsidRPr="00D67C75" w:rsidRDefault="00666D57" w:rsidP="00666D57">
      <w:r w:rsidRPr="00D67C75">
        <w:t>2.3.1. ведет коллективные переговоры;</w:t>
      </w:r>
    </w:p>
    <w:p w:rsidR="00666D57" w:rsidRPr="00D67C75" w:rsidRDefault="00666D57" w:rsidP="00666D57">
      <w:r w:rsidRPr="00D67C75">
        <w:t>2.3.2. готовит проект коллективного договора (изменений и дополнений);</w:t>
      </w:r>
    </w:p>
    <w:p w:rsidR="00666D57" w:rsidRPr="00D67C75" w:rsidRDefault="00666D57" w:rsidP="00666D57">
      <w:r w:rsidRPr="00D67C75">
        <w:t>2.3.3. организует контроль за исполнением  обязательств коллективного договора;</w:t>
      </w:r>
    </w:p>
    <w:p w:rsidR="00666D57" w:rsidRPr="00D67C75" w:rsidRDefault="00666D57" w:rsidP="00666D57">
      <w:r w:rsidRPr="00D67C75">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666D57" w:rsidRPr="00D67C75" w:rsidRDefault="00666D57" w:rsidP="00666D57">
      <w:r w:rsidRPr="00D67C75">
        <w:t>2.3.5. создает рабочие группы с привлечением специалистов;</w:t>
      </w:r>
    </w:p>
    <w:p w:rsidR="00666D57" w:rsidRPr="00D67C75" w:rsidRDefault="00666D57" w:rsidP="00666D57">
      <w:r w:rsidRPr="00D67C75">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666D57" w:rsidRPr="00D67C75" w:rsidRDefault="00666D57" w:rsidP="00666D57">
      <w:r w:rsidRPr="00D67C75">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666D57" w:rsidRPr="00D67C75" w:rsidRDefault="00666D57" w:rsidP="00666D57">
      <w:pPr>
        <w:rPr>
          <w:b/>
        </w:rPr>
      </w:pPr>
    </w:p>
    <w:p w:rsidR="00666D57" w:rsidRPr="00D67C75" w:rsidRDefault="00666D57" w:rsidP="00666D57">
      <w:pPr>
        <w:jc w:val="center"/>
        <w:rPr>
          <w:b/>
        </w:rPr>
      </w:pPr>
      <w:r w:rsidRPr="00D67C75">
        <w:rPr>
          <w:b/>
        </w:rPr>
        <w:t>3. Состав и формирование Комиссии.</w:t>
      </w:r>
    </w:p>
    <w:p w:rsidR="00666D57" w:rsidRPr="00D67C75" w:rsidRDefault="00666D57" w:rsidP="00666D57">
      <w:r w:rsidRPr="00D67C75">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w:t>
      </w:r>
      <w:r w:rsidRPr="00D67C75">
        <w:rPr>
          <w:u w:val="single"/>
        </w:rPr>
        <w:t xml:space="preserve">МБОУ «Гимназия №52» </w:t>
      </w:r>
      <w:r w:rsidRPr="00D67C75">
        <w:t xml:space="preserve">,  </w:t>
      </w:r>
      <w:r w:rsidRPr="00D67C75">
        <w:tab/>
      </w:r>
      <w:r w:rsidRPr="00D67C75">
        <w:tab/>
      </w:r>
      <w:r w:rsidRPr="00D67C75">
        <w:tab/>
      </w:r>
    </w:p>
    <w:p w:rsidR="00666D57" w:rsidRPr="00D67C75" w:rsidRDefault="00666D57" w:rsidP="00666D57">
      <w:r w:rsidRPr="00D67C75">
        <w:t xml:space="preserve">интересы Работодателя – руководитель </w:t>
      </w:r>
      <w:r w:rsidRPr="00D67C75">
        <w:rPr>
          <w:u w:val="single"/>
        </w:rPr>
        <w:t xml:space="preserve">МБОУ «Гимназия №52» </w:t>
      </w:r>
      <w:r w:rsidRPr="00D67C75">
        <w:t xml:space="preserve">  или уполномоченные им лица.</w:t>
      </w:r>
      <w:r w:rsidRPr="00D67C75">
        <w:tab/>
      </w:r>
      <w:r w:rsidRPr="00D67C75">
        <w:tab/>
      </w:r>
      <w:r w:rsidRPr="00D67C75">
        <w:tab/>
      </w:r>
      <w:r w:rsidRPr="00D67C75">
        <w:tab/>
      </w:r>
    </w:p>
    <w:p w:rsidR="00666D57" w:rsidRPr="00D67C75" w:rsidRDefault="00666D57" w:rsidP="00666D57">
      <w:r w:rsidRPr="00D67C75">
        <w:t>3.2. Количество членов Комиссии от каждой стороны - не более ____3__ человек.</w:t>
      </w:r>
    </w:p>
    <w:p w:rsidR="00666D57" w:rsidRPr="00D67C75" w:rsidRDefault="00666D57" w:rsidP="00666D57">
      <w:r w:rsidRPr="00D67C75">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666D57" w:rsidRPr="00D67C75" w:rsidRDefault="00666D57" w:rsidP="00666D57">
      <w:r w:rsidRPr="00D67C75">
        <w:t>3.4. Образуя комиссию, стороны наделяют своих представителей полномочиями на:</w:t>
      </w:r>
    </w:p>
    <w:p w:rsidR="00666D57" w:rsidRPr="00D67C75" w:rsidRDefault="00666D57" w:rsidP="00666D57">
      <w:r w:rsidRPr="00D67C75">
        <w:t>3.4.1. ведение коллективных переговоров;</w:t>
      </w:r>
    </w:p>
    <w:p w:rsidR="00666D57" w:rsidRPr="00D67C75" w:rsidRDefault="00666D57" w:rsidP="00666D57">
      <w:r w:rsidRPr="00D67C75">
        <w:t>3.4.2. подготовку проекта коллективного договора (изменений и дополнений);</w:t>
      </w:r>
    </w:p>
    <w:p w:rsidR="00666D57" w:rsidRPr="00D67C75" w:rsidRDefault="00666D57" w:rsidP="00666D57">
      <w:r w:rsidRPr="00D67C75">
        <w:t>3.4.3. организацию контроля за выполнением обязательств коллективного договора;</w:t>
      </w:r>
    </w:p>
    <w:p w:rsidR="00666D57" w:rsidRPr="00D67C75" w:rsidRDefault="00666D57" w:rsidP="00666D57">
      <w:r w:rsidRPr="00D67C75">
        <w:t>3.4.4. разрешение коллективных трудовых споров.</w:t>
      </w:r>
    </w:p>
    <w:p w:rsidR="00666D57" w:rsidRPr="00D67C75" w:rsidRDefault="00666D57" w:rsidP="00666D57">
      <w:r w:rsidRPr="00D67C75">
        <w:t>3.5. Стороны, образовавшие Комиссию, назначают из числа своих представителей в Комиссии - координатора стороны.</w:t>
      </w:r>
    </w:p>
    <w:p w:rsidR="00666D57" w:rsidRPr="00D67C75" w:rsidRDefault="00666D57" w:rsidP="00666D57">
      <w:pPr>
        <w:rPr>
          <w:b/>
        </w:rPr>
      </w:pPr>
    </w:p>
    <w:p w:rsidR="00666D57" w:rsidRPr="00D67C75" w:rsidRDefault="00666D57" w:rsidP="00666D57">
      <w:pPr>
        <w:jc w:val="center"/>
        <w:rPr>
          <w:b/>
        </w:rPr>
      </w:pPr>
      <w:r w:rsidRPr="00D67C75">
        <w:rPr>
          <w:b/>
        </w:rPr>
        <w:t>4. Члены Комиссии.</w:t>
      </w:r>
    </w:p>
    <w:p w:rsidR="00666D57" w:rsidRPr="00D67C75" w:rsidRDefault="00666D57" w:rsidP="00666D57">
      <w:r w:rsidRPr="00D67C75">
        <w:t>4.1. Члены Комиссии:</w:t>
      </w:r>
    </w:p>
    <w:p w:rsidR="00666D57" w:rsidRPr="00D67C75" w:rsidRDefault="00666D57" w:rsidP="00666D57">
      <w:r w:rsidRPr="00D67C75">
        <w:t>4.1.1. участвуют в заседаниях Комиссии и рабочих групп, в подготовке проектов решений Комиссии;</w:t>
      </w:r>
    </w:p>
    <w:p w:rsidR="00666D57" w:rsidRPr="00D67C75" w:rsidRDefault="00666D57" w:rsidP="00666D57">
      <w:r w:rsidRPr="00D67C75">
        <w:t xml:space="preserve">4.1.2. вносят предложения по вопросам, относящимся к компетенции Комиссии, для рассмотрения на заседаниях Комиссии и ее рабочих групп. </w:t>
      </w:r>
    </w:p>
    <w:p w:rsidR="00666D57" w:rsidRPr="00D67C75" w:rsidRDefault="00666D57" w:rsidP="00666D57">
      <w:r w:rsidRPr="00D67C75">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666D57" w:rsidRPr="00D67C75" w:rsidRDefault="00666D57" w:rsidP="00666D57">
      <w:pPr>
        <w:rPr>
          <w:b/>
        </w:rPr>
      </w:pPr>
    </w:p>
    <w:p w:rsidR="00D67C75" w:rsidRDefault="00D67C75" w:rsidP="00666D57">
      <w:pPr>
        <w:jc w:val="center"/>
        <w:rPr>
          <w:b/>
        </w:rPr>
      </w:pPr>
    </w:p>
    <w:p w:rsidR="00D67C75" w:rsidRDefault="00D67C75" w:rsidP="00666D57">
      <w:pPr>
        <w:jc w:val="center"/>
        <w:rPr>
          <w:b/>
        </w:rPr>
      </w:pPr>
    </w:p>
    <w:p w:rsidR="00666D57" w:rsidRPr="00D67C75" w:rsidRDefault="00666D57" w:rsidP="00666D57">
      <w:pPr>
        <w:jc w:val="center"/>
        <w:rPr>
          <w:b/>
        </w:rPr>
      </w:pPr>
      <w:r w:rsidRPr="00D67C75">
        <w:rPr>
          <w:b/>
        </w:rPr>
        <w:lastRenderedPageBreak/>
        <w:t>5. Порядок работы Комиссии.</w:t>
      </w:r>
    </w:p>
    <w:p w:rsidR="00666D57" w:rsidRPr="00D67C75" w:rsidRDefault="00666D57" w:rsidP="00666D57">
      <w:r w:rsidRPr="00D67C75">
        <w:t>5.1. Заседание комиссии правомочны, если на нем присутствуют координаторы от каждой из сторон, образовавших Комиссию.</w:t>
      </w:r>
    </w:p>
    <w:p w:rsidR="00666D57" w:rsidRPr="00D67C75" w:rsidRDefault="00666D57" w:rsidP="00666D57">
      <w:pPr>
        <w:rPr>
          <w:b/>
        </w:rPr>
      </w:pPr>
      <w:r w:rsidRPr="00D67C75">
        <w:t xml:space="preserve">5.2. </w:t>
      </w:r>
      <w:r w:rsidRPr="00D67C75">
        <w:rPr>
          <w:b/>
        </w:rPr>
        <w:t>Первое заседание комиссии</w:t>
      </w:r>
      <w:r w:rsidRPr="00D67C75">
        <w:t xml:space="preserve">, образованной на равноправной основе по решению сторон из наделенных необходимыми полномочиями представителей, </w:t>
      </w:r>
      <w:r w:rsidRPr="00D67C75">
        <w:rPr>
          <w:b/>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rsidRPr="00D67C75">
        <w:t xml:space="preserve">, предложенный в уведомлении представителями стороны, инициирующей переговоры. </w:t>
      </w:r>
      <w:r w:rsidRPr="00D67C75">
        <w:rPr>
          <w:b/>
        </w:rPr>
        <w:t>Дата первого заседания Комиссии является датой начала переговоров.</w:t>
      </w:r>
    </w:p>
    <w:p w:rsidR="00666D57" w:rsidRPr="00D67C75" w:rsidRDefault="00666D57" w:rsidP="00666D57">
      <w:r w:rsidRPr="00D67C75">
        <w:t>5.3. На первом заседании комиссии председательствует координатор стороны, инициировавшей переговоры.</w:t>
      </w:r>
    </w:p>
    <w:p w:rsidR="00666D57" w:rsidRPr="00D67C75" w:rsidRDefault="00666D57" w:rsidP="00666D57">
      <w:r w:rsidRPr="00D67C75">
        <w:t xml:space="preserve">5.4. Заседания комиссии оформляются </w:t>
      </w:r>
      <w:r w:rsidRPr="00D67C75">
        <w:rPr>
          <w:b/>
        </w:rPr>
        <w:t>протоколом,</w:t>
      </w:r>
      <w:r w:rsidRPr="00D67C75">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666D57" w:rsidRPr="00D67C75" w:rsidRDefault="00666D57" w:rsidP="00666D57">
      <w:r w:rsidRPr="00D67C75">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666D57" w:rsidRPr="00D67C75" w:rsidRDefault="00666D57" w:rsidP="00666D57">
      <w:r w:rsidRPr="00D67C75">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666D57" w:rsidRPr="00D67C75" w:rsidRDefault="00666D57" w:rsidP="00666D57">
      <w:r w:rsidRPr="00D67C75">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666D57" w:rsidRPr="00D67C75" w:rsidRDefault="00666D57" w:rsidP="00666D57">
      <w:r w:rsidRPr="00D67C75">
        <w:t>5.8. Координатор стороны, назначенный председательствующим на следующее заседание Комиссии:</w:t>
      </w:r>
    </w:p>
    <w:p w:rsidR="00666D57" w:rsidRPr="00D67C75" w:rsidRDefault="00666D57" w:rsidP="00666D57">
      <w:r w:rsidRPr="00D67C75">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666D57" w:rsidRPr="00D67C75" w:rsidRDefault="00666D57" w:rsidP="00666D57">
      <w:r w:rsidRPr="00D67C75">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666D57" w:rsidRPr="00D67C75" w:rsidRDefault="00666D57" w:rsidP="00666D57">
      <w:r w:rsidRPr="00D67C75">
        <w:t>5.8.3. председательствует на заседании Комиссии и организует ее работу;</w:t>
      </w:r>
    </w:p>
    <w:p w:rsidR="00666D57" w:rsidRPr="00D67C75" w:rsidRDefault="00666D57" w:rsidP="00666D57">
      <w:r w:rsidRPr="00D67C75">
        <w:t>5.8.4. проводит в период между заседаниями Комиссии консультации по вопросам, требующим принятия оперативного решения.</w:t>
      </w:r>
    </w:p>
    <w:p w:rsidR="00666D57" w:rsidRPr="00D67C75" w:rsidRDefault="00666D57" w:rsidP="00666D57">
      <w:r w:rsidRPr="00D67C75">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666D57" w:rsidRPr="00D67C75" w:rsidRDefault="00666D57" w:rsidP="00666D57">
      <w:r w:rsidRPr="00D67C75">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666D57" w:rsidRPr="00D67C75" w:rsidRDefault="00666D57" w:rsidP="00666D57">
      <w:r w:rsidRPr="00D67C75">
        <w:t>5.11. Каждая из  сторон обязана предоставлять имеющуюся в ее распоряжении информацию, необходимую для работы Комиссии.</w:t>
      </w:r>
    </w:p>
    <w:p w:rsidR="00666D57" w:rsidRPr="00D67C75" w:rsidRDefault="00666D57" w:rsidP="00666D57">
      <w:pPr>
        <w:rPr>
          <w:b/>
        </w:rPr>
      </w:pPr>
    </w:p>
    <w:p w:rsidR="00666D57" w:rsidRPr="00D67C75" w:rsidRDefault="00666D57" w:rsidP="00666D57">
      <w:pPr>
        <w:jc w:val="center"/>
        <w:rPr>
          <w:b/>
        </w:rPr>
      </w:pPr>
      <w:r w:rsidRPr="00D67C75">
        <w:rPr>
          <w:b/>
        </w:rPr>
        <w:t>6. Обеспечение деятельности Комиссии</w:t>
      </w:r>
    </w:p>
    <w:p w:rsidR="00666D57" w:rsidRPr="00D67C75" w:rsidRDefault="00666D57" w:rsidP="00666D57">
      <w:r w:rsidRPr="00D67C75">
        <w:t>6.1. Организационное и материально - техническое обеспечение деятельности Комиссии осуществляется Работодателем.</w:t>
      </w:r>
    </w:p>
    <w:p w:rsidR="00666D57" w:rsidRPr="00D67C75" w:rsidRDefault="00666D57" w:rsidP="00666D57">
      <w:r w:rsidRPr="00D67C75">
        <w:lastRenderedPageBreak/>
        <w:t>6.2. План заседаний Комиссии формируется на основе поступивших предложений сторон, и утверждается решением Комиссии ежегодно.</w:t>
      </w:r>
    </w:p>
    <w:p w:rsidR="00666D57" w:rsidRPr="00D67C75" w:rsidRDefault="00666D57" w:rsidP="00666D57">
      <w:r w:rsidRPr="00D67C75">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666D57" w:rsidRPr="00D67C75" w:rsidRDefault="00666D57" w:rsidP="00666D57">
      <w:r w:rsidRPr="00D67C75">
        <w:t>6.4. По согласованию сторон в план заседаний Комиссии могут быть внесены изменения и дополнения.</w:t>
      </w:r>
    </w:p>
    <w:p w:rsidR="00666D57" w:rsidRPr="00D67C75" w:rsidRDefault="00666D57" w:rsidP="00666D57">
      <w:r w:rsidRPr="00D67C75">
        <w:t>6.5. По решению Комиссии на ее конкретном заседании может быть принят иной порядок работы.</w:t>
      </w:r>
    </w:p>
    <w:p w:rsidR="00666D57" w:rsidRPr="00D67C75" w:rsidRDefault="00666D57" w:rsidP="00666D57"/>
    <w:p w:rsidR="00666D57" w:rsidRPr="00D67C75" w:rsidRDefault="00666D57" w:rsidP="00666D57">
      <w:pPr>
        <w:rPr>
          <w:b/>
        </w:rPr>
      </w:pPr>
      <w:r w:rsidRPr="00D67C75">
        <w:rPr>
          <w:b/>
        </w:rPr>
        <w:t xml:space="preserve">                                   7. Заключительные положения</w:t>
      </w:r>
    </w:p>
    <w:p w:rsidR="00666D57" w:rsidRPr="00D67C75" w:rsidRDefault="00666D57" w:rsidP="00666D57">
      <w:r w:rsidRPr="00D67C75">
        <w:t>7.1.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666D57" w:rsidRPr="00D67C75" w:rsidRDefault="00666D57" w:rsidP="00666D57">
      <w:r w:rsidRPr="00D67C75">
        <w:t>7.2. Настоящее Положение принимается сроком на три года и может быть пролонгировано по решению сторон, но не более, чем на один  год.</w:t>
      </w:r>
    </w:p>
    <w:p w:rsidR="00666D57" w:rsidRPr="00D67C75" w:rsidRDefault="00666D57" w:rsidP="00666D57">
      <w:r w:rsidRPr="00D67C75">
        <w:t>7.3.  Право толкования настоящего Положения принадлежит  каждой из сторон в пределах своей компетенции.</w:t>
      </w:r>
    </w:p>
    <w:p w:rsidR="00666D57" w:rsidRPr="00D67C75" w:rsidRDefault="00666D57" w:rsidP="00666D57"/>
    <w:p w:rsidR="00D67C75" w:rsidRPr="00D67C75" w:rsidRDefault="00D67C75" w:rsidP="00666D57"/>
    <w:p w:rsidR="00D67C75" w:rsidRPr="00D67C75" w:rsidRDefault="00D67C75" w:rsidP="00666D57"/>
    <w:p w:rsidR="00D67C75" w:rsidRPr="00D67C75" w:rsidRDefault="00D67C75" w:rsidP="00666D57"/>
    <w:p w:rsidR="00D67C75" w:rsidRPr="00D67C75" w:rsidRDefault="00D67C75" w:rsidP="00666D57"/>
    <w:p w:rsidR="00D67C75" w:rsidRPr="00D67C75" w:rsidRDefault="00D67C75" w:rsidP="00666D57"/>
    <w:p w:rsidR="00D67C75" w:rsidRPr="00D67C75" w:rsidRDefault="00D67C75" w:rsidP="00666D57"/>
    <w:p w:rsidR="00D67C75" w:rsidRPr="00D67C75" w:rsidRDefault="00D67C75" w:rsidP="00666D57"/>
    <w:p w:rsidR="00D67C75" w:rsidRPr="00D67C75" w:rsidRDefault="00D67C75" w:rsidP="00666D57"/>
    <w:p w:rsidR="00D67C75" w:rsidRPr="00D67C75" w:rsidRDefault="00D67C75" w:rsidP="00666D57"/>
    <w:p w:rsidR="00D67C75" w:rsidRPr="00D67C75" w:rsidRDefault="00D67C75" w:rsidP="00666D57"/>
    <w:p w:rsidR="00D67C75" w:rsidRPr="00D67C75" w:rsidRDefault="00D67C75" w:rsidP="00666D57"/>
    <w:p w:rsidR="00D67C75" w:rsidRPr="00D67C75" w:rsidRDefault="00D67C75" w:rsidP="00666D57"/>
    <w:p w:rsidR="00D67C75" w:rsidRPr="00D67C75" w:rsidRDefault="00D67C75" w:rsidP="00666D57"/>
    <w:p w:rsidR="00D67C75" w:rsidRPr="00D67C75" w:rsidRDefault="00D67C75" w:rsidP="00666D57"/>
    <w:p w:rsidR="00D67C75" w:rsidRPr="00D67C75" w:rsidRDefault="00D67C75" w:rsidP="00666D57"/>
    <w:p w:rsidR="00D67C75" w:rsidRPr="00D67C75" w:rsidRDefault="00D67C75" w:rsidP="00666D57"/>
    <w:p w:rsidR="00D67C75" w:rsidRPr="00D67C75" w:rsidRDefault="00D67C75" w:rsidP="00666D57"/>
    <w:p w:rsidR="00D67C75" w:rsidRPr="00D67C75" w:rsidRDefault="00D67C75" w:rsidP="00666D57"/>
    <w:p w:rsidR="00D67C75" w:rsidRDefault="00D67C75" w:rsidP="00666D57">
      <w:pPr>
        <w:rPr>
          <w:sz w:val="28"/>
          <w:szCs w:val="28"/>
        </w:rPr>
      </w:pPr>
    </w:p>
    <w:p w:rsidR="00D67C75" w:rsidRDefault="00D67C75" w:rsidP="00666D57">
      <w:pPr>
        <w:rPr>
          <w:sz w:val="28"/>
          <w:szCs w:val="28"/>
        </w:rPr>
      </w:pPr>
    </w:p>
    <w:p w:rsidR="00D67C75" w:rsidRDefault="00D67C75" w:rsidP="00666D57">
      <w:pPr>
        <w:rPr>
          <w:sz w:val="28"/>
          <w:szCs w:val="28"/>
        </w:rPr>
      </w:pPr>
    </w:p>
    <w:p w:rsidR="00D67C75" w:rsidRDefault="00D67C75" w:rsidP="00666D57">
      <w:pPr>
        <w:rPr>
          <w:sz w:val="28"/>
          <w:szCs w:val="28"/>
        </w:rPr>
      </w:pPr>
    </w:p>
    <w:p w:rsidR="00D67C75" w:rsidRDefault="00D67C75" w:rsidP="00D67C75">
      <w:pPr>
        <w:widowControl w:val="0"/>
        <w:autoSpaceDE w:val="0"/>
        <w:autoSpaceDN w:val="0"/>
        <w:ind w:left="5529" w:right="3"/>
        <w:jc w:val="right"/>
        <w:rPr>
          <w:i/>
          <w:lang w:eastAsia="en-US"/>
        </w:rPr>
      </w:pPr>
    </w:p>
    <w:p w:rsidR="00D67C75" w:rsidRDefault="00D67C75" w:rsidP="00D67C75">
      <w:pPr>
        <w:widowControl w:val="0"/>
        <w:autoSpaceDE w:val="0"/>
        <w:autoSpaceDN w:val="0"/>
        <w:ind w:left="5529" w:right="3"/>
        <w:jc w:val="right"/>
        <w:rPr>
          <w:i/>
          <w:lang w:eastAsia="en-US"/>
        </w:rPr>
      </w:pPr>
    </w:p>
    <w:p w:rsidR="00D67C75" w:rsidRDefault="00D67C75" w:rsidP="00D67C75">
      <w:pPr>
        <w:widowControl w:val="0"/>
        <w:autoSpaceDE w:val="0"/>
        <w:autoSpaceDN w:val="0"/>
        <w:ind w:left="5529" w:right="3"/>
        <w:jc w:val="right"/>
        <w:rPr>
          <w:i/>
          <w:lang w:eastAsia="en-US"/>
        </w:rPr>
      </w:pPr>
    </w:p>
    <w:p w:rsidR="00D67C75" w:rsidRDefault="00D67C75" w:rsidP="00D67C75">
      <w:pPr>
        <w:widowControl w:val="0"/>
        <w:autoSpaceDE w:val="0"/>
        <w:autoSpaceDN w:val="0"/>
        <w:ind w:left="5529" w:right="3"/>
        <w:jc w:val="right"/>
        <w:rPr>
          <w:i/>
          <w:lang w:eastAsia="en-US"/>
        </w:rPr>
      </w:pPr>
    </w:p>
    <w:p w:rsidR="00D67C75" w:rsidRDefault="00D67C75" w:rsidP="00D67C75">
      <w:pPr>
        <w:widowControl w:val="0"/>
        <w:autoSpaceDE w:val="0"/>
        <w:autoSpaceDN w:val="0"/>
        <w:ind w:left="5529" w:right="3"/>
        <w:jc w:val="right"/>
        <w:rPr>
          <w:i/>
          <w:lang w:eastAsia="en-US"/>
        </w:rPr>
      </w:pPr>
    </w:p>
    <w:p w:rsidR="00D67C75" w:rsidRDefault="00D67C75" w:rsidP="00D67C75">
      <w:pPr>
        <w:widowControl w:val="0"/>
        <w:autoSpaceDE w:val="0"/>
        <w:autoSpaceDN w:val="0"/>
        <w:ind w:left="5529" w:right="3"/>
        <w:jc w:val="right"/>
        <w:rPr>
          <w:i/>
          <w:lang w:eastAsia="en-US"/>
        </w:rPr>
      </w:pPr>
    </w:p>
    <w:p w:rsidR="00D67C75" w:rsidRDefault="00D67C75" w:rsidP="00D67C75">
      <w:pPr>
        <w:widowControl w:val="0"/>
        <w:autoSpaceDE w:val="0"/>
        <w:autoSpaceDN w:val="0"/>
        <w:ind w:left="5529" w:right="3"/>
        <w:jc w:val="right"/>
        <w:rPr>
          <w:i/>
          <w:lang w:eastAsia="en-US"/>
        </w:rPr>
      </w:pPr>
    </w:p>
    <w:p w:rsidR="00D67C75" w:rsidRDefault="00D67C75" w:rsidP="00D67C75">
      <w:pPr>
        <w:widowControl w:val="0"/>
        <w:autoSpaceDE w:val="0"/>
        <w:autoSpaceDN w:val="0"/>
        <w:ind w:left="5529" w:right="3"/>
        <w:jc w:val="right"/>
        <w:rPr>
          <w:i/>
          <w:lang w:eastAsia="en-US"/>
        </w:rPr>
      </w:pPr>
    </w:p>
    <w:p w:rsidR="00D67C75" w:rsidRPr="00D67C75" w:rsidRDefault="00D67C75" w:rsidP="00D67C75">
      <w:pPr>
        <w:widowControl w:val="0"/>
        <w:autoSpaceDE w:val="0"/>
        <w:autoSpaceDN w:val="0"/>
        <w:ind w:left="5529" w:right="3"/>
        <w:jc w:val="right"/>
        <w:rPr>
          <w:i/>
          <w:lang w:eastAsia="en-US"/>
        </w:rPr>
      </w:pPr>
      <w:r w:rsidRPr="00D67C75">
        <w:rPr>
          <w:i/>
          <w:lang w:eastAsia="en-US"/>
        </w:rPr>
        <w:lastRenderedPageBreak/>
        <w:t>Приложение №2</w:t>
      </w:r>
    </w:p>
    <w:p w:rsidR="00D67C75" w:rsidRPr="00D67C75" w:rsidRDefault="00D67C75" w:rsidP="00D67C75">
      <w:pPr>
        <w:widowControl w:val="0"/>
        <w:autoSpaceDE w:val="0"/>
        <w:autoSpaceDN w:val="0"/>
        <w:ind w:left="5529" w:right="3"/>
        <w:jc w:val="right"/>
        <w:rPr>
          <w:i/>
          <w:lang w:eastAsia="en-US"/>
        </w:rPr>
      </w:pPr>
    </w:p>
    <w:p w:rsidR="00D67C75" w:rsidRPr="00D67C75" w:rsidRDefault="00D67C75" w:rsidP="00D67C75">
      <w:pPr>
        <w:widowControl w:val="0"/>
        <w:autoSpaceDE w:val="0"/>
        <w:autoSpaceDN w:val="0"/>
        <w:ind w:left="5529" w:right="3"/>
        <w:rPr>
          <w:i/>
          <w:lang w:eastAsia="en-US"/>
        </w:rPr>
      </w:pPr>
      <w:r w:rsidRPr="00D67C75">
        <w:rPr>
          <w:i/>
          <w:lang w:eastAsia="en-US"/>
        </w:rPr>
        <w:t>Утвержденопостановлением</w:t>
      </w:r>
    </w:p>
    <w:p w:rsidR="00D67C75" w:rsidRPr="00D67C75" w:rsidRDefault="00D67C75" w:rsidP="00D67C75">
      <w:pPr>
        <w:widowControl w:val="0"/>
        <w:autoSpaceDE w:val="0"/>
        <w:autoSpaceDN w:val="0"/>
        <w:ind w:left="5529" w:right="3"/>
        <w:rPr>
          <w:i/>
          <w:lang w:eastAsia="en-US"/>
        </w:rPr>
      </w:pPr>
      <w:r w:rsidRPr="00D67C75">
        <w:rPr>
          <w:i/>
          <w:lang w:eastAsia="en-US"/>
        </w:rPr>
        <w:t>VIIIСъездаПрофсоюза</w:t>
      </w:r>
    </w:p>
    <w:p w:rsidR="00D67C75" w:rsidRPr="00D67C75" w:rsidRDefault="00D67C75" w:rsidP="00D67C75">
      <w:pPr>
        <w:widowControl w:val="0"/>
        <w:autoSpaceDE w:val="0"/>
        <w:autoSpaceDN w:val="0"/>
        <w:ind w:left="5529" w:right="3"/>
        <w:rPr>
          <w:i/>
          <w:lang w:eastAsia="en-US"/>
        </w:rPr>
      </w:pPr>
      <w:r w:rsidRPr="00D67C75">
        <w:rPr>
          <w:i/>
          <w:lang w:eastAsia="en-US"/>
        </w:rPr>
        <w:t>от14 октября2020 года№8-10</w:t>
      </w:r>
    </w:p>
    <w:p w:rsidR="00D67C75" w:rsidRPr="00D67C75" w:rsidRDefault="00D67C75" w:rsidP="00D67C75">
      <w:pPr>
        <w:widowControl w:val="0"/>
        <w:autoSpaceDE w:val="0"/>
        <w:autoSpaceDN w:val="0"/>
        <w:ind w:left="-142" w:right="3"/>
        <w:rPr>
          <w:sz w:val="28"/>
          <w:szCs w:val="28"/>
          <w:lang w:eastAsia="en-US"/>
        </w:rPr>
      </w:pPr>
    </w:p>
    <w:p w:rsidR="00D67C75" w:rsidRPr="00D67C75" w:rsidRDefault="00D67C75" w:rsidP="00D67C75">
      <w:pPr>
        <w:widowControl w:val="0"/>
        <w:autoSpaceDE w:val="0"/>
        <w:autoSpaceDN w:val="0"/>
        <w:ind w:left="-142" w:right="3"/>
        <w:jc w:val="center"/>
        <w:outlineLvl w:val="0"/>
        <w:rPr>
          <w:b/>
          <w:bCs/>
          <w:lang w:eastAsia="en-US"/>
        </w:rPr>
      </w:pPr>
      <w:r w:rsidRPr="00D67C75">
        <w:rPr>
          <w:b/>
          <w:bCs/>
          <w:lang w:eastAsia="en-US"/>
        </w:rPr>
        <w:t>ПОЛОЖЕНИЕ</w:t>
      </w:r>
    </w:p>
    <w:p w:rsidR="00D67C75" w:rsidRPr="00D67C75" w:rsidRDefault="00D67C75" w:rsidP="00D67C75">
      <w:pPr>
        <w:widowControl w:val="0"/>
        <w:autoSpaceDE w:val="0"/>
        <w:autoSpaceDN w:val="0"/>
        <w:ind w:left="-142" w:right="3" w:firstLine="578"/>
        <w:jc w:val="center"/>
        <w:rPr>
          <w:b/>
          <w:lang w:eastAsia="en-US"/>
        </w:rPr>
      </w:pPr>
      <w:r w:rsidRPr="00D67C75">
        <w:rPr>
          <w:b/>
          <w:lang w:eastAsia="en-US"/>
        </w:rPr>
        <w:t>о размере и порядке уплаты членами Профессионального союзаработниковнародногообразованияинаукиРоссийскойФедерации</w:t>
      </w:r>
    </w:p>
    <w:p w:rsidR="00D67C75" w:rsidRPr="00D67C75" w:rsidRDefault="00D67C75" w:rsidP="00D67C75">
      <w:pPr>
        <w:widowControl w:val="0"/>
        <w:autoSpaceDE w:val="0"/>
        <w:autoSpaceDN w:val="0"/>
        <w:spacing w:line="321" w:lineRule="exact"/>
        <w:ind w:left="-142" w:right="3"/>
        <w:jc w:val="center"/>
        <w:outlineLvl w:val="0"/>
        <w:rPr>
          <w:b/>
          <w:bCs/>
          <w:lang w:eastAsia="en-US"/>
        </w:rPr>
      </w:pPr>
      <w:r w:rsidRPr="00D67C75">
        <w:rPr>
          <w:b/>
          <w:bCs/>
          <w:lang w:eastAsia="en-US"/>
        </w:rPr>
        <w:t>членскихпрофсоюзныхвзносов</w:t>
      </w:r>
    </w:p>
    <w:p w:rsidR="00D67C75" w:rsidRPr="00D67C75" w:rsidRDefault="00D67C75" w:rsidP="00D67C75">
      <w:pPr>
        <w:widowControl w:val="0"/>
        <w:autoSpaceDE w:val="0"/>
        <w:autoSpaceDN w:val="0"/>
        <w:ind w:left="-142" w:right="3"/>
        <w:jc w:val="center"/>
        <w:rPr>
          <w:b/>
          <w:lang w:eastAsia="en-US"/>
        </w:rPr>
      </w:pPr>
    </w:p>
    <w:p w:rsidR="00D67C75" w:rsidRPr="00D67C75" w:rsidRDefault="00D67C75" w:rsidP="0016534D">
      <w:pPr>
        <w:widowControl w:val="0"/>
        <w:numPr>
          <w:ilvl w:val="0"/>
          <w:numId w:val="14"/>
        </w:numPr>
        <w:tabs>
          <w:tab w:val="left" w:pos="3729"/>
        </w:tabs>
        <w:autoSpaceDE w:val="0"/>
        <w:autoSpaceDN w:val="0"/>
        <w:ind w:left="-142" w:right="3"/>
        <w:jc w:val="center"/>
        <w:rPr>
          <w:b/>
          <w:lang w:eastAsia="en-US"/>
        </w:rPr>
      </w:pPr>
      <w:r w:rsidRPr="00D67C75">
        <w:rPr>
          <w:b/>
          <w:lang w:eastAsia="en-US"/>
        </w:rPr>
        <w:t>Общиеположения</w:t>
      </w:r>
    </w:p>
    <w:p w:rsidR="00D67C75" w:rsidRPr="00D67C75" w:rsidRDefault="00D67C75" w:rsidP="0016534D">
      <w:pPr>
        <w:widowControl w:val="0"/>
        <w:numPr>
          <w:ilvl w:val="1"/>
          <w:numId w:val="13"/>
        </w:numPr>
        <w:tabs>
          <w:tab w:val="left" w:pos="851"/>
        </w:tabs>
        <w:autoSpaceDE w:val="0"/>
        <w:autoSpaceDN w:val="0"/>
        <w:ind w:left="0" w:right="3" w:firstLine="567"/>
        <w:jc w:val="both"/>
        <w:rPr>
          <w:lang w:eastAsia="en-US"/>
        </w:rPr>
      </w:pPr>
      <w:r w:rsidRPr="00D67C75">
        <w:rPr>
          <w:lang w:eastAsia="en-US"/>
        </w:rPr>
        <w:t>ПоложениеоразмереипорядкеуплатычленамиПрофессиональногосоюзаработниковнародногообразованияинаукиРоссийской Федерации членских профсоюзных взносов (далее – Положение)разработано в соответствии с законодательством Российской Федерации иУставомПрофессиональногосоюзаработниковнародногообразованияинаукиРоссийскойФедерации(далее–УставПрофсоюза,Профсоюз)иустанавливаетразмер,порядокуплатыиучета,перечисленияираспределениячленскихпрофсоюзныхвзносов,атакжеконтрользаполнотойисвоевременностьюперечислениячленскихпрофсоюзныхвзносов.</w:t>
      </w:r>
    </w:p>
    <w:p w:rsidR="00D67C75" w:rsidRPr="00D67C75" w:rsidRDefault="00D67C75" w:rsidP="0016534D">
      <w:pPr>
        <w:widowControl w:val="0"/>
        <w:numPr>
          <w:ilvl w:val="1"/>
          <w:numId w:val="13"/>
        </w:numPr>
        <w:tabs>
          <w:tab w:val="left" w:pos="851"/>
        </w:tabs>
        <w:autoSpaceDE w:val="0"/>
        <w:autoSpaceDN w:val="0"/>
        <w:ind w:left="0" w:right="3" w:firstLine="567"/>
        <w:jc w:val="both"/>
        <w:rPr>
          <w:lang w:eastAsia="en-US"/>
        </w:rPr>
      </w:pPr>
      <w:r w:rsidRPr="00D67C75">
        <w:rPr>
          <w:lang w:eastAsia="en-US"/>
        </w:rPr>
        <w:t>Уплата членских профсоюзных взносов осуществляется в порядке,предусмотренномстатьей377ТрудовогокодексаРоссийскойФедерации,статьей 28 Федерального закона «О профессиональных союзах, их правах игарантияхдеятельности»,статьей56УставаПрофсоюзаинастоящимПоложением.</w:t>
      </w:r>
    </w:p>
    <w:p w:rsidR="00D67C75" w:rsidRPr="00D67C75" w:rsidRDefault="00D67C75" w:rsidP="0016534D">
      <w:pPr>
        <w:widowControl w:val="0"/>
        <w:numPr>
          <w:ilvl w:val="1"/>
          <w:numId w:val="13"/>
        </w:numPr>
        <w:tabs>
          <w:tab w:val="left" w:pos="851"/>
        </w:tabs>
        <w:autoSpaceDE w:val="0"/>
        <w:autoSpaceDN w:val="0"/>
        <w:ind w:left="0" w:right="3" w:firstLine="567"/>
        <w:jc w:val="both"/>
        <w:rPr>
          <w:lang w:eastAsia="en-US"/>
        </w:rPr>
      </w:pPr>
      <w:r w:rsidRPr="00D67C75">
        <w:rPr>
          <w:lang w:eastAsia="en-US"/>
        </w:rPr>
        <w:t>ЧленскиепрофсоюзныевзносычленовПрофсоюзаявляютсясобственностьюПрофсоюза.</w:t>
      </w:r>
    </w:p>
    <w:p w:rsidR="00D67C75" w:rsidRPr="00D67C75" w:rsidRDefault="00D67C75" w:rsidP="0016534D">
      <w:pPr>
        <w:widowControl w:val="0"/>
        <w:numPr>
          <w:ilvl w:val="1"/>
          <w:numId w:val="13"/>
        </w:numPr>
        <w:tabs>
          <w:tab w:val="left" w:pos="851"/>
        </w:tabs>
        <w:autoSpaceDE w:val="0"/>
        <w:autoSpaceDN w:val="0"/>
        <w:ind w:left="0" w:right="3" w:firstLine="567"/>
        <w:jc w:val="both"/>
        <w:rPr>
          <w:lang w:eastAsia="en-US"/>
        </w:rPr>
      </w:pPr>
      <w:r w:rsidRPr="00D67C75">
        <w:rPr>
          <w:lang w:eastAsia="en-US"/>
        </w:rPr>
        <w:t>ЧленыПрофсоюзанесохраняютправнапереданныеимивсобственностьПрофсоюзачленскиепрофсоюзныевзносы.</w:t>
      </w:r>
    </w:p>
    <w:p w:rsidR="00D67C75" w:rsidRPr="00D67C75" w:rsidRDefault="00D67C75" w:rsidP="00D67C75">
      <w:pPr>
        <w:widowControl w:val="0"/>
        <w:autoSpaceDE w:val="0"/>
        <w:autoSpaceDN w:val="0"/>
        <w:ind w:left="-142" w:right="3"/>
        <w:rPr>
          <w:lang w:eastAsia="en-US"/>
        </w:rPr>
      </w:pPr>
    </w:p>
    <w:p w:rsidR="00D67C75" w:rsidRPr="00D67C75" w:rsidRDefault="00D67C75" w:rsidP="0016534D">
      <w:pPr>
        <w:widowControl w:val="0"/>
        <w:numPr>
          <w:ilvl w:val="0"/>
          <w:numId w:val="14"/>
        </w:numPr>
        <w:tabs>
          <w:tab w:val="left" w:pos="2441"/>
        </w:tabs>
        <w:autoSpaceDE w:val="0"/>
        <w:autoSpaceDN w:val="0"/>
        <w:ind w:left="-142" w:right="3" w:hanging="362"/>
        <w:jc w:val="center"/>
        <w:outlineLvl w:val="0"/>
        <w:rPr>
          <w:b/>
          <w:bCs/>
          <w:lang w:eastAsia="en-US"/>
        </w:rPr>
      </w:pPr>
      <w:r w:rsidRPr="00D67C75">
        <w:rPr>
          <w:b/>
          <w:bCs/>
          <w:lang w:eastAsia="en-US"/>
        </w:rPr>
        <w:t>Размерчленскогопрофсоюзноговзноса</w:t>
      </w:r>
    </w:p>
    <w:p w:rsidR="00D67C75" w:rsidRPr="00D67C75" w:rsidRDefault="00D67C75" w:rsidP="0016534D">
      <w:pPr>
        <w:widowControl w:val="0"/>
        <w:numPr>
          <w:ilvl w:val="1"/>
          <w:numId w:val="5"/>
        </w:numPr>
        <w:tabs>
          <w:tab w:val="left" w:pos="993"/>
        </w:tabs>
        <w:autoSpaceDE w:val="0"/>
        <w:autoSpaceDN w:val="0"/>
        <w:ind w:left="0" w:right="3" w:firstLine="567"/>
        <w:jc w:val="both"/>
        <w:rPr>
          <w:lang w:eastAsia="en-US"/>
        </w:rPr>
      </w:pPr>
      <w:r w:rsidRPr="00D67C75">
        <w:rPr>
          <w:lang w:eastAsia="en-US"/>
        </w:rPr>
        <w:t>Членскийпрофсоюзныйвзносуплачиваетсявразмеренеменееодного процента от начисленной ежемесячной заработной платы и другихдоходов,связанныхструдовойдеятельностьюработников,всехвидовстипендийобучающихся.</w:t>
      </w:r>
    </w:p>
    <w:p w:rsidR="00D67C75" w:rsidRPr="00D67C75" w:rsidRDefault="00D67C75" w:rsidP="0016534D">
      <w:pPr>
        <w:widowControl w:val="0"/>
        <w:numPr>
          <w:ilvl w:val="1"/>
          <w:numId w:val="5"/>
        </w:numPr>
        <w:tabs>
          <w:tab w:val="left" w:pos="993"/>
        </w:tabs>
        <w:autoSpaceDE w:val="0"/>
        <w:autoSpaceDN w:val="0"/>
        <w:ind w:left="0" w:right="3" w:firstLine="567"/>
        <w:jc w:val="both"/>
        <w:rPr>
          <w:lang w:eastAsia="en-US"/>
        </w:rPr>
      </w:pPr>
      <w:r w:rsidRPr="00D67C75">
        <w:rPr>
          <w:lang w:eastAsia="en-US"/>
        </w:rPr>
        <w:t>Собрание(конференция)первичнойпрофсоюзнойорганизациивправе изменить размер членского профсоюзного взноса. Размер членскогопрофсоюзноговзноса,установленныйрешениемсобрания(конференции)первичнойпрофсоюзнойорганизации,неможетбытьменееразмера,установленногостатьей56УставаПрофсоюза,заисключениемслучаев,предусмотренных пунктом 2.3настоящегоПоложения.</w:t>
      </w:r>
    </w:p>
    <w:p w:rsidR="00D67C75" w:rsidRPr="00D67C75" w:rsidRDefault="00D67C75" w:rsidP="0016534D">
      <w:pPr>
        <w:widowControl w:val="0"/>
        <w:numPr>
          <w:ilvl w:val="1"/>
          <w:numId w:val="5"/>
        </w:numPr>
        <w:tabs>
          <w:tab w:val="left" w:pos="993"/>
        </w:tabs>
        <w:autoSpaceDE w:val="0"/>
        <w:autoSpaceDN w:val="0"/>
        <w:ind w:left="0" w:right="3" w:firstLine="567"/>
        <w:jc w:val="both"/>
        <w:rPr>
          <w:lang w:eastAsia="en-US"/>
        </w:rPr>
      </w:pPr>
      <w:r w:rsidRPr="00D67C75">
        <w:rPr>
          <w:lang w:eastAsia="en-US"/>
        </w:rPr>
        <w:t>Профсоюзныйкомитетпервичнойпрофсоюзнойорганизациивправеустанавливатьльготныйежемесячныйразмерчленскогопрофсоюзного взноса:</w:t>
      </w:r>
    </w:p>
    <w:p w:rsidR="00D67C75" w:rsidRPr="00D67C75" w:rsidRDefault="00D67C75" w:rsidP="00D67C75">
      <w:pPr>
        <w:widowControl w:val="0"/>
        <w:tabs>
          <w:tab w:val="left" w:pos="993"/>
        </w:tabs>
        <w:autoSpaceDE w:val="0"/>
        <w:autoSpaceDN w:val="0"/>
        <w:ind w:right="3" w:firstLine="567"/>
        <w:jc w:val="both"/>
        <w:rPr>
          <w:lang w:eastAsia="en-US"/>
        </w:rPr>
      </w:pPr>
      <w:r w:rsidRPr="00D67C75">
        <w:rPr>
          <w:lang w:eastAsia="en-US"/>
        </w:rPr>
        <w:t>длячленовПрофсоюза,прекратившихтрудовыеотношениясорганизациейвсвязисвыходом напенсию,временно неработающих,всвязиснахождениемвотпускахпобеременностииродам,поуходузаребенком–неменее0,1%отминимальногоразмераоплатытруда,установленного федеральным законом;</w:t>
      </w:r>
    </w:p>
    <w:p w:rsidR="00D67C75" w:rsidRPr="00D67C75" w:rsidRDefault="00D67C75" w:rsidP="00D67C75">
      <w:pPr>
        <w:widowControl w:val="0"/>
        <w:tabs>
          <w:tab w:val="left" w:pos="993"/>
        </w:tabs>
        <w:autoSpaceDE w:val="0"/>
        <w:autoSpaceDN w:val="0"/>
        <w:ind w:right="3" w:firstLine="567"/>
        <w:jc w:val="both"/>
        <w:rPr>
          <w:lang w:eastAsia="en-US"/>
        </w:rPr>
      </w:pPr>
      <w:r w:rsidRPr="00D67C75">
        <w:rPr>
          <w:lang w:eastAsia="en-US"/>
        </w:rPr>
        <w:t>длячленовПрофсоюза,обучающихсяворганизацияхвысшегоипрофессиональногообразования,неполучающихгосударственныестипендии–неменее0,5%отразмеранормативагосударственнойакадемическойстипендии,установленно</w:t>
      </w:r>
      <w:r w:rsidRPr="00D67C75">
        <w:rPr>
          <w:lang w:eastAsia="en-US"/>
        </w:rPr>
        <w:lastRenderedPageBreak/>
        <w:t>гозаконодательствомРоссийскойФедерации.</w:t>
      </w:r>
    </w:p>
    <w:p w:rsidR="00D67C75" w:rsidRPr="00D67C75" w:rsidRDefault="00D67C75" w:rsidP="00D67C75">
      <w:pPr>
        <w:widowControl w:val="0"/>
        <w:tabs>
          <w:tab w:val="left" w:pos="993"/>
        </w:tabs>
        <w:autoSpaceDE w:val="0"/>
        <w:autoSpaceDN w:val="0"/>
        <w:ind w:right="3" w:firstLine="567"/>
        <w:jc w:val="both"/>
        <w:rPr>
          <w:lang w:eastAsia="en-US"/>
        </w:rPr>
      </w:pPr>
      <w:r w:rsidRPr="00D67C75">
        <w:rPr>
          <w:lang w:eastAsia="en-US"/>
        </w:rPr>
        <w:t>Периодичностьуплатычленскихпрофсоюзныхвзносоввльготномразмере устанавливается профсоюзным комитетом первичной профсоюзнойорганизации,нонережеодногоразавтри месяца.</w:t>
      </w:r>
    </w:p>
    <w:p w:rsidR="00D67C75" w:rsidRPr="00D67C75" w:rsidRDefault="00D67C75" w:rsidP="00D67C75">
      <w:pPr>
        <w:widowControl w:val="0"/>
        <w:autoSpaceDE w:val="0"/>
        <w:autoSpaceDN w:val="0"/>
        <w:ind w:left="-142" w:right="3"/>
        <w:jc w:val="center"/>
        <w:rPr>
          <w:lang w:eastAsia="en-US"/>
        </w:rPr>
      </w:pPr>
    </w:p>
    <w:p w:rsidR="00D67C75" w:rsidRPr="00D67C75" w:rsidRDefault="00D67C75" w:rsidP="0016534D">
      <w:pPr>
        <w:widowControl w:val="0"/>
        <w:numPr>
          <w:ilvl w:val="0"/>
          <w:numId w:val="14"/>
        </w:numPr>
        <w:tabs>
          <w:tab w:val="left" w:pos="1377"/>
        </w:tabs>
        <w:autoSpaceDE w:val="0"/>
        <w:autoSpaceDN w:val="0"/>
        <w:ind w:left="-142" w:right="3" w:hanging="469"/>
        <w:jc w:val="center"/>
        <w:outlineLvl w:val="0"/>
        <w:rPr>
          <w:b/>
          <w:bCs/>
          <w:lang w:eastAsia="en-US"/>
        </w:rPr>
      </w:pPr>
      <w:r w:rsidRPr="00D67C75">
        <w:rPr>
          <w:b/>
          <w:bCs/>
          <w:lang w:eastAsia="en-US"/>
        </w:rPr>
        <w:t>Порядокуплатыиучетачленскихпрофсоюзныхвзносов</w:t>
      </w:r>
    </w:p>
    <w:p w:rsidR="00D67C75" w:rsidRPr="00D67C75" w:rsidRDefault="00D67C75" w:rsidP="0016534D">
      <w:pPr>
        <w:widowControl w:val="0"/>
        <w:numPr>
          <w:ilvl w:val="1"/>
          <w:numId w:val="12"/>
        </w:numPr>
        <w:tabs>
          <w:tab w:val="left" w:pos="567"/>
          <w:tab w:val="left" w:pos="1302"/>
        </w:tabs>
        <w:autoSpaceDE w:val="0"/>
        <w:autoSpaceDN w:val="0"/>
        <w:ind w:left="0" w:right="3" w:firstLine="707"/>
        <w:jc w:val="both"/>
        <w:rPr>
          <w:lang w:eastAsia="en-US"/>
        </w:rPr>
      </w:pPr>
      <w:r w:rsidRPr="00D67C75">
        <w:rPr>
          <w:lang w:eastAsia="en-US"/>
        </w:rPr>
        <w:t>Членские профсоюзные взносы в Профсоюзе уплачиваются путембезналичного перечисления на расчетный счет организации Профсоюза либоналичнымисредствамивкассупрофсоюзной организации.</w:t>
      </w:r>
    </w:p>
    <w:p w:rsidR="00D67C75" w:rsidRPr="00D67C75" w:rsidRDefault="00D67C75" w:rsidP="00D67C75">
      <w:pPr>
        <w:widowControl w:val="0"/>
        <w:tabs>
          <w:tab w:val="left" w:pos="567"/>
        </w:tabs>
        <w:autoSpaceDE w:val="0"/>
        <w:autoSpaceDN w:val="0"/>
        <w:ind w:right="3" w:firstLine="707"/>
        <w:jc w:val="both"/>
        <w:rPr>
          <w:lang w:eastAsia="en-US"/>
        </w:rPr>
      </w:pPr>
      <w:r w:rsidRPr="00D67C75">
        <w:rPr>
          <w:lang w:eastAsia="en-US"/>
        </w:rPr>
        <w:t>Членскиепрофсоюзныевзносыудерживаютсясовсехпредусмотренныхсистемойоплатытрудавыплатработникам,стипендийобучающихсявсоответствиисПеречнями,утверждаемымивыборнымколлегиальнымисполнительным органомПрофсоюза.</w:t>
      </w:r>
    </w:p>
    <w:p w:rsidR="00D67C75" w:rsidRPr="00D67C75" w:rsidRDefault="00D67C75" w:rsidP="0016534D">
      <w:pPr>
        <w:widowControl w:val="0"/>
        <w:numPr>
          <w:ilvl w:val="1"/>
          <w:numId w:val="12"/>
        </w:numPr>
        <w:tabs>
          <w:tab w:val="left" w:pos="567"/>
          <w:tab w:val="left" w:pos="1302"/>
        </w:tabs>
        <w:autoSpaceDE w:val="0"/>
        <w:autoSpaceDN w:val="0"/>
        <w:ind w:left="0" w:right="3" w:firstLine="707"/>
        <w:jc w:val="both"/>
        <w:rPr>
          <w:lang w:eastAsia="en-US"/>
        </w:rPr>
      </w:pPr>
      <w:r w:rsidRPr="00D67C75">
        <w:rPr>
          <w:lang w:eastAsia="en-US"/>
        </w:rPr>
        <w:t>Конкретнаяформауплатычленскихпрофсоюзныхвзносовустанавливается решением профсоюзного комитета первичной профсоюзнойорганизацииипредусматриваетсявколлективномдоговоре(соглашении).</w:t>
      </w:r>
    </w:p>
    <w:p w:rsidR="00D67C75" w:rsidRPr="00D67C75" w:rsidRDefault="00D67C75" w:rsidP="0016534D">
      <w:pPr>
        <w:widowControl w:val="0"/>
        <w:numPr>
          <w:ilvl w:val="1"/>
          <w:numId w:val="12"/>
        </w:numPr>
        <w:tabs>
          <w:tab w:val="left" w:pos="567"/>
          <w:tab w:val="left" w:pos="1302"/>
        </w:tabs>
        <w:autoSpaceDE w:val="0"/>
        <w:autoSpaceDN w:val="0"/>
        <w:ind w:left="0" w:right="3" w:firstLine="707"/>
        <w:jc w:val="both"/>
        <w:rPr>
          <w:lang w:eastAsia="en-US"/>
        </w:rPr>
      </w:pPr>
      <w:r w:rsidRPr="00D67C75">
        <w:rPr>
          <w:lang w:eastAsia="en-US"/>
        </w:rPr>
        <w:t>Удержаниечленскихпрофсоюзныхвзносовосуществляетсянаосновании письменного заявления члена Профсоюза на имя работодателя,руководителяорганизациисферыобразования.</w:t>
      </w:r>
    </w:p>
    <w:p w:rsidR="00D67C75" w:rsidRPr="00D67C75" w:rsidRDefault="00D67C75" w:rsidP="0016534D">
      <w:pPr>
        <w:widowControl w:val="0"/>
        <w:numPr>
          <w:ilvl w:val="1"/>
          <w:numId w:val="12"/>
        </w:numPr>
        <w:tabs>
          <w:tab w:val="left" w:pos="567"/>
          <w:tab w:val="left" w:pos="1302"/>
        </w:tabs>
        <w:autoSpaceDE w:val="0"/>
        <w:autoSpaceDN w:val="0"/>
        <w:ind w:left="0" w:right="3" w:firstLine="707"/>
        <w:jc w:val="both"/>
        <w:rPr>
          <w:lang w:eastAsia="en-US"/>
        </w:rPr>
      </w:pPr>
      <w:r w:rsidRPr="00D67C75">
        <w:rPr>
          <w:lang w:eastAsia="en-US"/>
        </w:rPr>
        <w:t>Работодатель, образовательная организация ежемесячно, в полномобъеме,бесплатноисвоевременноперечисляетнарасчетныйсчеторганизации Профсоюза членские профсоюзные взносы из заработной платыработниковилистипендийобучающихсявсоответствиисколлективнымдоговором,соглашениеминевправезадерживатьихперечисление.</w:t>
      </w:r>
    </w:p>
    <w:p w:rsidR="00D67C75" w:rsidRPr="00D67C75" w:rsidRDefault="00D67C75" w:rsidP="0016534D">
      <w:pPr>
        <w:widowControl w:val="0"/>
        <w:numPr>
          <w:ilvl w:val="1"/>
          <w:numId w:val="12"/>
        </w:numPr>
        <w:tabs>
          <w:tab w:val="left" w:pos="567"/>
          <w:tab w:val="left" w:pos="1302"/>
        </w:tabs>
        <w:autoSpaceDE w:val="0"/>
        <w:autoSpaceDN w:val="0"/>
        <w:ind w:left="0" w:right="3" w:firstLine="707"/>
        <w:jc w:val="both"/>
        <w:rPr>
          <w:lang w:eastAsia="en-US"/>
        </w:rPr>
      </w:pPr>
      <w:r w:rsidRPr="00D67C75">
        <w:rPr>
          <w:lang w:eastAsia="en-US"/>
        </w:rPr>
        <w:t>ЧленскиепрофсоюзныевзносывносятсянарасчетныйсчеторганизацииПрофсоюзаилиналичнымиденежнымисредствамивкассупрофсоюзнойорганизациипоместуучета:</w:t>
      </w:r>
    </w:p>
    <w:p w:rsidR="00D67C75" w:rsidRPr="00D67C75" w:rsidRDefault="00D67C75" w:rsidP="00D67C75">
      <w:pPr>
        <w:widowControl w:val="0"/>
        <w:tabs>
          <w:tab w:val="left" w:pos="567"/>
        </w:tabs>
        <w:autoSpaceDE w:val="0"/>
        <w:autoSpaceDN w:val="0"/>
        <w:ind w:right="3" w:firstLine="707"/>
        <w:jc w:val="both"/>
        <w:rPr>
          <w:lang w:eastAsia="en-US"/>
        </w:rPr>
      </w:pPr>
      <w:r w:rsidRPr="00D67C75">
        <w:rPr>
          <w:lang w:eastAsia="en-US"/>
        </w:rPr>
        <w:t>лицами, временно не работающими в связи с нахождением в отпускахпобеременности иродам,поуходуза ребенком;</w:t>
      </w:r>
    </w:p>
    <w:p w:rsidR="00D67C75" w:rsidRPr="00D67C75" w:rsidRDefault="00D67C75" w:rsidP="00D67C75">
      <w:pPr>
        <w:widowControl w:val="0"/>
        <w:tabs>
          <w:tab w:val="left" w:pos="567"/>
        </w:tabs>
        <w:autoSpaceDE w:val="0"/>
        <w:autoSpaceDN w:val="0"/>
        <w:ind w:right="3"/>
        <w:jc w:val="both"/>
        <w:rPr>
          <w:lang w:eastAsia="en-US"/>
        </w:rPr>
      </w:pPr>
      <w:r w:rsidRPr="00D67C75">
        <w:rPr>
          <w:lang w:eastAsia="en-US"/>
        </w:rPr>
        <w:t>обучающимися, не получающими стипендий;неработающимипенсионерами;</w:t>
      </w:r>
    </w:p>
    <w:p w:rsidR="00D67C75" w:rsidRPr="00D67C75" w:rsidRDefault="00D67C75" w:rsidP="00D67C75">
      <w:pPr>
        <w:widowControl w:val="0"/>
        <w:tabs>
          <w:tab w:val="left" w:pos="567"/>
        </w:tabs>
        <w:autoSpaceDE w:val="0"/>
        <w:autoSpaceDN w:val="0"/>
        <w:ind w:right="3" w:firstLine="707"/>
        <w:jc w:val="both"/>
        <w:rPr>
          <w:lang w:eastAsia="en-US"/>
        </w:rPr>
      </w:pPr>
      <w:r w:rsidRPr="00D67C75">
        <w:rPr>
          <w:lang w:eastAsia="en-US"/>
        </w:rPr>
        <w:t>другимичленамиПрофсоюза,временнонеработающими,ивтомчисле, имеющими дополнительный заработок, начисленный не по основномуместуработы.</w:t>
      </w:r>
    </w:p>
    <w:p w:rsidR="00D67C75" w:rsidRPr="00D67C75" w:rsidRDefault="00D67C75" w:rsidP="0016534D">
      <w:pPr>
        <w:widowControl w:val="0"/>
        <w:numPr>
          <w:ilvl w:val="1"/>
          <w:numId w:val="12"/>
        </w:numPr>
        <w:tabs>
          <w:tab w:val="left" w:pos="567"/>
          <w:tab w:val="left" w:pos="1302"/>
        </w:tabs>
        <w:autoSpaceDE w:val="0"/>
        <w:autoSpaceDN w:val="0"/>
        <w:ind w:left="0" w:right="3" w:firstLine="707"/>
        <w:jc w:val="both"/>
        <w:rPr>
          <w:lang w:eastAsia="en-US"/>
        </w:rPr>
      </w:pPr>
      <w:r w:rsidRPr="00D67C75">
        <w:rPr>
          <w:lang w:eastAsia="en-US"/>
        </w:rPr>
        <w:t>Документальным подтверждением уплаты членских профсоюзныхвзносовчленом Профсоюзаявляются:</w:t>
      </w:r>
    </w:p>
    <w:p w:rsidR="00D67C75" w:rsidRPr="00D67C75" w:rsidRDefault="00D67C75" w:rsidP="00D67C75">
      <w:pPr>
        <w:widowControl w:val="0"/>
        <w:tabs>
          <w:tab w:val="left" w:pos="567"/>
        </w:tabs>
        <w:autoSpaceDE w:val="0"/>
        <w:autoSpaceDN w:val="0"/>
        <w:spacing w:line="321" w:lineRule="exact"/>
        <w:ind w:right="3"/>
        <w:rPr>
          <w:lang w:eastAsia="en-US"/>
        </w:rPr>
      </w:pPr>
      <w:r w:rsidRPr="00D67C75">
        <w:rPr>
          <w:lang w:eastAsia="en-US"/>
        </w:rPr>
        <w:t>расчетно-платежнаяведомостьназаработнуюплату;</w:t>
      </w:r>
    </w:p>
    <w:p w:rsidR="00D67C75" w:rsidRPr="00D67C75" w:rsidRDefault="00D67C75" w:rsidP="00D67C75">
      <w:pPr>
        <w:widowControl w:val="0"/>
        <w:tabs>
          <w:tab w:val="left" w:pos="567"/>
        </w:tabs>
        <w:autoSpaceDE w:val="0"/>
        <w:autoSpaceDN w:val="0"/>
        <w:spacing w:line="242" w:lineRule="auto"/>
        <w:ind w:right="3" w:firstLine="707"/>
        <w:rPr>
          <w:lang w:eastAsia="en-US"/>
        </w:rPr>
      </w:pPr>
      <w:r w:rsidRPr="00D67C75">
        <w:rPr>
          <w:lang w:eastAsia="en-US"/>
        </w:rPr>
        <w:t>лицевойсчетилирасчетныйлистокприбезналичномпорядкеуплатывзносов;</w:t>
      </w:r>
    </w:p>
    <w:p w:rsidR="00D67C75" w:rsidRPr="00D67C75" w:rsidRDefault="00D67C75" w:rsidP="00D67C75">
      <w:pPr>
        <w:widowControl w:val="0"/>
        <w:tabs>
          <w:tab w:val="left" w:pos="567"/>
        </w:tabs>
        <w:autoSpaceDE w:val="0"/>
        <w:autoSpaceDN w:val="0"/>
        <w:spacing w:line="317" w:lineRule="exact"/>
        <w:ind w:right="3"/>
        <w:rPr>
          <w:lang w:eastAsia="en-US"/>
        </w:rPr>
      </w:pPr>
      <w:r w:rsidRPr="00D67C75">
        <w:rPr>
          <w:lang w:eastAsia="en-US"/>
        </w:rPr>
        <w:t>приходныйкассовыйордер,квитанция,чек;</w:t>
      </w:r>
    </w:p>
    <w:p w:rsidR="00D67C75" w:rsidRPr="00D67C75" w:rsidRDefault="00D67C75" w:rsidP="00D67C75">
      <w:pPr>
        <w:widowControl w:val="0"/>
        <w:tabs>
          <w:tab w:val="left" w:pos="567"/>
        </w:tabs>
        <w:autoSpaceDE w:val="0"/>
        <w:autoSpaceDN w:val="0"/>
        <w:ind w:right="3" w:firstLine="707"/>
        <w:rPr>
          <w:lang w:eastAsia="en-US"/>
        </w:rPr>
      </w:pPr>
      <w:r w:rsidRPr="00D67C75">
        <w:rPr>
          <w:lang w:eastAsia="en-US"/>
        </w:rPr>
        <w:t>ведомостьуплатычленскихпрофсоюзныхвзносов привнесенииихналичнымиденьгами;</w:t>
      </w:r>
    </w:p>
    <w:p w:rsidR="00D67C75" w:rsidRPr="00D67C75" w:rsidRDefault="00D67C75" w:rsidP="00D67C75">
      <w:pPr>
        <w:widowControl w:val="0"/>
        <w:tabs>
          <w:tab w:val="left" w:pos="567"/>
        </w:tabs>
        <w:autoSpaceDE w:val="0"/>
        <w:autoSpaceDN w:val="0"/>
        <w:ind w:right="3"/>
        <w:rPr>
          <w:lang w:eastAsia="en-US"/>
        </w:rPr>
      </w:pPr>
      <w:r w:rsidRPr="00D67C75">
        <w:rPr>
          <w:lang w:eastAsia="en-US"/>
        </w:rPr>
        <w:t>платежноепоручение,банковскаявыпискапорасчетномусчету.</w:t>
      </w:r>
    </w:p>
    <w:p w:rsidR="00D67C75" w:rsidRPr="00D67C75" w:rsidRDefault="00D67C75" w:rsidP="00D67C75">
      <w:pPr>
        <w:widowControl w:val="0"/>
        <w:autoSpaceDE w:val="0"/>
        <w:autoSpaceDN w:val="0"/>
        <w:ind w:left="-142" w:right="3"/>
        <w:rPr>
          <w:lang w:eastAsia="en-US"/>
        </w:rPr>
      </w:pPr>
    </w:p>
    <w:p w:rsidR="00D67C75" w:rsidRPr="00D67C75" w:rsidRDefault="00D67C75" w:rsidP="0016534D">
      <w:pPr>
        <w:widowControl w:val="0"/>
        <w:numPr>
          <w:ilvl w:val="0"/>
          <w:numId w:val="14"/>
        </w:numPr>
        <w:tabs>
          <w:tab w:val="left" w:pos="0"/>
        </w:tabs>
        <w:autoSpaceDE w:val="0"/>
        <w:autoSpaceDN w:val="0"/>
        <w:ind w:left="-142" w:right="3" w:firstLine="0"/>
        <w:jc w:val="center"/>
        <w:outlineLvl w:val="0"/>
        <w:rPr>
          <w:b/>
          <w:bCs/>
          <w:lang w:eastAsia="en-US"/>
        </w:rPr>
      </w:pPr>
      <w:r w:rsidRPr="00D67C75">
        <w:rPr>
          <w:b/>
          <w:bCs/>
          <w:lang w:eastAsia="en-US"/>
        </w:rPr>
        <w:t>Порядок перечисления членских профсоюзных взносов насчетаорганизацийПрофсоюза</w:t>
      </w:r>
    </w:p>
    <w:p w:rsidR="00D67C75" w:rsidRPr="00D67C75" w:rsidRDefault="00D67C75" w:rsidP="00D67C75">
      <w:pPr>
        <w:widowControl w:val="0"/>
        <w:autoSpaceDE w:val="0"/>
        <w:autoSpaceDN w:val="0"/>
        <w:ind w:left="-142" w:right="3"/>
        <w:rPr>
          <w:b/>
          <w:lang w:eastAsia="en-US"/>
        </w:rPr>
      </w:pPr>
    </w:p>
    <w:p w:rsidR="00D67C75" w:rsidRPr="00D67C75" w:rsidRDefault="00D67C75" w:rsidP="0016534D">
      <w:pPr>
        <w:widowControl w:val="0"/>
        <w:numPr>
          <w:ilvl w:val="1"/>
          <w:numId w:val="11"/>
        </w:numPr>
        <w:tabs>
          <w:tab w:val="left" w:pos="851"/>
        </w:tabs>
        <w:autoSpaceDE w:val="0"/>
        <w:autoSpaceDN w:val="0"/>
        <w:ind w:left="0" w:right="3" w:firstLine="567"/>
        <w:jc w:val="both"/>
        <w:rPr>
          <w:lang w:eastAsia="en-US"/>
        </w:rPr>
      </w:pPr>
      <w:r w:rsidRPr="00D67C75">
        <w:rPr>
          <w:lang w:eastAsia="en-US"/>
        </w:rPr>
        <w:t>Способамиперечислениячленскихпрофсоюзныхвзносовнарасчетныесчета организаций Профсоюзаявляются:</w:t>
      </w:r>
    </w:p>
    <w:p w:rsidR="00D67C75" w:rsidRPr="00D67C75" w:rsidRDefault="00D67C75" w:rsidP="00D67C75">
      <w:pPr>
        <w:widowControl w:val="0"/>
        <w:tabs>
          <w:tab w:val="left" w:pos="851"/>
        </w:tabs>
        <w:autoSpaceDE w:val="0"/>
        <w:autoSpaceDN w:val="0"/>
        <w:ind w:right="3" w:firstLine="567"/>
        <w:jc w:val="both"/>
        <w:rPr>
          <w:lang w:eastAsia="en-US"/>
        </w:rPr>
      </w:pPr>
      <w:r w:rsidRPr="00D67C75">
        <w:rPr>
          <w:lang w:eastAsia="en-US"/>
        </w:rPr>
        <w:t>перечислениеработодателем,образовательнойорганизациейвсейсуммы членских профсоюзных взносов на расчетный счет соответствующейрегиональной (межрегиональной) организации Профсоюза с последующимперераспределениемнадеятельностьоргановПрофсоюза,региональной(межрегиональной),территориальнойипервичнойпрофсоюзнойорганизации;</w:t>
      </w:r>
    </w:p>
    <w:p w:rsidR="00D67C75" w:rsidRPr="00D67C75" w:rsidRDefault="00D67C75" w:rsidP="00D67C75">
      <w:pPr>
        <w:widowControl w:val="0"/>
        <w:tabs>
          <w:tab w:val="left" w:pos="851"/>
        </w:tabs>
        <w:autoSpaceDE w:val="0"/>
        <w:autoSpaceDN w:val="0"/>
        <w:ind w:right="3" w:firstLine="567"/>
        <w:jc w:val="both"/>
        <w:rPr>
          <w:lang w:eastAsia="en-US"/>
        </w:rPr>
      </w:pPr>
      <w:r w:rsidRPr="00D67C75">
        <w:rPr>
          <w:lang w:eastAsia="en-US"/>
        </w:rPr>
        <w:t>перечислениеработодателем,образовательнойорганизациейсуммычленскихпрофсоюз</w:t>
      </w:r>
      <w:r w:rsidRPr="00D67C75">
        <w:rPr>
          <w:lang w:eastAsia="en-US"/>
        </w:rPr>
        <w:lastRenderedPageBreak/>
        <w:t>ныхвзносоввсоответствиисрешениеморазмереотчисленийчленскихпрофсоюзныхвзносоврегиональной(межрегиональной)организациейПрофсоюзанарасчетныйсчетсоответствующейрегиональной(межрегиональной)итерриториальнойорганизацииПрофсоюзаспоследующимперераспределениемнадеятельностьоргановПрофсоюзаиоргановпервичнойпрофсоюзнойорганизации;</w:t>
      </w:r>
    </w:p>
    <w:p w:rsidR="00D67C75" w:rsidRPr="00D67C75" w:rsidRDefault="00D67C75" w:rsidP="00D67C75">
      <w:pPr>
        <w:widowControl w:val="0"/>
        <w:tabs>
          <w:tab w:val="left" w:pos="851"/>
        </w:tabs>
        <w:autoSpaceDE w:val="0"/>
        <w:autoSpaceDN w:val="0"/>
        <w:ind w:right="3" w:firstLine="567"/>
        <w:jc w:val="both"/>
        <w:rPr>
          <w:lang w:eastAsia="en-US"/>
        </w:rPr>
      </w:pPr>
      <w:r w:rsidRPr="00D67C75">
        <w:rPr>
          <w:lang w:eastAsia="en-US"/>
        </w:rPr>
        <w:t>перечислениеработодателем,образовательнойорганизациейвсейсуммы членских профсоюзных взносов на расчетный счет территориальнойорганизацииПрофсоюзаспоследующимперечислениемнадеятельностьоргановсоответствующейрегиональной(межрегиональной)организацииПрофсоюзаи первичной профсоюзнойорганизации;</w:t>
      </w:r>
    </w:p>
    <w:p w:rsidR="00D67C75" w:rsidRPr="00D67C75" w:rsidRDefault="00D67C75" w:rsidP="00D67C75">
      <w:pPr>
        <w:widowControl w:val="0"/>
        <w:tabs>
          <w:tab w:val="left" w:pos="851"/>
        </w:tabs>
        <w:autoSpaceDE w:val="0"/>
        <w:autoSpaceDN w:val="0"/>
        <w:ind w:right="3" w:firstLine="567"/>
        <w:jc w:val="both"/>
        <w:rPr>
          <w:lang w:eastAsia="en-US"/>
        </w:rPr>
      </w:pPr>
      <w:r w:rsidRPr="00D67C75">
        <w:rPr>
          <w:lang w:eastAsia="en-US"/>
        </w:rPr>
        <w:t>перечислениеработодателем,образовательнойорганизациейвсейсуммычленскихпрофсоюзныхвзносовнарасчетныйсчетпервичнойпрофсоюзнойорганизации,втомчислесправамитерриториальнойорганизацииПрофсоюзаспоследующимперечислениемнадеятельностьвышестоящихпрофсоюзныхорганов.</w:t>
      </w:r>
    </w:p>
    <w:p w:rsidR="00D67C75" w:rsidRPr="00D67C75" w:rsidRDefault="00D67C75" w:rsidP="0016534D">
      <w:pPr>
        <w:widowControl w:val="0"/>
        <w:numPr>
          <w:ilvl w:val="1"/>
          <w:numId w:val="11"/>
        </w:numPr>
        <w:tabs>
          <w:tab w:val="left" w:pos="851"/>
        </w:tabs>
        <w:autoSpaceDE w:val="0"/>
        <w:autoSpaceDN w:val="0"/>
        <w:spacing w:line="242" w:lineRule="auto"/>
        <w:ind w:left="0" w:right="3" w:firstLine="567"/>
        <w:jc w:val="both"/>
        <w:rPr>
          <w:lang w:eastAsia="en-US"/>
        </w:rPr>
      </w:pPr>
      <w:r w:rsidRPr="00D67C75">
        <w:rPr>
          <w:lang w:eastAsia="en-US"/>
        </w:rPr>
        <w:t>Решениеоспособе(способах)перечислениячленскихпрофсоюзныхвзносовработодателем,образовательнойорганизациейна расчетныесчетапрофсоюзныхорганизацийпринимаетсякомитетом(советом)региональной(межрегиональной)организацииПрофсоюза.</w:t>
      </w:r>
    </w:p>
    <w:p w:rsidR="00D67C75" w:rsidRPr="00D67C75" w:rsidRDefault="00D67C75" w:rsidP="0016534D">
      <w:pPr>
        <w:widowControl w:val="0"/>
        <w:numPr>
          <w:ilvl w:val="1"/>
          <w:numId w:val="11"/>
        </w:numPr>
        <w:tabs>
          <w:tab w:val="left" w:pos="851"/>
        </w:tabs>
        <w:autoSpaceDE w:val="0"/>
        <w:autoSpaceDN w:val="0"/>
        <w:ind w:left="0" w:right="3" w:firstLine="567"/>
        <w:jc w:val="both"/>
        <w:rPr>
          <w:lang w:eastAsia="en-US"/>
        </w:rPr>
      </w:pPr>
      <w:r w:rsidRPr="00D67C75">
        <w:rPr>
          <w:lang w:eastAsia="en-US"/>
        </w:rPr>
        <w:t>Установленныйпроцентчленскихпрофсоюзныхвзносов,направляемыйнауставнуюдеятельностьПрофсоюза,определяетсявсоответствиисУставомПрофсоюзаиперечисляетсярегиональной(межрегиональной)организациейПрофсоюзаежемесячнодо25числамесяца,следующегозамесяцемначислениязаработнойплаты(стипендии).</w:t>
      </w:r>
    </w:p>
    <w:p w:rsidR="00D67C75" w:rsidRPr="00D67C75" w:rsidRDefault="00D67C75" w:rsidP="0016534D">
      <w:pPr>
        <w:widowControl w:val="0"/>
        <w:numPr>
          <w:ilvl w:val="1"/>
          <w:numId w:val="11"/>
        </w:numPr>
        <w:tabs>
          <w:tab w:val="left" w:pos="851"/>
        </w:tabs>
        <w:autoSpaceDE w:val="0"/>
        <w:autoSpaceDN w:val="0"/>
        <w:ind w:left="0" w:right="3" w:firstLine="567"/>
        <w:jc w:val="both"/>
        <w:rPr>
          <w:lang w:eastAsia="en-US"/>
        </w:rPr>
      </w:pPr>
      <w:r w:rsidRPr="00D67C75">
        <w:rPr>
          <w:lang w:eastAsia="en-US"/>
        </w:rPr>
        <w:t>Суммачленскихпрофсоюзныхвзносовсвышеодногопроцентаостаетсявраспоряжениипервичнойпрофсоюзнойорганизациипослеисполнения обязательствпо перечислению членских профсоюзных взносовотодногопроцентаустановленныхсоответствующейвышестоящейпрофсоюзнойорганизациейи расходуетсявуставных целях.</w:t>
      </w:r>
    </w:p>
    <w:p w:rsidR="00D67C75" w:rsidRPr="00D67C75" w:rsidRDefault="00D67C75" w:rsidP="00D67C75">
      <w:pPr>
        <w:widowControl w:val="0"/>
        <w:autoSpaceDE w:val="0"/>
        <w:autoSpaceDN w:val="0"/>
        <w:ind w:left="-142" w:right="3"/>
        <w:rPr>
          <w:lang w:eastAsia="en-US"/>
        </w:rPr>
      </w:pPr>
    </w:p>
    <w:p w:rsidR="00D67C75" w:rsidRPr="00D67C75" w:rsidRDefault="00D67C75" w:rsidP="0016534D">
      <w:pPr>
        <w:widowControl w:val="0"/>
        <w:numPr>
          <w:ilvl w:val="0"/>
          <w:numId w:val="14"/>
        </w:numPr>
        <w:tabs>
          <w:tab w:val="left" w:pos="142"/>
        </w:tabs>
        <w:autoSpaceDE w:val="0"/>
        <w:autoSpaceDN w:val="0"/>
        <w:ind w:left="0" w:right="3" w:firstLine="0"/>
        <w:jc w:val="center"/>
        <w:outlineLvl w:val="0"/>
        <w:rPr>
          <w:b/>
          <w:bCs/>
          <w:lang w:eastAsia="en-US"/>
        </w:rPr>
      </w:pPr>
      <w:r w:rsidRPr="00D67C75">
        <w:rPr>
          <w:b/>
          <w:bCs/>
          <w:lang w:eastAsia="en-US"/>
        </w:rPr>
        <w:t>Порядок распределения членских профсоюзных взносов поорганизационнойструктуреПрофсоюза</w:t>
      </w:r>
    </w:p>
    <w:p w:rsidR="00D67C75" w:rsidRPr="00D67C75" w:rsidRDefault="00D67C75" w:rsidP="0016534D">
      <w:pPr>
        <w:widowControl w:val="0"/>
        <w:numPr>
          <w:ilvl w:val="1"/>
          <w:numId w:val="10"/>
        </w:numPr>
        <w:autoSpaceDE w:val="0"/>
        <w:autoSpaceDN w:val="0"/>
        <w:ind w:left="0" w:right="3" w:firstLine="567"/>
        <w:jc w:val="both"/>
        <w:rPr>
          <w:lang w:eastAsia="en-US"/>
        </w:rPr>
      </w:pPr>
      <w:r w:rsidRPr="00D67C75">
        <w:rPr>
          <w:lang w:eastAsia="en-US"/>
        </w:rPr>
        <w:t>Решение о размере отчисления членских профсоюзных взносов вЦентральныйСоветПрофсоюзапринимаетсяежегодноназаседанииЦентральногоСоветаПрофсоюза;вкомитеты(советы)региональных(межрегиональных)организацийПрофсоюзапринимаетсяежегодноназаседаниях выборных коллегиальных постоянно действующих руководящихоргановсоответствующихрегиональных(межрегиональных)организацийПрофсоюза; в комитеты (советы) территориальных организаций Профсоюзапринимается ежегодно на заседаниях выборных коллегиальных постояннодействующихруководящихоргановсоответствующихтерриториальныхорганизацийПрофсоюзаиявляетсяобязательнымдляпервичных,территориальных,региональных(межрегиональных)организацийПрофсоюза.</w:t>
      </w:r>
    </w:p>
    <w:p w:rsidR="00D67C75" w:rsidRPr="00D67C75" w:rsidRDefault="00D67C75" w:rsidP="0016534D">
      <w:pPr>
        <w:widowControl w:val="0"/>
        <w:numPr>
          <w:ilvl w:val="1"/>
          <w:numId w:val="10"/>
        </w:numPr>
        <w:autoSpaceDE w:val="0"/>
        <w:autoSpaceDN w:val="0"/>
        <w:ind w:left="0" w:right="3" w:firstLine="567"/>
        <w:jc w:val="both"/>
        <w:rPr>
          <w:lang w:eastAsia="en-US"/>
        </w:rPr>
      </w:pPr>
      <w:r w:rsidRPr="00D67C75">
        <w:rPr>
          <w:lang w:eastAsia="en-US"/>
        </w:rPr>
        <w:t>Центральный Совет Профсоюза может устанавливать примерныенормативы отчислений членских профсоюзных взносов по организационнойструктуреПрофсоюза.</w:t>
      </w:r>
    </w:p>
    <w:p w:rsidR="00D67C75" w:rsidRPr="00D67C75" w:rsidRDefault="00D67C75" w:rsidP="0016534D">
      <w:pPr>
        <w:widowControl w:val="0"/>
        <w:numPr>
          <w:ilvl w:val="1"/>
          <w:numId w:val="10"/>
        </w:numPr>
        <w:autoSpaceDE w:val="0"/>
        <w:autoSpaceDN w:val="0"/>
        <w:ind w:left="0" w:right="3" w:firstLine="567"/>
        <w:jc w:val="both"/>
        <w:rPr>
          <w:sz w:val="28"/>
          <w:szCs w:val="28"/>
          <w:lang w:eastAsia="en-US"/>
        </w:rPr>
      </w:pPr>
      <w:r w:rsidRPr="00D67C75">
        <w:rPr>
          <w:lang w:eastAsia="en-US"/>
        </w:rPr>
        <w:t>Контроль за порядком уплаты членских профсоюзных взносов, атакжезасвоевременнымиполнымудержаниемиперечислениемихработодателем,образовательнойорганизациейнарасчетныесчетапрофсоюзныхорганизацийосуществляетсяпредседателемиконтрольно-ревизионнойкомиссиейсоответствующейорганизации Профсоюза</w:t>
      </w:r>
      <w:r w:rsidRPr="00D67C75">
        <w:rPr>
          <w:sz w:val="28"/>
          <w:szCs w:val="28"/>
          <w:lang w:eastAsia="en-US"/>
        </w:rPr>
        <w:t>.</w:t>
      </w:r>
    </w:p>
    <w:p w:rsidR="00D67C75" w:rsidRDefault="00D67C75" w:rsidP="00666D57">
      <w:pPr>
        <w:rPr>
          <w:sz w:val="28"/>
          <w:szCs w:val="28"/>
        </w:rPr>
      </w:pPr>
    </w:p>
    <w:p w:rsidR="0086000A" w:rsidRDefault="0086000A" w:rsidP="00666D57">
      <w:pPr>
        <w:rPr>
          <w:sz w:val="28"/>
          <w:szCs w:val="28"/>
        </w:rPr>
      </w:pPr>
    </w:p>
    <w:p w:rsidR="0086000A" w:rsidRDefault="0086000A" w:rsidP="00666D57">
      <w:pPr>
        <w:rPr>
          <w:sz w:val="28"/>
          <w:szCs w:val="28"/>
        </w:rPr>
      </w:pPr>
    </w:p>
    <w:p w:rsidR="0086000A" w:rsidRDefault="0086000A" w:rsidP="00666D57">
      <w:pPr>
        <w:rPr>
          <w:sz w:val="28"/>
          <w:szCs w:val="28"/>
        </w:rPr>
      </w:pPr>
    </w:p>
    <w:p w:rsidR="0086000A" w:rsidRPr="00981295" w:rsidRDefault="0086000A" w:rsidP="00981295">
      <w:pPr>
        <w:jc w:val="right"/>
        <w:rPr>
          <w:i/>
          <w:sz w:val="28"/>
          <w:szCs w:val="28"/>
        </w:rPr>
      </w:pPr>
      <w:r w:rsidRPr="0086000A">
        <w:rPr>
          <w:i/>
          <w:sz w:val="28"/>
          <w:szCs w:val="28"/>
        </w:rPr>
        <w:lastRenderedPageBreak/>
        <w:t>Приложение № 3</w:t>
      </w:r>
    </w:p>
    <w:tbl>
      <w:tblPr>
        <w:tblStyle w:val="afff1"/>
        <w:tblW w:w="10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1526"/>
        <w:gridCol w:w="4383"/>
      </w:tblGrid>
      <w:tr w:rsidR="0086000A" w:rsidRPr="0086000A" w:rsidTr="0086000A">
        <w:tc>
          <w:tcPr>
            <w:tcW w:w="4111" w:type="dxa"/>
            <w:vAlign w:val="center"/>
          </w:tcPr>
          <w:p w:rsidR="0086000A" w:rsidRPr="0086000A" w:rsidRDefault="0086000A" w:rsidP="0086000A">
            <w:pPr>
              <w:rPr>
                <w:b/>
                <w:sz w:val="28"/>
                <w:szCs w:val="28"/>
              </w:rPr>
            </w:pPr>
            <w:r w:rsidRPr="0086000A">
              <w:rPr>
                <w:b/>
                <w:sz w:val="28"/>
                <w:szCs w:val="28"/>
              </w:rPr>
              <w:t>Мотивированное мнение</w:t>
            </w:r>
          </w:p>
          <w:p w:rsidR="0086000A" w:rsidRPr="0086000A" w:rsidRDefault="0086000A" w:rsidP="0086000A">
            <w:pPr>
              <w:rPr>
                <w:b/>
                <w:sz w:val="28"/>
                <w:szCs w:val="28"/>
              </w:rPr>
            </w:pPr>
            <w:r w:rsidRPr="0086000A">
              <w:rPr>
                <w:b/>
                <w:sz w:val="28"/>
                <w:szCs w:val="28"/>
              </w:rPr>
              <w:t>профкома</w:t>
            </w:r>
          </w:p>
          <w:p w:rsidR="0086000A" w:rsidRPr="0086000A" w:rsidRDefault="0086000A" w:rsidP="0086000A">
            <w:pPr>
              <w:rPr>
                <w:b/>
                <w:sz w:val="28"/>
                <w:szCs w:val="28"/>
              </w:rPr>
            </w:pPr>
            <w:r w:rsidRPr="0086000A">
              <w:rPr>
                <w:b/>
                <w:sz w:val="28"/>
                <w:szCs w:val="28"/>
              </w:rPr>
              <w:t>от____ ___________20__г.</w:t>
            </w:r>
          </w:p>
          <w:p w:rsidR="0086000A" w:rsidRPr="0086000A" w:rsidRDefault="0086000A" w:rsidP="0086000A">
            <w:pPr>
              <w:rPr>
                <w:sz w:val="28"/>
                <w:szCs w:val="28"/>
              </w:rPr>
            </w:pPr>
            <w:r w:rsidRPr="0086000A">
              <w:rPr>
                <w:sz w:val="28"/>
                <w:szCs w:val="28"/>
              </w:rPr>
              <w:t>Протокол №____</w:t>
            </w:r>
          </w:p>
          <w:p w:rsidR="0086000A" w:rsidRPr="0086000A" w:rsidRDefault="0086000A" w:rsidP="0086000A">
            <w:pPr>
              <w:rPr>
                <w:sz w:val="28"/>
                <w:szCs w:val="28"/>
              </w:rPr>
            </w:pPr>
            <w:r w:rsidRPr="0086000A">
              <w:rPr>
                <w:sz w:val="28"/>
                <w:szCs w:val="28"/>
              </w:rPr>
              <w:t>__________ Э.И.Зарипова</w:t>
            </w:r>
          </w:p>
          <w:p w:rsidR="0086000A" w:rsidRPr="0086000A" w:rsidRDefault="0086000A" w:rsidP="0086000A">
            <w:pPr>
              <w:rPr>
                <w:sz w:val="28"/>
                <w:szCs w:val="28"/>
              </w:rPr>
            </w:pPr>
            <w:r w:rsidRPr="0086000A">
              <w:rPr>
                <w:sz w:val="28"/>
                <w:szCs w:val="28"/>
              </w:rPr>
              <w:t xml:space="preserve">Председатель первичной профсоюзной организации </w:t>
            </w:r>
          </w:p>
          <w:p w:rsidR="0086000A" w:rsidRPr="0086000A" w:rsidRDefault="0086000A" w:rsidP="0086000A">
            <w:pPr>
              <w:rPr>
                <w:b/>
                <w:i/>
                <w:sz w:val="28"/>
                <w:szCs w:val="28"/>
              </w:rPr>
            </w:pPr>
          </w:p>
        </w:tc>
        <w:tc>
          <w:tcPr>
            <w:tcW w:w="1526" w:type="dxa"/>
            <w:vAlign w:val="center"/>
          </w:tcPr>
          <w:p w:rsidR="0086000A" w:rsidRPr="0086000A" w:rsidRDefault="0086000A" w:rsidP="0086000A">
            <w:pPr>
              <w:rPr>
                <w:b/>
                <w:sz w:val="28"/>
                <w:szCs w:val="28"/>
              </w:rPr>
            </w:pPr>
          </w:p>
        </w:tc>
        <w:tc>
          <w:tcPr>
            <w:tcW w:w="4383" w:type="dxa"/>
            <w:vAlign w:val="center"/>
          </w:tcPr>
          <w:p w:rsidR="0086000A" w:rsidRPr="0086000A" w:rsidRDefault="0086000A" w:rsidP="0086000A">
            <w:pPr>
              <w:rPr>
                <w:b/>
                <w:sz w:val="28"/>
                <w:szCs w:val="28"/>
              </w:rPr>
            </w:pPr>
            <w:r w:rsidRPr="0086000A">
              <w:rPr>
                <w:b/>
                <w:sz w:val="28"/>
                <w:szCs w:val="28"/>
              </w:rPr>
              <w:t xml:space="preserve">Утверждаю </w:t>
            </w:r>
          </w:p>
          <w:p w:rsidR="0086000A" w:rsidRPr="0086000A" w:rsidRDefault="0086000A" w:rsidP="0086000A">
            <w:pPr>
              <w:rPr>
                <w:b/>
                <w:sz w:val="28"/>
                <w:szCs w:val="28"/>
              </w:rPr>
            </w:pPr>
            <w:r w:rsidRPr="0086000A">
              <w:rPr>
                <w:b/>
                <w:sz w:val="28"/>
                <w:szCs w:val="28"/>
              </w:rPr>
              <w:t xml:space="preserve">Руководитель </w:t>
            </w:r>
          </w:p>
          <w:p w:rsidR="0086000A" w:rsidRPr="0086000A" w:rsidRDefault="0086000A" w:rsidP="0086000A">
            <w:pPr>
              <w:rPr>
                <w:sz w:val="28"/>
                <w:szCs w:val="28"/>
              </w:rPr>
            </w:pPr>
          </w:p>
          <w:p w:rsidR="0086000A" w:rsidRPr="0086000A" w:rsidRDefault="0086000A" w:rsidP="0086000A">
            <w:pPr>
              <w:rPr>
                <w:sz w:val="28"/>
                <w:szCs w:val="28"/>
              </w:rPr>
            </w:pPr>
            <w:r w:rsidRPr="0086000A">
              <w:rPr>
                <w:sz w:val="28"/>
                <w:szCs w:val="28"/>
              </w:rPr>
              <w:t xml:space="preserve">_________ </w:t>
            </w:r>
            <w:r w:rsidRPr="0086000A">
              <w:rPr>
                <w:sz w:val="28"/>
                <w:szCs w:val="28"/>
                <w:u w:val="single"/>
              </w:rPr>
              <w:t>А.Р.Латыпова</w:t>
            </w:r>
          </w:p>
          <w:p w:rsidR="0086000A" w:rsidRPr="0086000A" w:rsidRDefault="0086000A" w:rsidP="0086000A">
            <w:pPr>
              <w:rPr>
                <w:sz w:val="28"/>
                <w:szCs w:val="28"/>
              </w:rPr>
            </w:pPr>
            <w:r w:rsidRPr="0086000A">
              <w:rPr>
                <w:sz w:val="28"/>
                <w:szCs w:val="28"/>
              </w:rPr>
              <w:t xml:space="preserve">Приказ  </w:t>
            </w:r>
          </w:p>
          <w:p w:rsidR="0086000A" w:rsidRPr="0086000A" w:rsidRDefault="0086000A" w:rsidP="0086000A">
            <w:pPr>
              <w:rPr>
                <w:sz w:val="28"/>
                <w:szCs w:val="28"/>
              </w:rPr>
            </w:pPr>
            <w:r w:rsidRPr="0086000A">
              <w:rPr>
                <w:sz w:val="28"/>
                <w:szCs w:val="28"/>
              </w:rPr>
              <w:t>от  «___» _________20__г. №__</w:t>
            </w:r>
          </w:p>
          <w:p w:rsidR="0086000A" w:rsidRPr="0086000A" w:rsidRDefault="0086000A" w:rsidP="0086000A">
            <w:pPr>
              <w:rPr>
                <w:b/>
                <w:sz w:val="28"/>
                <w:szCs w:val="28"/>
              </w:rPr>
            </w:pPr>
          </w:p>
        </w:tc>
      </w:tr>
    </w:tbl>
    <w:p w:rsidR="0086000A" w:rsidRPr="0086000A" w:rsidRDefault="0086000A" w:rsidP="0086000A">
      <w:pPr>
        <w:rPr>
          <w:sz w:val="28"/>
          <w:szCs w:val="28"/>
        </w:rPr>
      </w:pPr>
    </w:p>
    <w:p w:rsidR="0086000A" w:rsidRPr="0086000A" w:rsidRDefault="0086000A" w:rsidP="0086000A">
      <w:pPr>
        <w:rPr>
          <w:i/>
          <w:sz w:val="28"/>
          <w:szCs w:val="28"/>
        </w:rPr>
      </w:pPr>
    </w:p>
    <w:p w:rsidR="0086000A" w:rsidRPr="0086000A" w:rsidRDefault="0086000A" w:rsidP="0086000A">
      <w:pPr>
        <w:rPr>
          <w:i/>
          <w:sz w:val="28"/>
          <w:szCs w:val="28"/>
        </w:rPr>
      </w:pPr>
    </w:p>
    <w:p w:rsidR="0086000A" w:rsidRPr="0086000A" w:rsidRDefault="0086000A" w:rsidP="0086000A">
      <w:pPr>
        <w:rPr>
          <w:i/>
          <w:sz w:val="28"/>
          <w:szCs w:val="28"/>
        </w:rPr>
      </w:pPr>
    </w:p>
    <w:p w:rsidR="0086000A" w:rsidRPr="0086000A" w:rsidRDefault="0086000A" w:rsidP="0086000A">
      <w:pPr>
        <w:rPr>
          <w:i/>
          <w:sz w:val="28"/>
          <w:szCs w:val="28"/>
        </w:rPr>
      </w:pPr>
    </w:p>
    <w:p w:rsidR="0086000A" w:rsidRPr="0086000A" w:rsidRDefault="0086000A" w:rsidP="0086000A">
      <w:pPr>
        <w:rPr>
          <w:i/>
          <w:sz w:val="28"/>
          <w:szCs w:val="28"/>
        </w:rPr>
      </w:pPr>
    </w:p>
    <w:p w:rsidR="0086000A" w:rsidRPr="0086000A" w:rsidRDefault="0086000A" w:rsidP="0086000A">
      <w:pPr>
        <w:rPr>
          <w:i/>
          <w:sz w:val="28"/>
          <w:szCs w:val="28"/>
        </w:rPr>
      </w:pPr>
    </w:p>
    <w:p w:rsidR="0086000A" w:rsidRPr="0086000A" w:rsidRDefault="0086000A" w:rsidP="0086000A">
      <w:pPr>
        <w:rPr>
          <w:i/>
          <w:sz w:val="28"/>
          <w:szCs w:val="28"/>
        </w:rPr>
      </w:pPr>
    </w:p>
    <w:p w:rsidR="0086000A" w:rsidRPr="0086000A" w:rsidRDefault="0086000A" w:rsidP="0086000A">
      <w:pPr>
        <w:rPr>
          <w:i/>
          <w:sz w:val="28"/>
          <w:szCs w:val="28"/>
        </w:rPr>
      </w:pPr>
    </w:p>
    <w:p w:rsidR="0086000A" w:rsidRPr="0086000A" w:rsidRDefault="0086000A" w:rsidP="0086000A">
      <w:pPr>
        <w:rPr>
          <w:i/>
          <w:sz w:val="28"/>
          <w:szCs w:val="28"/>
        </w:rPr>
      </w:pPr>
    </w:p>
    <w:p w:rsidR="0086000A" w:rsidRPr="0086000A" w:rsidRDefault="0086000A" w:rsidP="0086000A">
      <w:pPr>
        <w:rPr>
          <w:i/>
          <w:sz w:val="28"/>
          <w:szCs w:val="28"/>
        </w:rPr>
      </w:pPr>
    </w:p>
    <w:p w:rsidR="0086000A" w:rsidRPr="0086000A" w:rsidRDefault="0086000A" w:rsidP="0086000A">
      <w:pPr>
        <w:jc w:val="center"/>
        <w:rPr>
          <w:i/>
          <w:sz w:val="28"/>
          <w:szCs w:val="28"/>
        </w:rPr>
      </w:pPr>
    </w:p>
    <w:p w:rsidR="0086000A" w:rsidRPr="0086000A" w:rsidRDefault="0086000A" w:rsidP="0086000A">
      <w:pPr>
        <w:jc w:val="center"/>
        <w:rPr>
          <w:b/>
          <w:bCs/>
          <w:sz w:val="28"/>
          <w:szCs w:val="28"/>
        </w:rPr>
      </w:pPr>
      <w:r w:rsidRPr="0086000A">
        <w:rPr>
          <w:b/>
          <w:bCs/>
          <w:sz w:val="28"/>
          <w:szCs w:val="28"/>
        </w:rPr>
        <w:t>ПРАВИЛА</w:t>
      </w:r>
    </w:p>
    <w:p w:rsidR="0086000A" w:rsidRPr="0086000A" w:rsidRDefault="0086000A" w:rsidP="0086000A">
      <w:pPr>
        <w:jc w:val="center"/>
        <w:rPr>
          <w:b/>
          <w:sz w:val="28"/>
          <w:szCs w:val="28"/>
        </w:rPr>
      </w:pPr>
      <w:r w:rsidRPr="0086000A">
        <w:rPr>
          <w:b/>
          <w:sz w:val="28"/>
          <w:szCs w:val="28"/>
        </w:rPr>
        <w:t>внутреннего трудового распорядка</w:t>
      </w:r>
    </w:p>
    <w:p w:rsidR="0086000A" w:rsidRDefault="0086000A" w:rsidP="0086000A">
      <w:pPr>
        <w:jc w:val="center"/>
        <w:rPr>
          <w:b/>
          <w:bCs/>
          <w:sz w:val="28"/>
          <w:szCs w:val="28"/>
        </w:rPr>
      </w:pPr>
      <w:r w:rsidRPr="0086000A">
        <w:rPr>
          <w:b/>
          <w:bCs/>
          <w:sz w:val="28"/>
          <w:szCs w:val="28"/>
        </w:rPr>
        <w:t>МБОУ «</w:t>
      </w:r>
      <w:r>
        <w:rPr>
          <w:b/>
          <w:bCs/>
          <w:sz w:val="28"/>
          <w:szCs w:val="28"/>
        </w:rPr>
        <w:t>Гимназия № 52</w:t>
      </w:r>
      <w:r w:rsidRPr="0086000A">
        <w:rPr>
          <w:b/>
          <w:bCs/>
          <w:sz w:val="28"/>
          <w:szCs w:val="28"/>
        </w:rPr>
        <w:t>» Приволжского района г.Казани</w:t>
      </w:r>
    </w:p>
    <w:p w:rsidR="0086000A" w:rsidRDefault="0086000A" w:rsidP="0086000A">
      <w:pPr>
        <w:jc w:val="center"/>
        <w:rPr>
          <w:b/>
          <w:bCs/>
          <w:sz w:val="28"/>
          <w:szCs w:val="28"/>
        </w:rPr>
      </w:pPr>
    </w:p>
    <w:p w:rsidR="0086000A" w:rsidRDefault="0086000A" w:rsidP="0086000A">
      <w:pPr>
        <w:jc w:val="center"/>
        <w:rPr>
          <w:b/>
          <w:bCs/>
          <w:sz w:val="28"/>
          <w:szCs w:val="28"/>
        </w:rPr>
      </w:pPr>
    </w:p>
    <w:p w:rsidR="0086000A" w:rsidRDefault="0086000A" w:rsidP="0086000A">
      <w:pPr>
        <w:jc w:val="center"/>
        <w:rPr>
          <w:b/>
          <w:bCs/>
          <w:sz w:val="28"/>
          <w:szCs w:val="28"/>
        </w:rPr>
      </w:pPr>
    </w:p>
    <w:p w:rsidR="0086000A" w:rsidRDefault="0086000A" w:rsidP="0086000A">
      <w:pPr>
        <w:jc w:val="center"/>
        <w:rPr>
          <w:b/>
          <w:bCs/>
          <w:sz w:val="28"/>
          <w:szCs w:val="28"/>
        </w:rPr>
      </w:pPr>
    </w:p>
    <w:p w:rsidR="0086000A" w:rsidRDefault="0086000A" w:rsidP="0086000A">
      <w:pPr>
        <w:jc w:val="center"/>
        <w:rPr>
          <w:b/>
          <w:bCs/>
          <w:sz w:val="28"/>
          <w:szCs w:val="28"/>
        </w:rPr>
      </w:pPr>
    </w:p>
    <w:p w:rsidR="0086000A" w:rsidRDefault="0086000A" w:rsidP="0086000A">
      <w:pPr>
        <w:jc w:val="center"/>
        <w:rPr>
          <w:b/>
          <w:bCs/>
          <w:sz w:val="28"/>
          <w:szCs w:val="28"/>
        </w:rPr>
      </w:pPr>
    </w:p>
    <w:p w:rsidR="0086000A" w:rsidRDefault="0086000A" w:rsidP="0086000A">
      <w:pPr>
        <w:jc w:val="center"/>
        <w:rPr>
          <w:b/>
          <w:bCs/>
          <w:sz w:val="28"/>
          <w:szCs w:val="28"/>
        </w:rPr>
      </w:pPr>
    </w:p>
    <w:p w:rsidR="0086000A" w:rsidRDefault="0086000A" w:rsidP="0086000A">
      <w:pPr>
        <w:jc w:val="center"/>
        <w:rPr>
          <w:b/>
          <w:bCs/>
          <w:sz w:val="28"/>
          <w:szCs w:val="28"/>
        </w:rPr>
      </w:pPr>
    </w:p>
    <w:p w:rsidR="0086000A" w:rsidRDefault="0086000A" w:rsidP="0086000A">
      <w:pPr>
        <w:jc w:val="center"/>
        <w:rPr>
          <w:b/>
          <w:bCs/>
          <w:sz w:val="28"/>
          <w:szCs w:val="28"/>
        </w:rPr>
      </w:pPr>
    </w:p>
    <w:p w:rsidR="0086000A" w:rsidRDefault="0086000A" w:rsidP="0086000A">
      <w:pPr>
        <w:jc w:val="center"/>
        <w:rPr>
          <w:b/>
          <w:bCs/>
          <w:sz w:val="28"/>
          <w:szCs w:val="28"/>
        </w:rPr>
      </w:pPr>
    </w:p>
    <w:p w:rsidR="0086000A" w:rsidRDefault="0086000A" w:rsidP="0086000A">
      <w:pPr>
        <w:jc w:val="center"/>
        <w:rPr>
          <w:b/>
          <w:bCs/>
          <w:sz w:val="28"/>
          <w:szCs w:val="28"/>
        </w:rPr>
      </w:pPr>
    </w:p>
    <w:p w:rsidR="0086000A" w:rsidRDefault="0086000A" w:rsidP="0086000A">
      <w:pPr>
        <w:jc w:val="center"/>
        <w:rPr>
          <w:b/>
          <w:bCs/>
          <w:sz w:val="28"/>
          <w:szCs w:val="28"/>
        </w:rPr>
      </w:pPr>
    </w:p>
    <w:p w:rsidR="0086000A" w:rsidRDefault="0086000A" w:rsidP="0086000A">
      <w:pPr>
        <w:jc w:val="center"/>
        <w:rPr>
          <w:b/>
          <w:bCs/>
          <w:sz w:val="28"/>
          <w:szCs w:val="28"/>
        </w:rPr>
      </w:pPr>
    </w:p>
    <w:p w:rsidR="0086000A" w:rsidRDefault="0086000A" w:rsidP="0086000A">
      <w:pPr>
        <w:jc w:val="center"/>
        <w:rPr>
          <w:b/>
          <w:bCs/>
          <w:sz w:val="28"/>
          <w:szCs w:val="28"/>
        </w:rPr>
      </w:pPr>
    </w:p>
    <w:p w:rsidR="0086000A" w:rsidRDefault="0086000A" w:rsidP="0086000A">
      <w:pPr>
        <w:jc w:val="center"/>
        <w:rPr>
          <w:b/>
          <w:bCs/>
          <w:sz w:val="28"/>
          <w:szCs w:val="28"/>
        </w:rPr>
      </w:pPr>
    </w:p>
    <w:p w:rsidR="0086000A" w:rsidRDefault="0086000A" w:rsidP="0086000A">
      <w:pPr>
        <w:jc w:val="center"/>
        <w:rPr>
          <w:b/>
          <w:bCs/>
          <w:sz w:val="28"/>
          <w:szCs w:val="28"/>
        </w:rPr>
      </w:pPr>
    </w:p>
    <w:p w:rsidR="0086000A" w:rsidRDefault="0086000A" w:rsidP="0086000A">
      <w:pPr>
        <w:jc w:val="center"/>
        <w:rPr>
          <w:b/>
          <w:bCs/>
          <w:sz w:val="28"/>
          <w:szCs w:val="28"/>
        </w:rPr>
      </w:pPr>
    </w:p>
    <w:p w:rsidR="00981295" w:rsidRDefault="00981295" w:rsidP="0086000A">
      <w:pPr>
        <w:jc w:val="center"/>
        <w:rPr>
          <w:b/>
          <w:bCs/>
          <w:sz w:val="28"/>
          <w:szCs w:val="28"/>
        </w:rPr>
      </w:pPr>
    </w:p>
    <w:p w:rsidR="00981295" w:rsidRDefault="00981295" w:rsidP="0086000A">
      <w:pPr>
        <w:jc w:val="center"/>
        <w:rPr>
          <w:b/>
          <w:bCs/>
          <w:sz w:val="28"/>
          <w:szCs w:val="28"/>
        </w:rPr>
      </w:pPr>
    </w:p>
    <w:p w:rsidR="00981295" w:rsidRDefault="00981295" w:rsidP="0086000A">
      <w:pPr>
        <w:jc w:val="center"/>
        <w:rPr>
          <w:b/>
          <w:bCs/>
          <w:sz w:val="28"/>
          <w:szCs w:val="28"/>
        </w:rPr>
      </w:pPr>
    </w:p>
    <w:p w:rsidR="0086000A" w:rsidRDefault="0086000A" w:rsidP="0086000A">
      <w:pPr>
        <w:jc w:val="center"/>
        <w:rPr>
          <w:b/>
          <w:bCs/>
          <w:sz w:val="28"/>
          <w:szCs w:val="28"/>
        </w:rPr>
      </w:pPr>
    </w:p>
    <w:p w:rsidR="0086000A" w:rsidRPr="0086000A" w:rsidRDefault="0086000A" w:rsidP="0086000A">
      <w:pPr>
        <w:tabs>
          <w:tab w:val="left" w:pos="540"/>
        </w:tabs>
        <w:spacing w:after="120"/>
        <w:jc w:val="both"/>
        <w:rPr>
          <w:b/>
          <w:bCs/>
        </w:rPr>
      </w:pPr>
      <w:r w:rsidRPr="0086000A">
        <w:rPr>
          <w:b/>
          <w:bCs/>
        </w:rPr>
        <w:t>1.Общие положения</w:t>
      </w:r>
    </w:p>
    <w:p w:rsidR="0086000A" w:rsidRPr="0086000A" w:rsidRDefault="0086000A" w:rsidP="0016534D">
      <w:pPr>
        <w:numPr>
          <w:ilvl w:val="1"/>
          <w:numId w:val="15"/>
        </w:numPr>
        <w:tabs>
          <w:tab w:val="left" w:pos="540"/>
          <w:tab w:val="left" w:pos="1620"/>
        </w:tabs>
        <w:jc w:val="both"/>
      </w:pPr>
      <w:r w:rsidRPr="0086000A">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86000A" w:rsidRPr="0086000A" w:rsidRDefault="0086000A" w:rsidP="0016534D">
      <w:pPr>
        <w:numPr>
          <w:ilvl w:val="1"/>
          <w:numId w:val="15"/>
        </w:numPr>
        <w:tabs>
          <w:tab w:val="left" w:pos="540"/>
          <w:tab w:val="left" w:pos="1620"/>
        </w:tabs>
        <w:jc w:val="both"/>
      </w:pPr>
      <w:r w:rsidRPr="0086000A">
        <w:t xml:space="preserve"> Правила регулируют трудовой распорядок работников МБОУ «Гимназия №52» Приволжского района г.Казани (далее Гимназия), работающих по трудовому договору.</w:t>
      </w:r>
    </w:p>
    <w:p w:rsidR="0086000A" w:rsidRPr="0086000A" w:rsidRDefault="0086000A" w:rsidP="0016534D">
      <w:pPr>
        <w:numPr>
          <w:ilvl w:val="1"/>
          <w:numId w:val="15"/>
        </w:numPr>
        <w:tabs>
          <w:tab w:val="left" w:pos="540"/>
          <w:tab w:val="left" w:pos="1620"/>
        </w:tabs>
        <w:jc w:val="both"/>
      </w:pPr>
      <w:r w:rsidRPr="0086000A">
        <w:t xml:space="preserve"> Правила преследуют следующие цели:</w:t>
      </w:r>
    </w:p>
    <w:p w:rsidR="0086000A" w:rsidRPr="0086000A" w:rsidRDefault="0086000A" w:rsidP="0016534D">
      <w:pPr>
        <w:numPr>
          <w:ilvl w:val="0"/>
          <w:numId w:val="16"/>
        </w:numPr>
        <w:tabs>
          <w:tab w:val="left" w:pos="540"/>
          <w:tab w:val="left" w:pos="1620"/>
        </w:tabs>
        <w:jc w:val="both"/>
      </w:pPr>
      <w:r w:rsidRPr="0086000A">
        <w:t>Обеспечение необходимых организационных условий для нормального высокопроизводительного труда на научной основе;</w:t>
      </w:r>
    </w:p>
    <w:p w:rsidR="0086000A" w:rsidRPr="0086000A" w:rsidRDefault="0086000A" w:rsidP="0016534D">
      <w:pPr>
        <w:numPr>
          <w:ilvl w:val="0"/>
          <w:numId w:val="16"/>
        </w:numPr>
        <w:tabs>
          <w:tab w:val="left" w:pos="540"/>
          <w:tab w:val="left" w:pos="1620"/>
        </w:tabs>
        <w:jc w:val="both"/>
      </w:pPr>
      <w:r w:rsidRPr="0086000A">
        <w:t>рациональное использование рабочего времени;</w:t>
      </w:r>
    </w:p>
    <w:p w:rsidR="0086000A" w:rsidRPr="0086000A" w:rsidRDefault="0086000A" w:rsidP="0016534D">
      <w:pPr>
        <w:numPr>
          <w:ilvl w:val="0"/>
          <w:numId w:val="16"/>
        </w:numPr>
        <w:tabs>
          <w:tab w:val="left" w:pos="540"/>
          <w:tab w:val="left" w:pos="1620"/>
        </w:tabs>
        <w:jc w:val="both"/>
      </w:pPr>
      <w:r w:rsidRPr="0086000A">
        <w:t>укрепление трудовой дисциплины;</w:t>
      </w:r>
    </w:p>
    <w:p w:rsidR="0086000A" w:rsidRPr="0086000A" w:rsidRDefault="0086000A" w:rsidP="0016534D">
      <w:pPr>
        <w:numPr>
          <w:ilvl w:val="0"/>
          <w:numId w:val="16"/>
        </w:numPr>
        <w:tabs>
          <w:tab w:val="left" w:pos="540"/>
          <w:tab w:val="left" w:pos="1620"/>
        </w:tabs>
        <w:jc w:val="both"/>
      </w:pPr>
      <w:r w:rsidRPr="0086000A">
        <w:t>воспитание у работников сознательного творческого отношения к своей работе;</w:t>
      </w:r>
    </w:p>
    <w:p w:rsidR="0086000A" w:rsidRPr="0086000A" w:rsidRDefault="0086000A" w:rsidP="0016534D">
      <w:pPr>
        <w:numPr>
          <w:ilvl w:val="0"/>
          <w:numId w:val="16"/>
        </w:numPr>
        <w:tabs>
          <w:tab w:val="left" w:pos="540"/>
          <w:tab w:val="left" w:pos="1620"/>
        </w:tabs>
        <w:jc w:val="both"/>
      </w:pPr>
      <w:r w:rsidRPr="0086000A">
        <w:t>обеспечение высокого качества деятельности Гимназии.</w:t>
      </w:r>
    </w:p>
    <w:p w:rsidR="0086000A" w:rsidRPr="0086000A" w:rsidRDefault="0086000A" w:rsidP="0016534D">
      <w:pPr>
        <w:numPr>
          <w:ilvl w:val="1"/>
          <w:numId w:val="15"/>
        </w:numPr>
        <w:tabs>
          <w:tab w:val="left" w:pos="540"/>
          <w:tab w:val="left" w:pos="1620"/>
        </w:tabs>
        <w:jc w:val="both"/>
      </w:pPr>
      <w:r w:rsidRPr="0086000A">
        <w:t xml:space="preserve"> Вопросы, связанные с принятием Правил, решаются администрацией Гимназии с учетом мнения профсоюзного комитета как представительного органа работников Гимназии.</w:t>
      </w:r>
    </w:p>
    <w:p w:rsidR="0086000A" w:rsidRPr="0086000A" w:rsidRDefault="0086000A" w:rsidP="0016534D">
      <w:pPr>
        <w:numPr>
          <w:ilvl w:val="1"/>
          <w:numId w:val="15"/>
        </w:numPr>
        <w:tabs>
          <w:tab w:val="left" w:pos="540"/>
          <w:tab w:val="left" w:pos="1620"/>
        </w:tabs>
        <w:jc w:val="both"/>
      </w:pPr>
      <w:r w:rsidRPr="0086000A">
        <w:t xml:space="preserve"> Правила утверждаются работодателем с учетом мнения представительного органа работников Гимназии в порядке, установленном ст. 372 ТК РФ.</w:t>
      </w:r>
    </w:p>
    <w:p w:rsidR="0086000A" w:rsidRPr="0086000A" w:rsidRDefault="0086000A" w:rsidP="0016534D">
      <w:pPr>
        <w:numPr>
          <w:ilvl w:val="1"/>
          <w:numId w:val="15"/>
        </w:numPr>
        <w:tabs>
          <w:tab w:val="left" w:pos="540"/>
          <w:tab w:val="left" w:pos="1620"/>
        </w:tabs>
        <w:jc w:val="both"/>
      </w:pPr>
      <w:r w:rsidRPr="0086000A">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86000A" w:rsidRPr="0086000A" w:rsidRDefault="0086000A" w:rsidP="0016534D">
      <w:pPr>
        <w:numPr>
          <w:ilvl w:val="1"/>
          <w:numId w:val="15"/>
        </w:numPr>
        <w:tabs>
          <w:tab w:val="left" w:pos="540"/>
          <w:tab w:val="left" w:pos="1620"/>
        </w:tabs>
        <w:jc w:val="both"/>
      </w:pPr>
      <w:r w:rsidRPr="0086000A">
        <w:t xml:space="preserve"> Каждый работник должен быть ознакомлен с Правилами внутреннего трудового распорядка под подпись.</w:t>
      </w:r>
    </w:p>
    <w:p w:rsidR="0086000A" w:rsidRPr="0086000A" w:rsidRDefault="0086000A" w:rsidP="0016534D">
      <w:pPr>
        <w:numPr>
          <w:ilvl w:val="1"/>
          <w:numId w:val="15"/>
        </w:numPr>
        <w:tabs>
          <w:tab w:val="left" w:pos="540"/>
          <w:tab w:val="left" w:pos="1620"/>
        </w:tabs>
        <w:jc w:val="both"/>
      </w:pPr>
      <w:r w:rsidRPr="0086000A">
        <w:t xml:space="preserve"> Правила вывешиваются для ознакомления работников на стенде Гимназии.</w:t>
      </w:r>
    </w:p>
    <w:p w:rsidR="0086000A" w:rsidRPr="0086000A" w:rsidRDefault="0086000A" w:rsidP="0086000A">
      <w:pPr>
        <w:tabs>
          <w:tab w:val="left" w:pos="540"/>
        </w:tabs>
        <w:spacing w:after="120"/>
        <w:ind w:left="283"/>
        <w:jc w:val="both"/>
      </w:pPr>
    </w:p>
    <w:p w:rsidR="0086000A" w:rsidRPr="0086000A" w:rsidRDefault="0086000A" w:rsidP="0016534D">
      <w:pPr>
        <w:numPr>
          <w:ilvl w:val="0"/>
          <w:numId w:val="15"/>
        </w:numPr>
        <w:tabs>
          <w:tab w:val="left" w:pos="540"/>
          <w:tab w:val="left" w:pos="1620"/>
        </w:tabs>
        <w:jc w:val="both"/>
        <w:rPr>
          <w:b/>
          <w:bCs/>
        </w:rPr>
      </w:pPr>
      <w:r w:rsidRPr="0086000A">
        <w:rPr>
          <w:b/>
          <w:bCs/>
        </w:rPr>
        <w:t>Порядок приема и увольнения работников</w:t>
      </w:r>
    </w:p>
    <w:p w:rsidR="0086000A" w:rsidRPr="0086000A" w:rsidRDefault="0086000A" w:rsidP="0016534D">
      <w:pPr>
        <w:numPr>
          <w:ilvl w:val="1"/>
          <w:numId w:val="15"/>
        </w:numPr>
        <w:tabs>
          <w:tab w:val="left" w:pos="540"/>
          <w:tab w:val="left" w:pos="1620"/>
        </w:tabs>
        <w:jc w:val="both"/>
        <w:rPr>
          <w:b/>
          <w:bCs/>
          <w:i/>
          <w:iCs/>
          <w:u w:val="single"/>
        </w:rPr>
      </w:pPr>
      <w:r w:rsidRPr="0086000A">
        <w:rPr>
          <w:b/>
          <w:bCs/>
          <w:i/>
          <w:iCs/>
          <w:u w:val="single"/>
        </w:rPr>
        <w:t>Порядок приема на работу.</w:t>
      </w:r>
    </w:p>
    <w:p w:rsidR="0086000A" w:rsidRPr="0086000A" w:rsidRDefault="0086000A" w:rsidP="0016534D">
      <w:pPr>
        <w:numPr>
          <w:ilvl w:val="2"/>
          <w:numId w:val="15"/>
        </w:numPr>
        <w:tabs>
          <w:tab w:val="left" w:pos="540"/>
          <w:tab w:val="left" w:pos="1620"/>
        </w:tabs>
        <w:jc w:val="both"/>
      </w:pPr>
      <w:r w:rsidRPr="0086000A">
        <w:t xml:space="preserve">   Работники реализуют свое право на труд путем заключения трудового договора о работе в Гимназии. Сторонами трудового договора являются работник  и Гимназия как юридическое лицо-работодатель, представленная директором гимназии.</w:t>
      </w:r>
    </w:p>
    <w:p w:rsidR="0086000A" w:rsidRPr="0086000A" w:rsidRDefault="0086000A" w:rsidP="0016534D">
      <w:pPr>
        <w:numPr>
          <w:ilvl w:val="2"/>
          <w:numId w:val="15"/>
        </w:numPr>
        <w:tabs>
          <w:tab w:val="left" w:pos="540"/>
          <w:tab w:val="left" w:pos="1620"/>
        </w:tabs>
        <w:jc w:val="both"/>
      </w:pPr>
      <w:r w:rsidRPr="0086000A">
        <w:t xml:space="preserve">   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Гимназии, другой – у работника. </w:t>
      </w:r>
    </w:p>
    <w:p w:rsidR="0086000A" w:rsidRPr="0086000A" w:rsidRDefault="0086000A" w:rsidP="0016534D">
      <w:pPr>
        <w:numPr>
          <w:ilvl w:val="2"/>
          <w:numId w:val="15"/>
        </w:numPr>
        <w:tabs>
          <w:tab w:val="left" w:pos="540"/>
          <w:tab w:val="left" w:pos="1620"/>
        </w:tabs>
        <w:jc w:val="both"/>
      </w:pPr>
      <w:r w:rsidRPr="0086000A">
        <w:t xml:space="preserve">   Срок действия трудового договора определяется соглашением сторон.</w:t>
      </w:r>
    </w:p>
    <w:p w:rsidR="0086000A" w:rsidRPr="0086000A" w:rsidRDefault="0086000A" w:rsidP="0016534D">
      <w:pPr>
        <w:numPr>
          <w:ilvl w:val="2"/>
          <w:numId w:val="15"/>
        </w:numPr>
        <w:tabs>
          <w:tab w:val="left" w:pos="540"/>
          <w:tab w:val="left" w:pos="1620"/>
        </w:tabs>
        <w:jc w:val="both"/>
      </w:pPr>
      <w:r w:rsidRPr="0086000A">
        <w:t xml:space="preserve">   По соглашению сторон при заключении трудового договора может быть установлен испытательный срок, но не выше 3 месяцев, а для заместителей директора – не свыше 6 месяцев ( ст 70 Трудового Кодекса Российской Федерации).</w:t>
      </w:r>
    </w:p>
    <w:p w:rsidR="0086000A" w:rsidRPr="0086000A" w:rsidRDefault="0086000A" w:rsidP="0016534D">
      <w:pPr>
        <w:numPr>
          <w:ilvl w:val="2"/>
          <w:numId w:val="15"/>
        </w:numPr>
        <w:tabs>
          <w:tab w:val="left" w:pos="540"/>
          <w:tab w:val="left" w:pos="1620"/>
        </w:tabs>
        <w:jc w:val="both"/>
      </w:pPr>
      <w:r w:rsidRPr="0086000A">
        <w:t xml:space="preserve"> Прием педагогических работников на работу производится согласно ст. 331 Трудового Кодекса Российской Федерации.</w:t>
      </w:r>
    </w:p>
    <w:p w:rsidR="0086000A" w:rsidRPr="0086000A" w:rsidRDefault="0086000A" w:rsidP="0016534D">
      <w:pPr>
        <w:numPr>
          <w:ilvl w:val="2"/>
          <w:numId w:val="15"/>
        </w:numPr>
        <w:tabs>
          <w:tab w:val="left" w:pos="540"/>
          <w:tab w:val="left" w:pos="1620"/>
        </w:tabs>
        <w:jc w:val="both"/>
      </w:pPr>
      <w:r w:rsidRPr="0086000A">
        <w:t xml:space="preserve"> При приеме на работу работник обязан предъявить администрации:</w:t>
      </w:r>
    </w:p>
    <w:p w:rsidR="0086000A" w:rsidRPr="0086000A" w:rsidRDefault="0086000A" w:rsidP="0016534D">
      <w:pPr>
        <w:numPr>
          <w:ilvl w:val="0"/>
          <w:numId w:val="17"/>
        </w:numPr>
        <w:tabs>
          <w:tab w:val="left" w:pos="540"/>
          <w:tab w:val="left" w:pos="1620"/>
        </w:tabs>
        <w:jc w:val="both"/>
      </w:pPr>
      <w:r w:rsidRPr="0086000A">
        <w:t>паспорт или иной документ, удостоверяющий личность;</w:t>
      </w:r>
    </w:p>
    <w:p w:rsidR="0086000A" w:rsidRPr="0086000A" w:rsidRDefault="0086000A" w:rsidP="0016534D">
      <w:pPr>
        <w:numPr>
          <w:ilvl w:val="0"/>
          <w:numId w:val="17"/>
        </w:numPr>
        <w:tabs>
          <w:tab w:val="left" w:pos="540"/>
          <w:tab w:val="left" w:pos="1620"/>
        </w:tabs>
        <w:jc w:val="both"/>
      </w:pPr>
      <w:r w:rsidRPr="0086000A">
        <w:t>трудовую книжку, оформленную в установленном порядке, за исключением случаев, когда</w:t>
      </w:r>
    </w:p>
    <w:p w:rsidR="0086000A" w:rsidRPr="0086000A" w:rsidRDefault="0086000A" w:rsidP="0086000A">
      <w:pPr>
        <w:tabs>
          <w:tab w:val="left" w:pos="540"/>
        </w:tabs>
        <w:ind w:left="360"/>
        <w:jc w:val="both"/>
      </w:pPr>
      <w:r w:rsidRPr="0086000A">
        <w:t>трудовой договор заключается впервые или работник поступает на работу на условиях совместительства; при этом работодатель должен уведомить работника в каком варианте (бумажном или электронном) он хочет вести трудовую книжку</w:t>
      </w:r>
    </w:p>
    <w:p w:rsidR="0086000A" w:rsidRPr="0086000A" w:rsidRDefault="0086000A" w:rsidP="0016534D">
      <w:pPr>
        <w:numPr>
          <w:ilvl w:val="0"/>
          <w:numId w:val="17"/>
        </w:numPr>
        <w:tabs>
          <w:tab w:val="left" w:pos="540"/>
          <w:tab w:val="left" w:pos="1620"/>
        </w:tabs>
        <w:jc w:val="both"/>
      </w:pPr>
      <w:r w:rsidRPr="0086000A">
        <w:t>страховое свидетельство государственного пенсионного страхования;</w:t>
      </w:r>
    </w:p>
    <w:p w:rsidR="0086000A" w:rsidRPr="0086000A" w:rsidRDefault="0086000A" w:rsidP="0016534D">
      <w:pPr>
        <w:numPr>
          <w:ilvl w:val="0"/>
          <w:numId w:val="17"/>
        </w:numPr>
        <w:tabs>
          <w:tab w:val="left" w:pos="540"/>
          <w:tab w:val="left" w:pos="1620"/>
        </w:tabs>
        <w:jc w:val="both"/>
      </w:pPr>
      <w:r w:rsidRPr="0086000A">
        <w:t>документы воинского учета – для военнообязанных и лиц, подлежащих призыву на военную службу;</w:t>
      </w:r>
    </w:p>
    <w:p w:rsidR="0086000A" w:rsidRPr="0086000A" w:rsidRDefault="0086000A" w:rsidP="0016534D">
      <w:pPr>
        <w:numPr>
          <w:ilvl w:val="0"/>
          <w:numId w:val="17"/>
        </w:numPr>
        <w:tabs>
          <w:tab w:val="left" w:pos="540"/>
          <w:tab w:val="num" w:pos="567"/>
          <w:tab w:val="left" w:pos="1620"/>
        </w:tabs>
        <w:jc w:val="both"/>
      </w:pPr>
      <w:r w:rsidRPr="0086000A">
        <w:lastRenderedPageBreak/>
        <w:t>медицинское заключение об отсутствии противопоказаний для работы в образовательном</w:t>
      </w:r>
    </w:p>
    <w:p w:rsidR="0086000A" w:rsidRPr="0086000A" w:rsidRDefault="0086000A" w:rsidP="0086000A">
      <w:pPr>
        <w:tabs>
          <w:tab w:val="left" w:pos="540"/>
        </w:tabs>
        <w:ind w:left="283"/>
        <w:jc w:val="both"/>
      </w:pPr>
      <w:r w:rsidRPr="0086000A">
        <w:t>учреждении по состоянию здоровья;</w:t>
      </w:r>
    </w:p>
    <w:p w:rsidR="0086000A" w:rsidRPr="0086000A" w:rsidRDefault="0086000A" w:rsidP="0016534D">
      <w:pPr>
        <w:numPr>
          <w:ilvl w:val="0"/>
          <w:numId w:val="17"/>
        </w:numPr>
        <w:tabs>
          <w:tab w:val="left" w:pos="540"/>
          <w:tab w:val="left" w:pos="1620"/>
        </w:tabs>
        <w:jc w:val="both"/>
      </w:pPr>
      <w:r w:rsidRPr="0086000A">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6000A" w:rsidRPr="0086000A" w:rsidRDefault="0086000A" w:rsidP="0016534D">
      <w:pPr>
        <w:numPr>
          <w:ilvl w:val="0"/>
          <w:numId w:val="17"/>
        </w:numPr>
        <w:tabs>
          <w:tab w:val="left" w:pos="540"/>
          <w:tab w:val="left" w:pos="1620"/>
        </w:tabs>
        <w:jc w:val="both"/>
      </w:pPr>
      <w:r w:rsidRPr="0086000A">
        <w:t>справку из информационного центра МВД  РТ об отсутствии судимости;</w:t>
      </w:r>
    </w:p>
    <w:p w:rsidR="0086000A" w:rsidRPr="0086000A" w:rsidRDefault="0086000A" w:rsidP="0016534D">
      <w:pPr>
        <w:numPr>
          <w:ilvl w:val="0"/>
          <w:numId w:val="17"/>
        </w:numPr>
        <w:tabs>
          <w:tab w:val="left" w:pos="540"/>
          <w:tab w:val="left" w:pos="1620"/>
        </w:tabs>
        <w:jc w:val="both"/>
      </w:pPr>
      <w:r w:rsidRPr="0086000A">
        <w:t>при поступлении на работу по совместительству работники обязаны представить справку с основного места работы.</w:t>
      </w:r>
    </w:p>
    <w:p w:rsidR="0086000A" w:rsidRPr="0086000A" w:rsidRDefault="0086000A" w:rsidP="0016534D">
      <w:pPr>
        <w:numPr>
          <w:ilvl w:val="2"/>
          <w:numId w:val="15"/>
        </w:numPr>
        <w:tabs>
          <w:tab w:val="left" w:pos="540"/>
          <w:tab w:val="left" w:pos="1620"/>
        </w:tabs>
        <w:jc w:val="both"/>
      </w:pPr>
      <w:r w:rsidRPr="0086000A">
        <w:t xml:space="preserve"> Прием на работу в Гимназию без предъявления указанных документов не допускается.</w:t>
      </w:r>
    </w:p>
    <w:p w:rsidR="0086000A" w:rsidRPr="0086000A" w:rsidRDefault="0086000A" w:rsidP="0016534D">
      <w:pPr>
        <w:numPr>
          <w:ilvl w:val="2"/>
          <w:numId w:val="15"/>
        </w:numPr>
        <w:tabs>
          <w:tab w:val="left" w:pos="540"/>
          <w:tab w:val="left" w:pos="1620"/>
        </w:tabs>
        <w:jc w:val="both"/>
      </w:pPr>
      <w:r w:rsidRPr="0086000A">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Гимназией.</w:t>
      </w:r>
    </w:p>
    <w:p w:rsidR="0086000A" w:rsidRPr="0086000A" w:rsidRDefault="0086000A" w:rsidP="0016534D">
      <w:pPr>
        <w:numPr>
          <w:ilvl w:val="2"/>
          <w:numId w:val="15"/>
        </w:numPr>
        <w:tabs>
          <w:tab w:val="left" w:pos="540"/>
          <w:tab w:val="left" w:pos="1620"/>
        </w:tabs>
        <w:jc w:val="both"/>
      </w:pPr>
      <w:r w:rsidRPr="0086000A">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86000A" w:rsidRPr="0086000A" w:rsidRDefault="0086000A" w:rsidP="0016534D">
      <w:pPr>
        <w:numPr>
          <w:ilvl w:val="2"/>
          <w:numId w:val="15"/>
        </w:numPr>
        <w:tabs>
          <w:tab w:val="left" w:pos="540"/>
          <w:tab w:val="left" w:pos="1620"/>
        </w:tabs>
        <w:jc w:val="both"/>
      </w:pPr>
      <w:r w:rsidRPr="0086000A">
        <w:t xml:space="preserve"> Работники Гимназии имеют право работать на условиях внутреннего и внешнего совместительства  в порядке, предусмотренном действующим законодательством.</w:t>
      </w:r>
    </w:p>
    <w:p w:rsidR="0086000A" w:rsidRPr="0086000A" w:rsidRDefault="0086000A" w:rsidP="0016534D">
      <w:pPr>
        <w:numPr>
          <w:ilvl w:val="2"/>
          <w:numId w:val="15"/>
        </w:numPr>
        <w:tabs>
          <w:tab w:val="left" w:pos="540"/>
          <w:tab w:val="left" w:pos="1620"/>
        </w:tabs>
        <w:jc w:val="both"/>
      </w:pPr>
      <w:r w:rsidRPr="0086000A">
        <w:t>Прием на работу оформляется приказом директора Гимназии,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директора о приеме на работу объявляется работнику под подпись в трехдневный срок со дня фактического начала работы. По требованию работника директор Гимназии  обязан выдать работнику надлежаще заверенную копию указанного приказа.</w:t>
      </w:r>
    </w:p>
    <w:p w:rsidR="0086000A" w:rsidRPr="0086000A" w:rsidRDefault="0086000A" w:rsidP="0016534D">
      <w:pPr>
        <w:numPr>
          <w:ilvl w:val="2"/>
          <w:numId w:val="15"/>
        </w:numPr>
        <w:tabs>
          <w:tab w:val="left" w:pos="540"/>
          <w:tab w:val="left" w:pos="1620"/>
        </w:tabs>
        <w:jc w:val="both"/>
      </w:pPr>
      <w:r w:rsidRPr="0086000A">
        <w:t xml:space="preserve"> В приказе должны быть указаны:</w:t>
      </w:r>
    </w:p>
    <w:p w:rsidR="0086000A" w:rsidRPr="0086000A" w:rsidRDefault="0086000A" w:rsidP="0016534D">
      <w:pPr>
        <w:numPr>
          <w:ilvl w:val="0"/>
          <w:numId w:val="18"/>
        </w:numPr>
        <w:tabs>
          <w:tab w:val="left" w:pos="540"/>
          <w:tab w:val="left" w:pos="1620"/>
        </w:tabs>
        <w:jc w:val="both"/>
      </w:pPr>
      <w:r w:rsidRPr="0086000A">
        <w:t>место работы – наименование Гимназии;</w:t>
      </w:r>
    </w:p>
    <w:p w:rsidR="0086000A" w:rsidRPr="0086000A" w:rsidRDefault="0086000A" w:rsidP="0016534D">
      <w:pPr>
        <w:numPr>
          <w:ilvl w:val="0"/>
          <w:numId w:val="18"/>
        </w:numPr>
        <w:tabs>
          <w:tab w:val="left" w:pos="540"/>
          <w:tab w:val="left" w:pos="1620"/>
        </w:tabs>
        <w:jc w:val="both"/>
      </w:pPr>
      <w:r w:rsidRPr="0086000A">
        <w:t>наименование профессии (должности), на которую принимается работник (в соответствии с требованиями профстандарта,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Гимназии);</w:t>
      </w:r>
    </w:p>
    <w:p w:rsidR="0086000A" w:rsidRPr="0086000A" w:rsidRDefault="0086000A" w:rsidP="0016534D">
      <w:pPr>
        <w:numPr>
          <w:ilvl w:val="0"/>
          <w:numId w:val="18"/>
        </w:numPr>
        <w:tabs>
          <w:tab w:val="left" w:pos="540"/>
          <w:tab w:val="left" w:pos="1620"/>
        </w:tabs>
        <w:jc w:val="both"/>
      </w:pPr>
      <w:r w:rsidRPr="0086000A">
        <w:t>дата начала работы (и дата ее окончания, если заключается срочный трудовой договор).</w:t>
      </w:r>
    </w:p>
    <w:p w:rsidR="0086000A" w:rsidRPr="0086000A" w:rsidRDefault="0086000A" w:rsidP="0086000A">
      <w:pPr>
        <w:tabs>
          <w:tab w:val="left" w:pos="540"/>
        </w:tabs>
        <w:jc w:val="both"/>
      </w:pPr>
      <w:r w:rsidRPr="0086000A">
        <w:rPr>
          <w:b/>
        </w:rPr>
        <w:t>2.1 13</w:t>
      </w:r>
      <w:r w:rsidRPr="0086000A">
        <w:t>.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86000A" w:rsidRPr="0086000A" w:rsidRDefault="0086000A" w:rsidP="0086000A">
      <w:pPr>
        <w:tabs>
          <w:tab w:val="left" w:pos="540"/>
        </w:tabs>
        <w:jc w:val="both"/>
      </w:pPr>
      <w:r w:rsidRPr="0086000A">
        <w:rPr>
          <w:b/>
        </w:rPr>
        <w:t xml:space="preserve">2.1.14. </w:t>
      </w:r>
      <w:r w:rsidRPr="0086000A">
        <w:t>В соответствии с приказом о приеме на работу администрация Гимназии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86000A" w:rsidRPr="0086000A" w:rsidRDefault="0086000A" w:rsidP="0086000A">
      <w:pPr>
        <w:tabs>
          <w:tab w:val="left" w:pos="540"/>
        </w:tabs>
        <w:jc w:val="both"/>
      </w:pPr>
      <w:r w:rsidRPr="0086000A">
        <w:rPr>
          <w:b/>
        </w:rPr>
        <w:t>2</w:t>
      </w:r>
      <w:r w:rsidRPr="0086000A">
        <w:rPr>
          <w:b/>
          <w:color w:val="FF0000"/>
        </w:rPr>
        <w:t>.</w:t>
      </w:r>
      <w:r w:rsidRPr="0086000A">
        <w:rPr>
          <w:b/>
        </w:rPr>
        <w:t>1.15</w:t>
      </w:r>
      <w:r w:rsidRPr="0086000A">
        <w:t>. Трудовые книжки работников (если они в бумажном варианте) хранятся в Гимназии. Бланки трудовых книжек и вкладыши к ним хранятся как документы строгой отчетности. Трудовая книжка и личное дело директора Гимназии хранится также по месту его работы.</w:t>
      </w:r>
    </w:p>
    <w:p w:rsidR="0086000A" w:rsidRPr="0086000A" w:rsidRDefault="0086000A" w:rsidP="0086000A">
      <w:pPr>
        <w:tabs>
          <w:tab w:val="left" w:pos="540"/>
        </w:tabs>
        <w:jc w:val="both"/>
      </w:pPr>
      <w:r w:rsidRPr="0086000A">
        <w:rPr>
          <w:b/>
        </w:rPr>
        <w:t xml:space="preserve">2.1.16. </w:t>
      </w:r>
      <w:r w:rsidRPr="0086000A">
        <w:t>С каждой записью, вносимой на основании приказа в трудовую книжку, администрация Гимназии обязана ознакомить ее владельца под подпись в личной карточке.</w:t>
      </w:r>
    </w:p>
    <w:p w:rsidR="0086000A" w:rsidRPr="0086000A" w:rsidRDefault="0086000A" w:rsidP="0086000A">
      <w:pPr>
        <w:tabs>
          <w:tab w:val="left" w:pos="540"/>
        </w:tabs>
        <w:jc w:val="both"/>
      </w:pPr>
      <w:r w:rsidRPr="0086000A">
        <w:rPr>
          <w:b/>
        </w:rPr>
        <w:t xml:space="preserve">2.1.17. </w:t>
      </w:r>
      <w:r w:rsidRPr="0086000A">
        <w:t xml:space="preserve">На каждого работника Гимназии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w:t>
      </w:r>
      <w:r w:rsidRPr="0086000A">
        <w:lastRenderedPageBreak/>
        <w:t>образовательном учреждении, справки об отсутствии судимости,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rsidR="0086000A" w:rsidRPr="0086000A" w:rsidRDefault="0086000A" w:rsidP="0086000A">
      <w:pPr>
        <w:tabs>
          <w:tab w:val="left" w:pos="540"/>
        </w:tabs>
        <w:jc w:val="both"/>
      </w:pPr>
      <w:r w:rsidRPr="0086000A">
        <w:rPr>
          <w:b/>
        </w:rPr>
        <w:t>2.1.18</w:t>
      </w:r>
      <w:r w:rsidRPr="0086000A">
        <w:t>. Личное дело работника хранится в Гимназии, в том числе и после увольнения, до достижения им возраста 75 лет.</w:t>
      </w:r>
    </w:p>
    <w:p w:rsidR="0086000A" w:rsidRPr="0086000A" w:rsidRDefault="0086000A" w:rsidP="0086000A">
      <w:pPr>
        <w:tabs>
          <w:tab w:val="left" w:pos="540"/>
        </w:tabs>
        <w:jc w:val="both"/>
      </w:pPr>
      <w:r w:rsidRPr="0086000A">
        <w:rPr>
          <w:b/>
        </w:rPr>
        <w:t>2.1.19</w:t>
      </w:r>
      <w:r w:rsidRPr="0086000A">
        <w:t>. О приеме работника в Гимназию делается запись в Книге учета личного состава.</w:t>
      </w:r>
    </w:p>
    <w:p w:rsidR="0086000A" w:rsidRPr="0086000A" w:rsidRDefault="0086000A" w:rsidP="0086000A">
      <w:pPr>
        <w:tabs>
          <w:tab w:val="left" w:pos="540"/>
        </w:tabs>
        <w:jc w:val="both"/>
      </w:pPr>
      <w:r w:rsidRPr="0086000A">
        <w:rPr>
          <w:b/>
        </w:rPr>
        <w:t>2.1.20</w:t>
      </w:r>
      <w:r w:rsidRPr="0086000A">
        <w:t>. При приеме работника или переводе его в установленном порядке на другую работу администрация Гимназии обязана:</w:t>
      </w:r>
    </w:p>
    <w:p w:rsidR="0086000A" w:rsidRPr="0086000A" w:rsidRDefault="0086000A" w:rsidP="0016534D">
      <w:pPr>
        <w:numPr>
          <w:ilvl w:val="0"/>
          <w:numId w:val="19"/>
        </w:numPr>
        <w:tabs>
          <w:tab w:val="left" w:pos="540"/>
          <w:tab w:val="left" w:pos="1620"/>
        </w:tabs>
        <w:jc w:val="both"/>
      </w:pPr>
      <w:r w:rsidRPr="0086000A">
        <w:t xml:space="preserve">   ознакомить работника (под подпись) с порученной работой (должностной инструкцией), условиями и оплатой труда, разъяснить его права и обязанности в соответствии с Уставом МБОУ «Гимназия №52»;</w:t>
      </w:r>
    </w:p>
    <w:p w:rsidR="0086000A" w:rsidRPr="0086000A" w:rsidRDefault="0086000A" w:rsidP="0016534D">
      <w:pPr>
        <w:numPr>
          <w:ilvl w:val="0"/>
          <w:numId w:val="19"/>
        </w:numPr>
        <w:tabs>
          <w:tab w:val="left" w:pos="540"/>
          <w:tab w:val="left" w:pos="1620"/>
        </w:tabs>
        <w:jc w:val="both"/>
      </w:pPr>
      <w:r w:rsidRPr="0086000A">
        <w:t xml:space="preserve">   до подписания Трудового договора ознакомить работника с Уставом,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86000A" w:rsidRPr="0086000A" w:rsidRDefault="0086000A" w:rsidP="0086000A">
      <w:pPr>
        <w:tabs>
          <w:tab w:val="left" w:pos="540"/>
        </w:tabs>
        <w:jc w:val="both"/>
        <w:rPr>
          <w:b/>
          <w:bCs/>
          <w:i/>
          <w:iCs/>
        </w:rPr>
      </w:pPr>
      <w:r w:rsidRPr="0086000A">
        <w:rPr>
          <w:b/>
          <w:bCs/>
          <w:i/>
          <w:iCs/>
        </w:rPr>
        <w:t>2.2. Отказ в приеме на работу.</w:t>
      </w:r>
    </w:p>
    <w:p w:rsidR="0086000A" w:rsidRPr="0086000A" w:rsidRDefault="0086000A" w:rsidP="0086000A">
      <w:pPr>
        <w:tabs>
          <w:tab w:val="left" w:pos="540"/>
        </w:tabs>
        <w:jc w:val="both"/>
      </w:pPr>
      <w:r w:rsidRPr="0086000A">
        <w:t>2.2.1.Подбор и расстановка кадров относится к компетенции директора Гимназии. По требованию лица, которому отказано в заключении трудового договора, директор обязан сообщить причину отказа в письменной форме. Отказ в заключении трудового договора может быть обжалован в суде (ст.64 ТК РФ).</w:t>
      </w:r>
    </w:p>
    <w:p w:rsidR="0086000A" w:rsidRPr="0086000A" w:rsidRDefault="0086000A" w:rsidP="0086000A">
      <w:pPr>
        <w:tabs>
          <w:tab w:val="left" w:pos="540"/>
        </w:tabs>
        <w:jc w:val="both"/>
        <w:rPr>
          <w:b/>
          <w:bCs/>
          <w:i/>
          <w:iCs/>
        </w:rPr>
      </w:pPr>
      <w:r w:rsidRPr="0086000A">
        <w:rPr>
          <w:b/>
          <w:bCs/>
          <w:i/>
          <w:iCs/>
        </w:rPr>
        <w:t>2.3 Перевод на другую работу.</w:t>
      </w:r>
    </w:p>
    <w:p w:rsidR="0086000A" w:rsidRPr="0086000A" w:rsidRDefault="0086000A" w:rsidP="0086000A">
      <w:pPr>
        <w:tabs>
          <w:tab w:val="left" w:pos="540"/>
        </w:tabs>
        <w:jc w:val="both"/>
      </w:pPr>
      <w:r w:rsidRPr="0086000A">
        <w:rPr>
          <w:b/>
        </w:rPr>
        <w:t>2.3.1.</w:t>
      </w:r>
      <w:r w:rsidRPr="0086000A">
        <w:t xml:space="preserve"> Перевод работника Гимназии на другую работу производится в строгом соответствии с действующим законодательством и оформляется приказом. </w:t>
      </w:r>
    </w:p>
    <w:p w:rsidR="0086000A" w:rsidRPr="0086000A" w:rsidRDefault="0086000A" w:rsidP="0086000A">
      <w:pPr>
        <w:tabs>
          <w:tab w:val="left" w:pos="540"/>
        </w:tabs>
        <w:jc w:val="both"/>
      </w:pPr>
      <w:r w:rsidRPr="0086000A">
        <w:rPr>
          <w:b/>
        </w:rPr>
        <w:t>2.3.2</w:t>
      </w:r>
      <w:r w:rsidRPr="0086000A">
        <w:t>. Перевод на другую работу без согласия работника возможен лишь в случаях, предусмотренных ст. 72  ТК РФ.</w:t>
      </w:r>
    </w:p>
    <w:p w:rsidR="0086000A" w:rsidRPr="0086000A" w:rsidRDefault="0086000A" w:rsidP="0086000A">
      <w:pPr>
        <w:tabs>
          <w:tab w:val="left" w:pos="540"/>
        </w:tabs>
        <w:jc w:val="both"/>
      </w:pPr>
      <w:r w:rsidRPr="0086000A">
        <w:rPr>
          <w:b/>
        </w:rPr>
        <w:t>2.3.3.</w:t>
      </w:r>
      <w:r w:rsidRPr="0086000A">
        <w:t xml:space="preserve"> Об изменении существенных условий труда (изменение числа классов-комплектов, количества групп, контингента обучающихся,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86000A" w:rsidRPr="0086000A" w:rsidRDefault="0086000A" w:rsidP="0086000A">
      <w:pPr>
        <w:tabs>
          <w:tab w:val="left" w:pos="540"/>
        </w:tabs>
        <w:jc w:val="both"/>
        <w:rPr>
          <w:b/>
          <w:bCs/>
          <w:i/>
          <w:iCs/>
        </w:rPr>
      </w:pPr>
      <w:r w:rsidRPr="0086000A">
        <w:rPr>
          <w:b/>
        </w:rPr>
        <w:t xml:space="preserve">2.4. </w:t>
      </w:r>
      <w:r w:rsidRPr="0086000A">
        <w:rPr>
          <w:b/>
          <w:bCs/>
          <w:i/>
          <w:iCs/>
        </w:rPr>
        <w:t>Прекращение трудового договора.</w:t>
      </w:r>
    </w:p>
    <w:p w:rsidR="0086000A" w:rsidRPr="0086000A" w:rsidRDefault="0086000A" w:rsidP="0086000A">
      <w:pPr>
        <w:tabs>
          <w:tab w:val="left" w:pos="540"/>
        </w:tabs>
        <w:jc w:val="both"/>
      </w:pPr>
      <w:r w:rsidRPr="0086000A">
        <w:rPr>
          <w:b/>
        </w:rPr>
        <w:t>2.4.1</w:t>
      </w:r>
      <w:r w:rsidRPr="0086000A">
        <w:t>. Прекращение и расторжение трудового договора может иметь место только по основаниям, предусмотренным действующим законодательством.</w:t>
      </w:r>
    </w:p>
    <w:p w:rsidR="0086000A" w:rsidRPr="0086000A" w:rsidRDefault="0086000A" w:rsidP="0086000A">
      <w:pPr>
        <w:tabs>
          <w:tab w:val="left" w:pos="540"/>
        </w:tabs>
        <w:jc w:val="both"/>
      </w:pPr>
      <w:r w:rsidRPr="0086000A">
        <w:rPr>
          <w:b/>
        </w:rPr>
        <w:t>2.4.2.</w:t>
      </w:r>
      <w:r w:rsidRPr="0086000A">
        <w:t xml:space="preserve">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86000A" w:rsidRPr="0086000A" w:rsidRDefault="0086000A" w:rsidP="0086000A">
      <w:pPr>
        <w:tabs>
          <w:tab w:val="left" w:pos="540"/>
        </w:tabs>
        <w:jc w:val="both"/>
      </w:pPr>
      <w:r w:rsidRPr="0086000A">
        <w:rPr>
          <w:b/>
        </w:rPr>
        <w:t>2.4.3.</w:t>
      </w:r>
      <w:r w:rsidRPr="0086000A">
        <w:t xml:space="preserve">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86000A" w:rsidRPr="0086000A" w:rsidRDefault="0086000A" w:rsidP="0086000A">
      <w:pPr>
        <w:tabs>
          <w:tab w:val="left" w:pos="540"/>
        </w:tabs>
        <w:jc w:val="both"/>
      </w:pPr>
      <w:r w:rsidRPr="0086000A">
        <w:rPr>
          <w:b/>
        </w:rPr>
        <w:t>2.4.4</w:t>
      </w:r>
      <w:r w:rsidRPr="0086000A">
        <w:t>.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86000A" w:rsidRPr="0086000A" w:rsidRDefault="0086000A" w:rsidP="0086000A">
      <w:pPr>
        <w:tabs>
          <w:tab w:val="left" w:pos="540"/>
        </w:tabs>
        <w:jc w:val="both"/>
      </w:pPr>
      <w:r w:rsidRPr="0086000A">
        <w:rPr>
          <w:b/>
        </w:rPr>
        <w:t>2.4.5</w:t>
      </w:r>
      <w:r w:rsidRPr="0086000A">
        <w:t>. По истечении срока предупреждения об увольнении работник имеет право прекратить работу.</w:t>
      </w:r>
    </w:p>
    <w:p w:rsidR="0086000A" w:rsidRPr="0086000A" w:rsidRDefault="0086000A" w:rsidP="0086000A">
      <w:pPr>
        <w:tabs>
          <w:tab w:val="left" w:pos="540"/>
        </w:tabs>
        <w:jc w:val="both"/>
      </w:pPr>
      <w:r w:rsidRPr="0086000A">
        <w:rPr>
          <w:b/>
        </w:rPr>
        <w:lastRenderedPageBreak/>
        <w:t>2.4.6</w:t>
      </w:r>
      <w:r w:rsidRPr="0086000A">
        <w:t>.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86000A" w:rsidRPr="0086000A" w:rsidRDefault="0086000A" w:rsidP="0086000A">
      <w:pPr>
        <w:tabs>
          <w:tab w:val="left" w:pos="540"/>
        </w:tabs>
        <w:jc w:val="both"/>
      </w:pPr>
      <w:r w:rsidRPr="0086000A">
        <w:rPr>
          <w:b/>
        </w:rPr>
        <w:t>2.4.7.</w:t>
      </w:r>
      <w:r w:rsidRPr="0086000A">
        <w:t xml:space="preserve"> По соглашению между работником и администрацией трудовой договор может быть расторгнут до истечения срока предупреждения об увольнении.</w:t>
      </w:r>
    </w:p>
    <w:p w:rsidR="0086000A" w:rsidRPr="0086000A" w:rsidRDefault="0086000A" w:rsidP="0086000A">
      <w:pPr>
        <w:tabs>
          <w:tab w:val="left" w:pos="540"/>
        </w:tabs>
        <w:jc w:val="both"/>
      </w:pPr>
      <w:r w:rsidRPr="0086000A">
        <w:rPr>
          <w:b/>
        </w:rPr>
        <w:t>2.4.8</w:t>
      </w:r>
      <w:r w:rsidRPr="0086000A">
        <w:t>.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86000A" w:rsidRPr="0086000A" w:rsidRDefault="0086000A" w:rsidP="0086000A">
      <w:pPr>
        <w:tabs>
          <w:tab w:val="left" w:pos="540"/>
        </w:tabs>
        <w:jc w:val="both"/>
      </w:pPr>
      <w:r w:rsidRPr="0086000A">
        <w:rPr>
          <w:b/>
        </w:rPr>
        <w:t xml:space="preserve">2.4.9. </w:t>
      </w:r>
      <w:r w:rsidRPr="0086000A">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86000A" w:rsidRPr="0086000A" w:rsidRDefault="0086000A" w:rsidP="0086000A">
      <w:pPr>
        <w:tabs>
          <w:tab w:val="left" w:pos="540"/>
        </w:tabs>
        <w:jc w:val="both"/>
      </w:pPr>
      <w:r w:rsidRPr="0086000A">
        <w:rPr>
          <w:b/>
        </w:rPr>
        <w:t xml:space="preserve">2.4.10. </w:t>
      </w:r>
      <w:r w:rsidRPr="0086000A">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86000A" w:rsidRPr="0086000A" w:rsidRDefault="0086000A" w:rsidP="0086000A">
      <w:pPr>
        <w:tabs>
          <w:tab w:val="left" w:pos="540"/>
        </w:tabs>
        <w:jc w:val="both"/>
      </w:pPr>
      <w:r w:rsidRPr="0086000A">
        <w:rPr>
          <w:b/>
        </w:rPr>
        <w:t>2.4.11</w:t>
      </w:r>
      <w:r w:rsidRPr="0086000A">
        <w:t>. 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86000A" w:rsidRPr="0086000A" w:rsidRDefault="0086000A" w:rsidP="0016534D">
      <w:pPr>
        <w:numPr>
          <w:ilvl w:val="0"/>
          <w:numId w:val="20"/>
        </w:numPr>
        <w:tabs>
          <w:tab w:val="left" w:pos="540"/>
          <w:tab w:val="left" w:pos="1620"/>
        </w:tabs>
        <w:jc w:val="both"/>
      </w:pPr>
      <w:r w:rsidRPr="0086000A">
        <w:t>повторное в течение года грубое нарушение Устава МБОУ «Гимназия №52»;</w:t>
      </w:r>
    </w:p>
    <w:p w:rsidR="0086000A" w:rsidRPr="0086000A" w:rsidRDefault="0086000A" w:rsidP="0016534D">
      <w:pPr>
        <w:numPr>
          <w:ilvl w:val="0"/>
          <w:numId w:val="20"/>
        </w:numPr>
        <w:tabs>
          <w:tab w:val="left" w:pos="540"/>
          <w:tab w:val="left" w:pos="1620"/>
        </w:tabs>
        <w:jc w:val="both"/>
      </w:pPr>
      <w:r w:rsidRPr="0086000A">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86000A" w:rsidRPr="0086000A" w:rsidRDefault="0086000A" w:rsidP="0016534D">
      <w:pPr>
        <w:numPr>
          <w:ilvl w:val="0"/>
          <w:numId w:val="20"/>
        </w:numPr>
        <w:tabs>
          <w:tab w:val="left" w:pos="540"/>
          <w:tab w:val="left" w:pos="1620"/>
        </w:tabs>
        <w:jc w:val="both"/>
      </w:pPr>
      <w:r w:rsidRPr="0086000A">
        <w:t>появление на работе в состоянии алкогольного, наркотического или токсического опьянения.</w:t>
      </w:r>
    </w:p>
    <w:p w:rsidR="0086000A" w:rsidRPr="0086000A" w:rsidRDefault="0086000A" w:rsidP="0086000A">
      <w:pPr>
        <w:tabs>
          <w:tab w:val="left" w:pos="540"/>
        </w:tabs>
        <w:jc w:val="both"/>
      </w:pPr>
      <w:r w:rsidRPr="0086000A">
        <w:t>Увольнение работника – члена профсоюза по настоящим основаниям может осуществляться без согласия профсоюзного комитета.</w:t>
      </w:r>
    </w:p>
    <w:p w:rsidR="0086000A" w:rsidRPr="0086000A" w:rsidRDefault="0086000A" w:rsidP="0086000A">
      <w:pPr>
        <w:tabs>
          <w:tab w:val="left" w:pos="540"/>
        </w:tabs>
        <w:jc w:val="both"/>
      </w:pPr>
      <w:r w:rsidRPr="0086000A">
        <w:rPr>
          <w:b/>
        </w:rPr>
        <w:t xml:space="preserve">2.4.12. </w:t>
      </w:r>
      <w:r w:rsidRPr="0086000A">
        <w:t xml:space="preserve">Прекращение трудового договора оформляется приказом директора Гимназии.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86000A" w:rsidRPr="0086000A" w:rsidRDefault="0086000A" w:rsidP="0086000A">
      <w:pPr>
        <w:tabs>
          <w:tab w:val="left" w:pos="540"/>
        </w:tabs>
        <w:jc w:val="both"/>
      </w:pPr>
      <w:r w:rsidRPr="0086000A">
        <w:rPr>
          <w:b/>
        </w:rPr>
        <w:t>2.4.13.</w:t>
      </w:r>
      <w:r w:rsidRPr="0086000A">
        <w:t xml:space="preserve">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86000A" w:rsidRPr="0086000A" w:rsidRDefault="0086000A" w:rsidP="0086000A">
      <w:pPr>
        <w:tabs>
          <w:tab w:val="left" w:pos="540"/>
        </w:tabs>
        <w:jc w:val="both"/>
        <w:rPr>
          <w:b/>
          <w:bCs/>
        </w:rPr>
      </w:pPr>
      <w:r w:rsidRPr="0086000A">
        <w:rPr>
          <w:b/>
          <w:bCs/>
        </w:rPr>
        <w:t>2.5. Режим деятельности Организации, рабочее время и его использование</w:t>
      </w:r>
    </w:p>
    <w:p w:rsidR="0086000A" w:rsidRPr="0086000A" w:rsidRDefault="0086000A" w:rsidP="0086000A">
      <w:pPr>
        <w:tabs>
          <w:tab w:val="left" w:pos="540"/>
        </w:tabs>
        <w:jc w:val="both"/>
      </w:pPr>
      <w:r w:rsidRPr="0086000A">
        <w:rPr>
          <w:b/>
        </w:rPr>
        <w:t>2.5.1</w:t>
      </w:r>
      <w:r w:rsidRPr="0086000A">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86000A" w:rsidRPr="0086000A" w:rsidRDefault="0086000A" w:rsidP="0086000A">
      <w:pPr>
        <w:tabs>
          <w:tab w:val="left" w:pos="540"/>
        </w:tabs>
        <w:jc w:val="both"/>
      </w:pPr>
      <w:r w:rsidRPr="0086000A">
        <w:rPr>
          <w:b/>
        </w:rPr>
        <w:t>2.5.2.</w:t>
      </w:r>
      <w:r w:rsidRPr="0086000A">
        <w:t xml:space="preserve"> Время начала и окончания ежедневной работы Гимназии, рабочее время и время отдыха работников определяется Уставом МБОУ «Гимназия №52», регулируется расписанием занятий, планами массовых мероприятий. Директор или его заместители обязаны обеспечить учет явки на работу и ухода с работы всех работников Гимназии.</w:t>
      </w:r>
    </w:p>
    <w:p w:rsidR="0086000A" w:rsidRPr="0086000A" w:rsidRDefault="0086000A" w:rsidP="0086000A">
      <w:pPr>
        <w:tabs>
          <w:tab w:val="left" w:pos="540"/>
        </w:tabs>
        <w:jc w:val="both"/>
      </w:pPr>
      <w:r w:rsidRPr="0086000A">
        <w:rPr>
          <w:b/>
        </w:rPr>
        <w:t>2.5.3</w:t>
      </w:r>
      <w:r w:rsidRPr="0086000A">
        <w:t>.Режим работы Гимназии: с 7.00 часов утра до 19.00 часов вечера.</w:t>
      </w:r>
    </w:p>
    <w:p w:rsidR="0086000A" w:rsidRPr="0086000A" w:rsidRDefault="0086000A" w:rsidP="0086000A">
      <w:pPr>
        <w:tabs>
          <w:tab w:val="left" w:pos="540"/>
        </w:tabs>
        <w:jc w:val="both"/>
      </w:pPr>
      <w:r w:rsidRPr="0086000A">
        <w:rPr>
          <w:b/>
        </w:rPr>
        <w:t>2.5.4</w:t>
      </w:r>
      <w:r w:rsidRPr="0086000A">
        <w:rPr>
          <w:color w:val="C0504D"/>
        </w:rPr>
        <w:t>.</w:t>
      </w:r>
      <w:r w:rsidRPr="0086000A">
        <w:t>Рабочее время работников согласно штатному расписанию:</w:t>
      </w:r>
    </w:p>
    <w:p w:rsidR="0086000A" w:rsidRPr="0086000A" w:rsidRDefault="0086000A" w:rsidP="0086000A">
      <w:pPr>
        <w:tabs>
          <w:tab w:val="left" w:pos="540"/>
        </w:tabs>
        <w:spacing w:after="120"/>
        <w:jc w:val="both"/>
        <w:rPr>
          <w:b/>
        </w:rPr>
      </w:pPr>
      <w:r w:rsidRPr="0086000A">
        <w:rPr>
          <w:b/>
        </w:rPr>
        <w:t xml:space="preserve">     Режим работы  директора:</w:t>
      </w:r>
    </w:p>
    <w:p w:rsidR="0086000A" w:rsidRPr="0086000A" w:rsidRDefault="0086000A" w:rsidP="0086000A">
      <w:pPr>
        <w:tabs>
          <w:tab w:val="left" w:pos="540"/>
        </w:tabs>
        <w:jc w:val="both"/>
      </w:pPr>
      <w:r w:rsidRPr="0086000A">
        <w:t xml:space="preserve">     Понедельник  – с 8.00 – 16.00</w:t>
      </w:r>
    </w:p>
    <w:p w:rsidR="0086000A" w:rsidRPr="0086000A" w:rsidRDefault="0086000A" w:rsidP="0086000A">
      <w:pPr>
        <w:tabs>
          <w:tab w:val="left" w:pos="540"/>
        </w:tabs>
        <w:jc w:val="both"/>
      </w:pPr>
      <w:r w:rsidRPr="0086000A">
        <w:t xml:space="preserve">     Вторник –          с 9.00 – 18.00</w:t>
      </w:r>
    </w:p>
    <w:p w:rsidR="0086000A" w:rsidRPr="0086000A" w:rsidRDefault="0086000A" w:rsidP="0086000A">
      <w:pPr>
        <w:tabs>
          <w:tab w:val="left" w:pos="540"/>
        </w:tabs>
        <w:jc w:val="both"/>
      </w:pPr>
      <w:r w:rsidRPr="0086000A">
        <w:t xml:space="preserve">     Среда –               с 8.00 – 16.00</w:t>
      </w:r>
    </w:p>
    <w:p w:rsidR="0086000A" w:rsidRPr="0086000A" w:rsidRDefault="0086000A" w:rsidP="0086000A">
      <w:pPr>
        <w:tabs>
          <w:tab w:val="left" w:pos="540"/>
        </w:tabs>
        <w:jc w:val="both"/>
      </w:pPr>
      <w:r w:rsidRPr="0086000A">
        <w:t xml:space="preserve">     Четверг -            с 8.00 – 16.00</w:t>
      </w:r>
    </w:p>
    <w:p w:rsidR="0086000A" w:rsidRPr="0086000A" w:rsidRDefault="0086000A" w:rsidP="0086000A">
      <w:pPr>
        <w:tabs>
          <w:tab w:val="left" w:pos="540"/>
        </w:tabs>
        <w:jc w:val="both"/>
      </w:pPr>
      <w:r w:rsidRPr="0086000A">
        <w:lastRenderedPageBreak/>
        <w:t xml:space="preserve">     Пятница –         с  8.00 – 16.00</w:t>
      </w:r>
    </w:p>
    <w:p w:rsidR="0086000A" w:rsidRPr="0086000A" w:rsidRDefault="0086000A" w:rsidP="0086000A">
      <w:pPr>
        <w:tabs>
          <w:tab w:val="left" w:pos="540"/>
        </w:tabs>
        <w:jc w:val="both"/>
      </w:pPr>
      <w:r w:rsidRPr="0086000A">
        <w:t xml:space="preserve">     Суббота – с 8.00 – 12.00</w:t>
      </w:r>
    </w:p>
    <w:p w:rsidR="0086000A" w:rsidRPr="0086000A" w:rsidRDefault="0086000A" w:rsidP="0086000A">
      <w:pPr>
        <w:tabs>
          <w:tab w:val="left" w:pos="540"/>
        </w:tabs>
        <w:jc w:val="both"/>
      </w:pPr>
      <w:r w:rsidRPr="0086000A">
        <w:t xml:space="preserve">     Воскресенье выходной</w:t>
      </w:r>
    </w:p>
    <w:p w:rsidR="0086000A" w:rsidRPr="0086000A" w:rsidRDefault="0086000A" w:rsidP="0086000A">
      <w:pPr>
        <w:tabs>
          <w:tab w:val="left" w:pos="540"/>
        </w:tabs>
        <w:jc w:val="both"/>
      </w:pPr>
      <w:r w:rsidRPr="0086000A">
        <w:t>- один час перерыва для отдыха и приема пищи – с 12.00 – 13.00;</w:t>
      </w:r>
    </w:p>
    <w:p w:rsidR="0086000A" w:rsidRPr="0086000A" w:rsidRDefault="0086000A" w:rsidP="0086000A">
      <w:pPr>
        <w:tabs>
          <w:tab w:val="left" w:pos="540"/>
        </w:tabs>
        <w:jc w:val="both"/>
      </w:pPr>
      <w:r w:rsidRPr="0086000A">
        <w:t>- часы приема родителей, обучающихся и работников еженедельно во вторник с 14.00 – 18.00.</w:t>
      </w:r>
    </w:p>
    <w:p w:rsidR="0086000A" w:rsidRPr="0086000A" w:rsidRDefault="0086000A" w:rsidP="0086000A">
      <w:pPr>
        <w:tabs>
          <w:tab w:val="left" w:pos="540"/>
        </w:tabs>
        <w:spacing w:after="120"/>
        <w:jc w:val="both"/>
        <w:rPr>
          <w:b/>
        </w:rPr>
      </w:pPr>
      <w:r w:rsidRPr="0086000A">
        <w:rPr>
          <w:b/>
        </w:rPr>
        <w:t xml:space="preserve">     Режим работы заместителей директора по учебной работе:    </w:t>
      </w:r>
    </w:p>
    <w:p w:rsidR="0086000A" w:rsidRPr="0086000A" w:rsidRDefault="0086000A" w:rsidP="0086000A">
      <w:pPr>
        <w:tabs>
          <w:tab w:val="left" w:pos="540"/>
        </w:tabs>
        <w:jc w:val="both"/>
      </w:pPr>
      <w:r w:rsidRPr="0086000A">
        <w:t xml:space="preserve">     Понедельник  – с 8.00 – 17.00</w:t>
      </w:r>
    </w:p>
    <w:p w:rsidR="0086000A" w:rsidRPr="0086000A" w:rsidRDefault="0086000A" w:rsidP="0086000A">
      <w:pPr>
        <w:tabs>
          <w:tab w:val="left" w:pos="540"/>
        </w:tabs>
        <w:jc w:val="both"/>
      </w:pPr>
      <w:r w:rsidRPr="0086000A">
        <w:t xml:space="preserve">     Вторник – с 8.00 – 17.00</w:t>
      </w:r>
    </w:p>
    <w:p w:rsidR="0086000A" w:rsidRPr="0086000A" w:rsidRDefault="0086000A" w:rsidP="0086000A">
      <w:pPr>
        <w:tabs>
          <w:tab w:val="left" w:pos="540"/>
        </w:tabs>
        <w:jc w:val="both"/>
      </w:pPr>
      <w:r w:rsidRPr="0086000A">
        <w:t xml:space="preserve">     Среда –     с 8.00 – 17.00</w:t>
      </w:r>
    </w:p>
    <w:p w:rsidR="0086000A" w:rsidRPr="0086000A" w:rsidRDefault="0086000A" w:rsidP="0086000A">
      <w:pPr>
        <w:tabs>
          <w:tab w:val="left" w:pos="540"/>
        </w:tabs>
        <w:jc w:val="both"/>
      </w:pPr>
      <w:r w:rsidRPr="0086000A">
        <w:t xml:space="preserve">     Четверг –   с 8.00 – 17.00</w:t>
      </w:r>
    </w:p>
    <w:p w:rsidR="0086000A" w:rsidRPr="0086000A" w:rsidRDefault="0086000A" w:rsidP="0086000A">
      <w:pPr>
        <w:tabs>
          <w:tab w:val="left" w:pos="540"/>
        </w:tabs>
        <w:jc w:val="both"/>
      </w:pPr>
      <w:r w:rsidRPr="0086000A">
        <w:t xml:space="preserve">     Пятница – с 8.00 – 17.00</w:t>
      </w:r>
    </w:p>
    <w:p w:rsidR="0086000A" w:rsidRPr="0086000A" w:rsidRDefault="0086000A" w:rsidP="0086000A">
      <w:pPr>
        <w:tabs>
          <w:tab w:val="left" w:pos="540"/>
        </w:tabs>
        <w:jc w:val="both"/>
      </w:pPr>
      <w:r w:rsidRPr="0086000A">
        <w:t xml:space="preserve">     Суббота – дежурный администратор по графику.</w:t>
      </w:r>
    </w:p>
    <w:p w:rsidR="0086000A" w:rsidRPr="0086000A" w:rsidRDefault="0086000A" w:rsidP="0086000A">
      <w:pPr>
        <w:tabs>
          <w:tab w:val="left" w:pos="540"/>
        </w:tabs>
        <w:jc w:val="both"/>
      </w:pPr>
      <w:r w:rsidRPr="0086000A">
        <w:t xml:space="preserve">     Воскресенье выходной</w:t>
      </w:r>
    </w:p>
    <w:p w:rsidR="0086000A" w:rsidRPr="0086000A" w:rsidRDefault="0086000A" w:rsidP="0086000A">
      <w:pPr>
        <w:tabs>
          <w:tab w:val="left" w:pos="540"/>
        </w:tabs>
        <w:spacing w:after="120"/>
        <w:jc w:val="both"/>
      </w:pPr>
      <w:r w:rsidRPr="0086000A">
        <w:t>- один час перерыва для отдыха и приема пищи с 12.00 – 13.00;</w:t>
      </w:r>
    </w:p>
    <w:p w:rsidR="0086000A" w:rsidRPr="0086000A" w:rsidRDefault="0086000A" w:rsidP="0086000A">
      <w:pPr>
        <w:tabs>
          <w:tab w:val="left" w:pos="540"/>
        </w:tabs>
        <w:spacing w:after="120"/>
        <w:jc w:val="both"/>
        <w:rPr>
          <w:b/>
        </w:rPr>
      </w:pPr>
      <w:r w:rsidRPr="0086000A">
        <w:rPr>
          <w:b/>
        </w:rPr>
        <w:t xml:space="preserve">   Режим работы заместителя директора по воспитательной работе:</w:t>
      </w:r>
    </w:p>
    <w:p w:rsidR="0086000A" w:rsidRPr="0086000A" w:rsidRDefault="0086000A" w:rsidP="0086000A">
      <w:pPr>
        <w:tabs>
          <w:tab w:val="left" w:pos="540"/>
        </w:tabs>
        <w:jc w:val="both"/>
      </w:pPr>
      <w:r w:rsidRPr="0086000A">
        <w:t xml:space="preserve">     Понедельник  –  с 8.00 – 17.00</w:t>
      </w:r>
    </w:p>
    <w:p w:rsidR="0086000A" w:rsidRPr="0086000A" w:rsidRDefault="0086000A" w:rsidP="0086000A">
      <w:pPr>
        <w:tabs>
          <w:tab w:val="left" w:pos="540"/>
        </w:tabs>
        <w:jc w:val="both"/>
      </w:pPr>
      <w:r w:rsidRPr="0086000A">
        <w:t xml:space="preserve">     Вторник –           с 8.00 – 17.00</w:t>
      </w:r>
    </w:p>
    <w:p w:rsidR="0086000A" w:rsidRPr="0086000A" w:rsidRDefault="0086000A" w:rsidP="0086000A">
      <w:pPr>
        <w:tabs>
          <w:tab w:val="left" w:pos="540"/>
        </w:tabs>
        <w:jc w:val="both"/>
      </w:pPr>
      <w:r w:rsidRPr="0086000A">
        <w:t xml:space="preserve">     Среда –               с 8.00 – 17.00</w:t>
      </w:r>
    </w:p>
    <w:p w:rsidR="0086000A" w:rsidRPr="0086000A" w:rsidRDefault="0086000A" w:rsidP="0086000A">
      <w:pPr>
        <w:tabs>
          <w:tab w:val="left" w:pos="540"/>
        </w:tabs>
        <w:jc w:val="both"/>
      </w:pPr>
      <w:r w:rsidRPr="0086000A">
        <w:t xml:space="preserve">     Четверг –            с 8.00 – 17.00</w:t>
      </w:r>
    </w:p>
    <w:p w:rsidR="0086000A" w:rsidRPr="0086000A" w:rsidRDefault="0086000A" w:rsidP="0086000A">
      <w:pPr>
        <w:tabs>
          <w:tab w:val="left" w:pos="540"/>
        </w:tabs>
        <w:jc w:val="both"/>
      </w:pPr>
      <w:r w:rsidRPr="0086000A">
        <w:t xml:space="preserve">     Пятница –           с 8.00 – 17.00</w:t>
      </w:r>
    </w:p>
    <w:p w:rsidR="0086000A" w:rsidRPr="0086000A" w:rsidRDefault="0086000A" w:rsidP="0086000A">
      <w:pPr>
        <w:tabs>
          <w:tab w:val="left" w:pos="540"/>
        </w:tabs>
        <w:jc w:val="both"/>
      </w:pPr>
      <w:r w:rsidRPr="0086000A">
        <w:t xml:space="preserve">     Суббота – дежурный администратор по графику .</w:t>
      </w:r>
    </w:p>
    <w:p w:rsidR="0086000A" w:rsidRPr="0086000A" w:rsidRDefault="0086000A" w:rsidP="0086000A">
      <w:pPr>
        <w:tabs>
          <w:tab w:val="left" w:pos="540"/>
        </w:tabs>
        <w:jc w:val="both"/>
      </w:pPr>
      <w:r w:rsidRPr="0086000A">
        <w:t xml:space="preserve">     Воскресенье выходной</w:t>
      </w:r>
    </w:p>
    <w:p w:rsidR="0086000A" w:rsidRPr="0086000A" w:rsidRDefault="0086000A" w:rsidP="0086000A">
      <w:pPr>
        <w:tabs>
          <w:tab w:val="left" w:pos="540"/>
        </w:tabs>
        <w:spacing w:after="120"/>
        <w:jc w:val="both"/>
      </w:pPr>
      <w:r w:rsidRPr="0086000A">
        <w:t xml:space="preserve">- один час перерыва для отдыха и приема пищи с 12.00 – 13.00; </w:t>
      </w:r>
    </w:p>
    <w:p w:rsidR="0086000A" w:rsidRPr="0086000A" w:rsidRDefault="0086000A" w:rsidP="0086000A">
      <w:pPr>
        <w:tabs>
          <w:tab w:val="left" w:pos="540"/>
        </w:tabs>
        <w:jc w:val="both"/>
      </w:pPr>
      <w:r w:rsidRPr="0086000A">
        <w:rPr>
          <w:b/>
        </w:rPr>
        <w:t>Заместитель директора по АХЧ</w:t>
      </w:r>
      <w:r w:rsidRPr="0086000A">
        <w:t xml:space="preserve"> - 7.30-  16.00, суббота - по мере необходимости</w:t>
      </w:r>
    </w:p>
    <w:p w:rsidR="0086000A" w:rsidRPr="0086000A" w:rsidRDefault="0086000A" w:rsidP="0086000A">
      <w:pPr>
        <w:tabs>
          <w:tab w:val="left" w:pos="540"/>
        </w:tabs>
        <w:jc w:val="both"/>
      </w:pPr>
      <w:r w:rsidRPr="0086000A">
        <w:rPr>
          <w:b/>
        </w:rPr>
        <w:t>Секретарь- машинистка-</w:t>
      </w:r>
      <w:r w:rsidRPr="0086000A">
        <w:t xml:space="preserve">               8.00 -  16.00, кроме субботы</w:t>
      </w:r>
    </w:p>
    <w:p w:rsidR="0086000A" w:rsidRPr="0086000A" w:rsidRDefault="0086000A" w:rsidP="0086000A">
      <w:pPr>
        <w:tabs>
          <w:tab w:val="left" w:pos="540"/>
        </w:tabs>
        <w:jc w:val="both"/>
      </w:pPr>
      <w:r w:rsidRPr="0086000A">
        <w:rPr>
          <w:b/>
        </w:rPr>
        <w:t>Педагог- организатор-  -</w:t>
      </w:r>
      <w:r w:rsidRPr="0086000A">
        <w:t xml:space="preserve">                8.00-  16.00</w:t>
      </w:r>
    </w:p>
    <w:p w:rsidR="0086000A" w:rsidRPr="0086000A" w:rsidRDefault="0086000A" w:rsidP="0086000A">
      <w:pPr>
        <w:tabs>
          <w:tab w:val="left" w:pos="540"/>
        </w:tabs>
        <w:jc w:val="both"/>
      </w:pPr>
      <w:r w:rsidRPr="0086000A">
        <w:rPr>
          <w:b/>
        </w:rPr>
        <w:t>Педагог- психолог</w:t>
      </w:r>
      <w:r w:rsidRPr="0086000A">
        <w:t xml:space="preserve">                         8.00-   16.00</w:t>
      </w:r>
    </w:p>
    <w:p w:rsidR="0086000A" w:rsidRPr="0086000A" w:rsidRDefault="0086000A" w:rsidP="0086000A">
      <w:pPr>
        <w:tabs>
          <w:tab w:val="left" w:pos="540"/>
        </w:tabs>
        <w:jc w:val="both"/>
      </w:pPr>
      <w:r w:rsidRPr="0086000A">
        <w:rPr>
          <w:b/>
        </w:rPr>
        <w:t>Педагог доп. образования -</w:t>
      </w:r>
      <w:r w:rsidRPr="0086000A">
        <w:t xml:space="preserve">           согласно утвержденному графику</w:t>
      </w:r>
    </w:p>
    <w:p w:rsidR="0086000A" w:rsidRPr="0086000A" w:rsidRDefault="0086000A" w:rsidP="0086000A">
      <w:pPr>
        <w:tabs>
          <w:tab w:val="left" w:pos="540"/>
        </w:tabs>
        <w:jc w:val="both"/>
      </w:pPr>
      <w:r w:rsidRPr="0086000A">
        <w:rPr>
          <w:b/>
        </w:rPr>
        <w:t>Воспитатель ГПД</w:t>
      </w:r>
      <w:r>
        <w:t xml:space="preserve">       -</w:t>
      </w:r>
      <w:r w:rsidRPr="0086000A">
        <w:t xml:space="preserve">            12.00-18.00 (1 ст.), 12.00-15.00 (0,5 ст.), 12.00-13.30 (0,25ст.)</w:t>
      </w:r>
    </w:p>
    <w:p w:rsidR="0086000A" w:rsidRPr="0086000A" w:rsidRDefault="0086000A" w:rsidP="0086000A">
      <w:pPr>
        <w:tabs>
          <w:tab w:val="left" w:pos="540"/>
        </w:tabs>
        <w:jc w:val="both"/>
      </w:pPr>
      <w:r w:rsidRPr="0086000A">
        <w:rPr>
          <w:b/>
        </w:rPr>
        <w:t>Библиотекарь-</w:t>
      </w:r>
      <w:r w:rsidRPr="0086000A">
        <w:t xml:space="preserve">                                 8.00-16.00, суббота по необходимости</w:t>
      </w:r>
    </w:p>
    <w:p w:rsidR="0086000A" w:rsidRPr="0086000A" w:rsidRDefault="0086000A" w:rsidP="0086000A">
      <w:pPr>
        <w:tabs>
          <w:tab w:val="left" w:pos="540"/>
        </w:tabs>
        <w:jc w:val="both"/>
      </w:pPr>
      <w:r w:rsidRPr="0086000A">
        <w:rPr>
          <w:b/>
        </w:rPr>
        <w:t xml:space="preserve">2.5.6. </w:t>
      </w:r>
      <w:r w:rsidRPr="0086000A">
        <w:t xml:space="preserve">Рабочее время педагогических работников определяется расписанием учебных занятий, составленное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не более 6 астрономических часов в день, с обязательными 10-15 минутными перерывами через каждые 45 минут работы, которые включаются в рабочее время педагога. </w:t>
      </w:r>
    </w:p>
    <w:p w:rsidR="0086000A" w:rsidRPr="0086000A" w:rsidRDefault="0086000A" w:rsidP="0086000A">
      <w:pPr>
        <w:tabs>
          <w:tab w:val="left" w:pos="540"/>
        </w:tabs>
        <w:jc w:val="both"/>
      </w:pPr>
      <w:r w:rsidRPr="0086000A">
        <w:rPr>
          <w:b/>
        </w:rPr>
        <w:t>2.5.7</w:t>
      </w:r>
      <w:r w:rsidRPr="0086000A">
        <w:t>. При составлении учебных расписаний, педагогическим работникам, имеющим  учебную нагрузку  не больше 24 часов, может быть предоставлен один свободный от занятий день в неделю для методической работы и повышения квалификации.</w:t>
      </w:r>
    </w:p>
    <w:p w:rsidR="0086000A" w:rsidRPr="0086000A" w:rsidRDefault="0086000A" w:rsidP="0086000A">
      <w:pPr>
        <w:ind w:left="360"/>
        <w:jc w:val="both"/>
      </w:pPr>
      <w:r w:rsidRPr="0086000A">
        <w:t xml:space="preserve">Часы, свободные от уроков, дежурств, участия во внеурочных мероприятиях,   предусмотренных планами гимназии, заседаний педагогического совета, родительских собраний учитель вправе использовать по своему усмотрению. </w:t>
      </w:r>
    </w:p>
    <w:p w:rsidR="0086000A" w:rsidRPr="0086000A" w:rsidRDefault="0086000A" w:rsidP="0086000A">
      <w:pPr>
        <w:ind w:left="360"/>
        <w:jc w:val="both"/>
      </w:pPr>
      <w:r w:rsidRPr="0086000A">
        <w:t xml:space="preserve">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минут устанавливается только для обучающихся, пересчета количества занятий в астрономические часы не производится ни с течение года, ни в каникулярное время. </w:t>
      </w:r>
    </w:p>
    <w:p w:rsidR="0086000A" w:rsidRPr="0086000A" w:rsidRDefault="0086000A" w:rsidP="0086000A">
      <w:pPr>
        <w:jc w:val="both"/>
      </w:pPr>
      <w:r w:rsidRPr="0086000A">
        <w:rPr>
          <w:b/>
        </w:rPr>
        <w:t>2.5.8.</w:t>
      </w:r>
      <w:r w:rsidRPr="0086000A">
        <w:t xml:space="preserve">Рабочий день учителя начинается за 30 минут до начала его уроков. Урок начинается со вторым сигналом (звонком) о его начале, прекращается с сигналом (звонком), </w:t>
      </w:r>
      <w:r w:rsidRPr="0086000A">
        <w:lastRenderedPageBreak/>
        <w:t>извещающим о его окончании. После начала урока и до его окончания учитель и обучающийся должны находиться в помещении. Учитель не имеет право оставлять обучающихся без надзора в период учебных занятий.</w:t>
      </w:r>
    </w:p>
    <w:p w:rsidR="0086000A" w:rsidRPr="0086000A" w:rsidRDefault="0086000A" w:rsidP="0086000A">
      <w:pPr>
        <w:tabs>
          <w:tab w:val="left" w:pos="540"/>
        </w:tabs>
        <w:jc w:val="both"/>
      </w:pPr>
      <w:r w:rsidRPr="0086000A">
        <w:rPr>
          <w:b/>
        </w:rPr>
        <w:t>2.5.9</w:t>
      </w:r>
      <w:r w:rsidRPr="0086000A">
        <w:t>.Режим работы директора, его заместителей определяется графиком, составленным с таким расчетом, чтобы во время функционирования Гимназии в ней находился дежурный администратор. Режим работы дежурного администратора: понедельник- пятница  с  7.00-19.00,  суббота - 7.00-17.00.</w:t>
      </w:r>
    </w:p>
    <w:p w:rsidR="0086000A" w:rsidRPr="0086000A" w:rsidRDefault="0086000A" w:rsidP="0086000A">
      <w:pPr>
        <w:tabs>
          <w:tab w:val="left" w:pos="540"/>
        </w:tabs>
        <w:jc w:val="both"/>
      </w:pPr>
      <w:r w:rsidRPr="0086000A">
        <w:rPr>
          <w:b/>
        </w:rPr>
        <w:t>2.5.10</w:t>
      </w:r>
      <w:r w:rsidRPr="0086000A">
        <w:t>.Продолжительность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Гимназии по согласованию с профсоюзным комитетом.</w:t>
      </w:r>
    </w:p>
    <w:p w:rsidR="0086000A" w:rsidRPr="0086000A" w:rsidRDefault="0086000A" w:rsidP="0086000A">
      <w:pPr>
        <w:tabs>
          <w:tab w:val="left" w:pos="540"/>
        </w:tabs>
        <w:jc w:val="both"/>
      </w:pPr>
      <w:r w:rsidRPr="0086000A">
        <w:t>Уборщица произв-ых и служебных помещений- 1 смена 8.00-13.30 (суббота -8.00-13.00)</w:t>
      </w:r>
    </w:p>
    <w:p w:rsidR="0086000A" w:rsidRPr="0086000A" w:rsidRDefault="0086000A" w:rsidP="0086000A">
      <w:pPr>
        <w:tabs>
          <w:tab w:val="left" w:pos="540"/>
        </w:tabs>
      </w:pPr>
      <w:r w:rsidRPr="0086000A">
        <w:t>2смена13.30-19.00(суббота-13.00-17.00)</w:t>
      </w:r>
    </w:p>
    <w:p w:rsidR="0086000A" w:rsidRPr="0086000A" w:rsidRDefault="0086000A" w:rsidP="0086000A">
      <w:pPr>
        <w:tabs>
          <w:tab w:val="left" w:pos="540"/>
        </w:tabs>
        <w:jc w:val="both"/>
      </w:pPr>
      <w:r w:rsidRPr="0086000A">
        <w:t xml:space="preserve">Рабочий по обслуживанию здания- 8.00- 16.00 </w:t>
      </w:r>
    </w:p>
    <w:p w:rsidR="0086000A" w:rsidRPr="0086000A" w:rsidRDefault="0086000A" w:rsidP="0086000A">
      <w:pPr>
        <w:tabs>
          <w:tab w:val="left" w:pos="540"/>
        </w:tabs>
        <w:jc w:val="both"/>
      </w:pPr>
      <w:r w:rsidRPr="0086000A">
        <w:t>Гардеробщик-  1 смена-7.00-13.00  2 смена-13.00-19.00</w:t>
      </w:r>
    </w:p>
    <w:p w:rsidR="0086000A" w:rsidRPr="0086000A" w:rsidRDefault="0086000A" w:rsidP="0086000A">
      <w:pPr>
        <w:tabs>
          <w:tab w:val="left" w:pos="540"/>
        </w:tabs>
        <w:jc w:val="both"/>
      </w:pPr>
      <w:r w:rsidRPr="0086000A">
        <w:t xml:space="preserve">Лаборант    8.00-15.30 (суббота  8.00-13.00)           </w:t>
      </w:r>
    </w:p>
    <w:p w:rsidR="0086000A" w:rsidRPr="0086000A" w:rsidRDefault="0086000A" w:rsidP="0086000A">
      <w:pPr>
        <w:tabs>
          <w:tab w:val="left" w:pos="540"/>
        </w:tabs>
        <w:jc w:val="both"/>
      </w:pPr>
      <w:r w:rsidRPr="0086000A">
        <w:t xml:space="preserve">Специалист по обслуживанию электронно-вычислительной техники-  8.00-15.30.      </w:t>
      </w:r>
    </w:p>
    <w:p w:rsidR="0086000A" w:rsidRPr="0086000A" w:rsidRDefault="0086000A" w:rsidP="0086000A">
      <w:pPr>
        <w:tabs>
          <w:tab w:val="left" w:pos="540"/>
        </w:tabs>
        <w:jc w:val="both"/>
      </w:pPr>
      <w:r w:rsidRPr="0086000A">
        <w:t>Заведующий столовой 7.00-15.00 ( суббота 7.00-13.00)</w:t>
      </w:r>
    </w:p>
    <w:p w:rsidR="0086000A" w:rsidRPr="0086000A" w:rsidRDefault="0086000A" w:rsidP="0086000A">
      <w:pPr>
        <w:tabs>
          <w:tab w:val="left" w:pos="540"/>
        </w:tabs>
        <w:jc w:val="both"/>
      </w:pPr>
      <w:r w:rsidRPr="0086000A">
        <w:t>Повар- 7.00-14.30 ( суббота 7.00-12.00)</w:t>
      </w:r>
    </w:p>
    <w:p w:rsidR="0086000A" w:rsidRPr="0086000A" w:rsidRDefault="0086000A" w:rsidP="0086000A">
      <w:pPr>
        <w:tabs>
          <w:tab w:val="left" w:pos="540"/>
        </w:tabs>
        <w:jc w:val="both"/>
      </w:pPr>
      <w:r w:rsidRPr="0086000A">
        <w:t xml:space="preserve">Подсобный рабочий  8.00-16.00 </w:t>
      </w:r>
    </w:p>
    <w:p w:rsidR="0086000A" w:rsidRPr="0086000A" w:rsidRDefault="0086000A" w:rsidP="0086000A">
      <w:pPr>
        <w:tabs>
          <w:tab w:val="left" w:pos="540"/>
        </w:tabs>
        <w:jc w:val="both"/>
      </w:pPr>
      <w:r w:rsidRPr="0086000A">
        <w:t>Сторож - 19.00-7.00 (сутки через трое), в воскресенье – сутки с7.00 до 7.00 следующего дня</w:t>
      </w:r>
    </w:p>
    <w:p w:rsidR="0086000A" w:rsidRPr="0086000A" w:rsidRDefault="0086000A" w:rsidP="0086000A">
      <w:pPr>
        <w:tabs>
          <w:tab w:val="left" w:pos="540"/>
        </w:tabs>
        <w:jc w:val="both"/>
      </w:pPr>
      <w:r w:rsidRPr="0086000A">
        <w:t xml:space="preserve">Дворник- 7.00-13.00, суббота 7.00-13.00 </w:t>
      </w:r>
    </w:p>
    <w:p w:rsidR="0086000A" w:rsidRPr="0086000A" w:rsidRDefault="0086000A" w:rsidP="0086000A">
      <w:pPr>
        <w:tabs>
          <w:tab w:val="left" w:pos="540"/>
        </w:tabs>
        <w:jc w:val="both"/>
      </w:pPr>
      <w:r w:rsidRPr="0086000A">
        <w:rPr>
          <w:b/>
        </w:rPr>
        <w:t xml:space="preserve">2.5.11. </w:t>
      </w:r>
      <w:r w:rsidRPr="0086000A">
        <w:t>График сменности должен быть объявлен работникам под подпись и вывешен для ознакомления работников на стенде Гимназии, как правило, не позднее, чем за 1 месяц до введения его в действие.</w:t>
      </w:r>
    </w:p>
    <w:p w:rsidR="0086000A" w:rsidRPr="0086000A" w:rsidRDefault="0086000A" w:rsidP="0086000A">
      <w:pPr>
        <w:tabs>
          <w:tab w:val="left" w:pos="540"/>
        </w:tabs>
        <w:jc w:val="both"/>
      </w:pPr>
      <w:r w:rsidRPr="0086000A">
        <w:rPr>
          <w:b/>
        </w:rPr>
        <w:t xml:space="preserve">2.5.12. </w:t>
      </w:r>
      <w:r w:rsidRPr="0086000A">
        <w:t>Для отдыха и питания всем категориям работников Гимназии,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 учебно-вспомогательному  персоналу, техническим работникам, гардеробщикам,  поварам.</w:t>
      </w:r>
    </w:p>
    <w:p w:rsidR="0086000A" w:rsidRPr="0086000A" w:rsidRDefault="0086000A" w:rsidP="0086000A">
      <w:pPr>
        <w:tabs>
          <w:tab w:val="left" w:pos="540"/>
        </w:tabs>
        <w:jc w:val="both"/>
      </w:pPr>
      <w:r w:rsidRPr="0086000A">
        <w:rPr>
          <w:b/>
        </w:rPr>
        <w:t>2.5.13</w:t>
      </w:r>
      <w:r w:rsidRPr="0086000A">
        <w:t>. Педагогическим работникам, выполняющим свои обязанности непрерывно в течение рабочего дня, перерыв для приема пищи не устанавливается.</w:t>
      </w:r>
    </w:p>
    <w:p w:rsidR="0086000A" w:rsidRPr="0086000A" w:rsidRDefault="0086000A" w:rsidP="0086000A">
      <w:pPr>
        <w:tabs>
          <w:tab w:val="left" w:pos="540"/>
        </w:tabs>
        <w:jc w:val="both"/>
        <w:rPr>
          <w:b/>
        </w:rPr>
      </w:pPr>
      <w:r w:rsidRPr="0086000A">
        <w:rPr>
          <w:b/>
        </w:rPr>
        <w:t xml:space="preserve">2.5.14. </w:t>
      </w:r>
      <w:r w:rsidRPr="0086000A">
        <w:t>Работникам гимназии обеспечивается возможность приема пищи одновременно с учащимися.</w:t>
      </w:r>
    </w:p>
    <w:p w:rsidR="0086000A" w:rsidRPr="0086000A" w:rsidRDefault="0086000A" w:rsidP="0086000A">
      <w:pPr>
        <w:tabs>
          <w:tab w:val="left" w:pos="540"/>
        </w:tabs>
        <w:jc w:val="both"/>
      </w:pPr>
      <w:r w:rsidRPr="0086000A">
        <w:rPr>
          <w:b/>
        </w:rPr>
        <w:t>2.5.15</w:t>
      </w:r>
      <w:r w:rsidRPr="0086000A">
        <w:t>.Учебная нагрузка педагогического работника гимназии оговаривается в трудовом договоре.</w:t>
      </w:r>
    </w:p>
    <w:p w:rsidR="0086000A" w:rsidRPr="0086000A" w:rsidRDefault="0086000A" w:rsidP="0086000A">
      <w:pPr>
        <w:tabs>
          <w:tab w:val="left" w:pos="540"/>
        </w:tabs>
        <w:jc w:val="both"/>
      </w:pPr>
      <w:r w:rsidRPr="0086000A">
        <w:rPr>
          <w:b/>
        </w:rPr>
        <w:t>2.5.16</w:t>
      </w:r>
      <w:r w:rsidRPr="0086000A">
        <w:t>. Объем учебной нагрузки на новый учебный год устанавливается директором гимназии по согласованию с профсоюзным комитетом, с учетом мнения трудового коллектива (обсуждение нагрузки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86000A" w:rsidRPr="0086000A" w:rsidRDefault="0086000A" w:rsidP="0086000A">
      <w:pPr>
        <w:tabs>
          <w:tab w:val="left" w:pos="540"/>
        </w:tabs>
        <w:jc w:val="both"/>
      </w:pPr>
      <w:r w:rsidRPr="0086000A">
        <w:rPr>
          <w:b/>
        </w:rPr>
        <w:t xml:space="preserve"> 2.5.18</w:t>
      </w:r>
      <w:r w:rsidRPr="0086000A">
        <w:t>. При  установлении учебной нагрузки на новый учебный год следует иметь в виду,  что,  как правило:</w:t>
      </w:r>
    </w:p>
    <w:p w:rsidR="0086000A" w:rsidRPr="0086000A" w:rsidRDefault="0086000A" w:rsidP="0016534D">
      <w:pPr>
        <w:numPr>
          <w:ilvl w:val="0"/>
          <w:numId w:val="21"/>
        </w:numPr>
        <w:tabs>
          <w:tab w:val="left" w:pos="540"/>
          <w:tab w:val="left" w:pos="1620"/>
        </w:tabs>
        <w:jc w:val="both"/>
      </w:pPr>
      <w:r w:rsidRPr="0086000A">
        <w:t xml:space="preserve">   при определении объема учебной нагрузки должна обеспечиваться преемственность классов, если это возможно по сложившимся в гимназии условиям труда;</w:t>
      </w:r>
    </w:p>
    <w:p w:rsidR="0086000A" w:rsidRPr="0086000A" w:rsidRDefault="0086000A" w:rsidP="0016534D">
      <w:pPr>
        <w:numPr>
          <w:ilvl w:val="0"/>
          <w:numId w:val="21"/>
        </w:numPr>
        <w:tabs>
          <w:tab w:val="left" w:pos="540"/>
          <w:tab w:val="left" w:pos="1620"/>
        </w:tabs>
        <w:jc w:val="both"/>
      </w:pPr>
      <w:r w:rsidRPr="0086000A">
        <w:t xml:space="preserve">   объем учебной нагрузки должен быть стабильным в течение учебного года и не может быть уменьшен ( за исключением случаев сокращения количества классов, групп, а также других исключительных случаев, подпадающих под условия, предусмотренные ст. 73ТК РФ).</w:t>
      </w:r>
    </w:p>
    <w:p w:rsidR="0086000A" w:rsidRPr="0086000A" w:rsidRDefault="0086000A" w:rsidP="0086000A">
      <w:pPr>
        <w:tabs>
          <w:tab w:val="left" w:pos="540"/>
        </w:tabs>
        <w:jc w:val="both"/>
      </w:pPr>
      <w:r w:rsidRPr="0086000A">
        <w:rPr>
          <w:b/>
        </w:rPr>
        <w:lastRenderedPageBreak/>
        <w:t xml:space="preserve">2.5.19. </w:t>
      </w:r>
      <w:r w:rsidRPr="0086000A">
        <w:t>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86000A" w:rsidRPr="0086000A" w:rsidRDefault="0086000A" w:rsidP="0086000A">
      <w:pPr>
        <w:tabs>
          <w:tab w:val="left" w:pos="540"/>
        </w:tabs>
        <w:jc w:val="both"/>
      </w:pPr>
      <w:r w:rsidRPr="0086000A">
        <w:rPr>
          <w:b/>
        </w:rPr>
        <w:t xml:space="preserve"> 2.5.20</w:t>
      </w:r>
      <w:r w:rsidRPr="0086000A">
        <w:t>. При проведении тарификации педагогов на начало нового учебного года объем учебной  нагрузки каждого педагога устанавливается приказом директора Гимназии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86000A" w:rsidRPr="0086000A" w:rsidRDefault="0086000A" w:rsidP="0086000A">
      <w:pPr>
        <w:tabs>
          <w:tab w:val="left" w:pos="540"/>
        </w:tabs>
        <w:jc w:val="both"/>
      </w:pPr>
      <w:r w:rsidRPr="0086000A">
        <w:rPr>
          <w:b/>
        </w:rPr>
        <w:t>2.5.21</w:t>
      </w:r>
      <w:r w:rsidRPr="0086000A">
        <w:t>..В Гимназии устанавливается 6-дневная рабочая неделя с одним выходным днем – воскресенье.</w:t>
      </w:r>
    </w:p>
    <w:p w:rsidR="0086000A" w:rsidRPr="0086000A" w:rsidRDefault="0086000A" w:rsidP="0086000A">
      <w:pPr>
        <w:tabs>
          <w:tab w:val="left" w:pos="540"/>
        </w:tabs>
        <w:jc w:val="both"/>
      </w:pPr>
      <w:r w:rsidRPr="0086000A">
        <w:rPr>
          <w:b/>
        </w:rPr>
        <w:t xml:space="preserve"> 2.5.22</w:t>
      </w:r>
      <w:r w:rsidRPr="0086000A">
        <w:t>. 5-ти дневная рабочая неделя с двумя выходными днями (суббота, воскресенье) устанавливается следующей категории работников Гимназии: учителя 1-х классов, секретарь,  рабочий по ремонту и обслуживанию здания, заведующая библиотекой  и.т.д.</w:t>
      </w:r>
    </w:p>
    <w:p w:rsidR="0086000A" w:rsidRPr="0086000A" w:rsidRDefault="0086000A" w:rsidP="0086000A">
      <w:pPr>
        <w:tabs>
          <w:tab w:val="left" w:pos="540"/>
        </w:tabs>
        <w:jc w:val="both"/>
      </w:pPr>
      <w:r w:rsidRPr="0086000A">
        <w:rPr>
          <w:b/>
        </w:rPr>
        <w:t xml:space="preserve">2.5.23. </w:t>
      </w:r>
      <w:r w:rsidRPr="0086000A">
        <w:t>Продолжительность рабочего дня или смены, непосредственно предшествующих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rsidR="0086000A" w:rsidRPr="0086000A" w:rsidRDefault="0086000A" w:rsidP="0086000A">
      <w:pPr>
        <w:tabs>
          <w:tab w:val="left" w:pos="540"/>
        </w:tabs>
        <w:jc w:val="both"/>
      </w:pPr>
      <w:r w:rsidRPr="0086000A">
        <w:rPr>
          <w:b/>
        </w:rPr>
        <w:t>2.5.24</w:t>
      </w:r>
      <w:r w:rsidRPr="0086000A">
        <w:t>.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директора по письменному приказу директора Гимназии,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86000A" w:rsidRPr="0086000A" w:rsidRDefault="0086000A" w:rsidP="0086000A">
      <w:pPr>
        <w:tabs>
          <w:tab w:val="left" w:pos="540"/>
        </w:tabs>
        <w:jc w:val="both"/>
      </w:pPr>
      <w:r w:rsidRPr="0086000A">
        <w:rPr>
          <w:b/>
        </w:rPr>
        <w:t>2.5.25</w:t>
      </w:r>
      <w:r w:rsidRPr="0086000A">
        <w:t>.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Гимназии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w:t>
      </w:r>
      <w:r w:rsidRPr="0086000A">
        <w:rPr>
          <w:color w:val="FF0000"/>
        </w:rPr>
        <w:t xml:space="preserve">, </w:t>
      </w:r>
      <w:r w:rsidRPr="0086000A">
        <w:t>но не менее 3-х календарных дней (повара – 6 дней, зав. производством -от 3до 10 дней, секретарь- от 3до 10 дней, зав. библиотекой --от 3до 10 дней , зам. директора по УР, АХЧ - от 3до 10 дней ).</w:t>
      </w:r>
    </w:p>
    <w:p w:rsidR="0086000A" w:rsidRPr="0086000A" w:rsidRDefault="0086000A" w:rsidP="0086000A">
      <w:pPr>
        <w:tabs>
          <w:tab w:val="left" w:pos="540"/>
        </w:tabs>
        <w:jc w:val="both"/>
      </w:pPr>
      <w:r w:rsidRPr="0086000A">
        <w:rPr>
          <w:b/>
        </w:rPr>
        <w:t>2.5.26</w:t>
      </w:r>
      <w:r w:rsidRPr="0086000A">
        <w:t>.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86000A" w:rsidRPr="0086000A" w:rsidRDefault="0086000A" w:rsidP="0086000A">
      <w:pPr>
        <w:tabs>
          <w:tab w:val="left" w:pos="540"/>
        </w:tabs>
        <w:jc w:val="both"/>
      </w:pPr>
      <w:r w:rsidRPr="0086000A">
        <w:rPr>
          <w:b/>
        </w:rPr>
        <w:t xml:space="preserve">2.5.27. </w:t>
      </w:r>
      <w:r w:rsidRPr="0086000A">
        <w:t>Администрация Гимназии привлекает педагогических работников к дежурству по учреждению. График дежурств составляется на полугодие, утверждается директором, согласуется с профсоюзным комитетом и вывешивается для ознакомления работников на стенде Гимназии. Дежурство должно начинаться не ранее чем за 30 минут до начала занятий и продолжаться не более 30 минут после их окончания.</w:t>
      </w:r>
    </w:p>
    <w:p w:rsidR="0086000A" w:rsidRPr="0086000A" w:rsidRDefault="0086000A" w:rsidP="0086000A">
      <w:pPr>
        <w:tabs>
          <w:tab w:val="left" w:pos="540"/>
        </w:tabs>
        <w:jc w:val="both"/>
      </w:pPr>
      <w:r w:rsidRPr="0086000A">
        <w:rPr>
          <w:b/>
        </w:rPr>
        <w:t>2.5.28</w:t>
      </w:r>
      <w:r w:rsidRPr="0086000A">
        <w:t xml:space="preserve">. Время осенних, зимних, весенних и летних каникул, не совпадающие с очередным отпуском, является рабочим временем педагогических и других работников Гимназии.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Оплата труда педагогических работников и других категорий работников Гимназии,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w:t>
      </w:r>
      <w:r w:rsidRPr="0086000A">
        <w:lastRenderedPageBreak/>
        <w:t>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86000A" w:rsidRPr="0086000A" w:rsidRDefault="0086000A" w:rsidP="0086000A">
      <w:pPr>
        <w:tabs>
          <w:tab w:val="left" w:pos="540"/>
        </w:tabs>
        <w:jc w:val="both"/>
      </w:pPr>
      <w:r w:rsidRPr="0086000A">
        <w:rPr>
          <w:b/>
        </w:rPr>
        <w:t>2.5.29</w:t>
      </w:r>
      <w:r w:rsidRPr="0086000A">
        <w:t xml:space="preserve">. В каникулярное время учебно-вспомогательный и обслуживающий персонал привлекается к выполнению хозяйственных  и ремонтных работ, дежурству в гимназии и др. работам, соответствующим заключенным с ним трудовым договором и должностной инструкции в пределах установленного им рабочего времени с сохранением установленной заработной платы. </w:t>
      </w:r>
    </w:p>
    <w:p w:rsidR="0086000A" w:rsidRPr="0086000A" w:rsidRDefault="0086000A" w:rsidP="0086000A">
      <w:pPr>
        <w:tabs>
          <w:tab w:val="left" w:pos="540"/>
        </w:tabs>
        <w:jc w:val="both"/>
        <w:rPr>
          <w:color w:val="FF0000"/>
        </w:rPr>
      </w:pPr>
      <w:r w:rsidRPr="0086000A">
        <w:rPr>
          <w:b/>
        </w:rPr>
        <w:t>2.5.30</w:t>
      </w:r>
      <w:r w:rsidRPr="0086000A">
        <w:t>. В летний период, а также в период отмены учебных занятий педагогический, учебно-вспомогательный и обслуживающий персонал гимназии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86000A" w:rsidRPr="0086000A" w:rsidRDefault="0086000A" w:rsidP="0086000A">
      <w:pPr>
        <w:tabs>
          <w:tab w:val="left" w:pos="540"/>
        </w:tabs>
        <w:jc w:val="both"/>
      </w:pPr>
      <w:r w:rsidRPr="0086000A">
        <w:rPr>
          <w:b/>
        </w:rPr>
        <w:t>2.5.31.</w:t>
      </w:r>
      <w:r w:rsidRPr="0086000A">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Гимназии. Предоставление отпуска директору Гимназии оформляется приказом отдела образования, другим работникам – приказом по гимназии.</w:t>
      </w:r>
    </w:p>
    <w:p w:rsidR="0086000A" w:rsidRPr="0086000A" w:rsidRDefault="0086000A" w:rsidP="0086000A">
      <w:pPr>
        <w:tabs>
          <w:tab w:val="left" w:pos="540"/>
        </w:tabs>
        <w:jc w:val="both"/>
      </w:pPr>
      <w:r w:rsidRPr="0086000A">
        <w:rPr>
          <w:b/>
        </w:rPr>
        <w:t>2.5.32</w:t>
      </w:r>
      <w:r w:rsidRPr="0086000A">
        <w:t xml:space="preserve">. При наличии у работника путевки на санаторно-курортное лечение по медицинским показаниям отпуск предоставляется вне графика. </w:t>
      </w:r>
    </w:p>
    <w:p w:rsidR="0086000A" w:rsidRPr="0086000A" w:rsidRDefault="0086000A" w:rsidP="0086000A">
      <w:pPr>
        <w:tabs>
          <w:tab w:val="left" w:pos="540"/>
        </w:tabs>
        <w:jc w:val="both"/>
      </w:pPr>
      <w:r w:rsidRPr="0086000A">
        <w:rPr>
          <w:b/>
        </w:rPr>
        <w:t>2.5.33.</w:t>
      </w:r>
      <w:r w:rsidRPr="0086000A">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86000A" w:rsidRPr="0086000A" w:rsidRDefault="0086000A" w:rsidP="0086000A">
      <w:pPr>
        <w:tabs>
          <w:tab w:val="left" w:pos="540"/>
        </w:tabs>
        <w:jc w:val="both"/>
      </w:pPr>
      <w:r w:rsidRPr="0086000A">
        <w:rPr>
          <w:b/>
        </w:rPr>
        <w:t>2.5.34</w:t>
      </w:r>
      <w:r w:rsidRPr="0086000A">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86000A" w:rsidRPr="0086000A" w:rsidRDefault="0086000A" w:rsidP="0086000A">
      <w:pPr>
        <w:tabs>
          <w:tab w:val="left" w:pos="540"/>
        </w:tabs>
        <w:jc w:val="both"/>
      </w:pPr>
      <w:r w:rsidRPr="0086000A">
        <w:rPr>
          <w:b/>
        </w:rPr>
        <w:t>2.5.35</w:t>
      </w:r>
      <w:r w:rsidRPr="0086000A">
        <w:t>.Замена отпуска денежной компенсацией допускается только при увольнении работника.</w:t>
      </w:r>
    </w:p>
    <w:p w:rsidR="0086000A" w:rsidRPr="0086000A" w:rsidRDefault="0086000A" w:rsidP="0086000A">
      <w:pPr>
        <w:tabs>
          <w:tab w:val="left" w:pos="540"/>
        </w:tabs>
        <w:jc w:val="both"/>
      </w:pPr>
      <w:r w:rsidRPr="0086000A">
        <w:rPr>
          <w:b/>
        </w:rPr>
        <w:t>2.5.36</w:t>
      </w:r>
      <w:r w:rsidRPr="0086000A">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директором.</w:t>
      </w:r>
    </w:p>
    <w:p w:rsidR="0086000A" w:rsidRPr="0086000A" w:rsidRDefault="0086000A" w:rsidP="0086000A">
      <w:pPr>
        <w:tabs>
          <w:tab w:val="left" w:pos="540"/>
        </w:tabs>
        <w:jc w:val="both"/>
      </w:pPr>
      <w:r w:rsidRPr="0086000A">
        <w:rPr>
          <w:b/>
        </w:rPr>
        <w:t>2.5.37</w:t>
      </w:r>
      <w:r w:rsidRPr="0086000A">
        <w:t>.Оплата отпуска производится не позднее, чем за три дня до его начала.</w:t>
      </w:r>
    </w:p>
    <w:p w:rsidR="0086000A" w:rsidRPr="0086000A" w:rsidRDefault="0086000A" w:rsidP="0086000A">
      <w:pPr>
        <w:tabs>
          <w:tab w:val="left" w:pos="540"/>
        </w:tabs>
        <w:jc w:val="both"/>
      </w:pPr>
      <w:r w:rsidRPr="0086000A">
        <w:rPr>
          <w:b/>
        </w:rPr>
        <w:t>2.5.38.</w:t>
      </w:r>
      <w:r w:rsidRPr="0086000A">
        <w:t>Работникам, работающим в Гимназии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86000A" w:rsidRPr="0086000A" w:rsidRDefault="0086000A" w:rsidP="0086000A">
      <w:pPr>
        <w:tabs>
          <w:tab w:val="left" w:pos="540"/>
        </w:tabs>
        <w:jc w:val="both"/>
      </w:pPr>
      <w:r w:rsidRPr="0086000A">
        <w:rPr>
          <w:b/>
        </w:rPr>
        <w:t>2.5.39</w:t>
      </w:r>
      <w:r w:rsidRPr="0086000A">
        <w:t>.Право на использовании отпуска за первый год работы возникает у работника по истечении 6 месяцев непрерывной работы в Гимназии.</w:t>
      </w:r>
    </w:p>
    <w:p w:rsidR="0086000A" w:rsidRPr="0086000A" w:rsidRDefault="0086000A" w:rsidP="0086000A">
      <w:pPr>
        <w:tabs>
          <w:tab w:val="left" w:pos="540"/>
        </w:tabs>
        <w:jc w:val="both"/>
      </w:pPr>
      <w:r w:rsidRPr="0086000A">
        <w:rPr>
          <w:b/>
        </w:rPr>
        <w:t>2.5.40</w:t>
      </w:r>
      <w:r w:rsidRPr="0086000A">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86000A" w:rsidRPr="0086000A" w:rsidRDefault="0086000A" w:rsidP="0086000A">
      <w:pPr>
        <w:tabs>
          <w:tab w:val="left" w:pos="540"/>
        </w:tabs>
        <w:jc w:val="both"/>
      </w:pPr>
      <w:r w:rsidRPr="0086000A">
        <w:rPr>
          <w:b/>
        </w:rPr>
        <w:t>2.5.41.</w:t>
      </w:r>
      <w:r w:rsidRPr="0086000A">
        <w:t>Педагогическим и другим работникам Гимназии запрещается:</w:t>
      </w:r>
    </w:p>
    <w:p w:rsidR="0086000A" w:rsidRPr="0086000A" w:rsidRDefault="0086000A" w:rsidP="0016534D">
      <w:pPr>
        <w:numPr>
          <w:ilvl w:val="0"/>
          <w:numId w:val="22"/>
        </w:numPr>
        <w:tabs>
          <w:tab w:val="left" w:pos="540"/>
          <w:tab w:val="left" w:pos="1620"/>
        </w:tabs>
        <w:jc w:val="both"/>
      </w:pPr>
      <w:r w:rsidRPr="0086000A">
        <w:t>изменять по своему усмотрению расписание уроков, занятий и график работы;</w:t>
      </w:r>
    </w:p>
    <w:p w:rsidR="0086000A" w:rsidRPr="0086000A" w:rsidRDefault="0086000A" w:rsidP="0016534D">
      <w:pPr>
        <w:numPr>
          <w:ilvl w:val="0"/>
          <w:numId w:val="22"/>
        </w:numPr>
        <w:tabs>
          <w:tab w:val="left" w:pos="540"/>
          <w:tab w:val="left" w:pos="1620"/>
        </w:tabs>
        <w:jc w:val="both"/>
      </w:pPr>
      <w:r w:rsidRPr="0086000A">
        <w:t>отменять, удлинять или сокращать продолжительность уроков, занятий и перерывов   (перемен) между ними;</w:t>
      </w:r>
    </w:p>
    <w:p w:rsidR="0086000A" w:rsidRPr="0086000A" w:rsidRDefault="0086000A" w:rsidP="0016534D">
      <w:pPr>
        <w:numPr>
          <w:ilvl w:val="0"/>
          <w:numId w:val="22"/>
        </w:numPr>
        <w:tabs>
          <w:tab w:val="left" w:pos="540"/>
          <w:tab w:val="left" w:pos="1620"/>
        </w:tabs>
        <w:jc w:val="both"/>
      </w:pPr>
      <w:r w:rsidRPr="0086000A">
        <w:t>удалять обучающихся с занятий, уроков;</w:t>
      </w:r>
    </w:p>
    <w:p w:rsidR="0086000A" w:rsidRPr="0086000A" w:rsidRDefault="0086000A" w:rsidP="0016534D">
      <w:pPr>
        <w:numPr>
          <w:ilvl w:val="0"/>
          <w:numId w:val="22"/>
        </w:numPr>
        <w:tabs>
          <w:tab w:val="left" w:pos="540"/>
          <w:tab w:val="left" w:pos="1620"/>
        </w:tabs>
        <w:jc w:val="both"/>
      </w:pPr>
      <w:r w:rsidRPr="0086000A">
        <w:t>курить и распивать спиртные напитки в помещении Гимназии;</w:t>
      </w:r>
    </w:p>
    <w:p w:rsidR="0086000A" w:rsidRPr="0086000A" w:rsidRDefault="0086000A" w:rsidP="0016534D">
      <w:pPr>
        <w:numPr>
          <w:ilvl w:val="0"/>
          <w:numId w:val="22"/>
        </w:numPr>
        <w:tabs>
          <w:tab w:val="left" w:pos="540"/>
          <w:tab w:val="left" w:pos="1620"/>
        </w:tabs>
        <w:jc w:val="both"/>
      </w:pPr>
      <w:r w:rsidRPr="0086000A">
        <w:t>хранить в помещениях Гимназии легковоспламеняющиеся и ядовитые вещества;</w:t>
      </w:r>
    </w:p>
    <w:p w:rsidR="0086000A" w:rsidRPr="0086000A" w:rsidRDefault="0086000A" w:rsidP="0016534D">
      <w:pPr>
        <w:numPr>
          <w:ilvl w:val="0"/>
          <w:numId w:val="22"/>
        </w:numPr>
        <w:tabs>
          <w:tab w:val="left" w:pos="540"/>
          <w:tab w:val="left" w:pos="1620"/>
        </w:tabs>
        <w:jc w:val="both"/>
      </w:pPr>
      <w:r w:rsidRPr="0086000A">
        <w:t>употребление при общении ненормативной лексики;</w:t>
      </w:r>
    </w:p>
    <w:p w:rsidR="0086000A" w:rsidRPr="0086000A" w:rsidRDefault="0086000A" w:rsidP="0016534D">
      <w:pPr>
        <w:numPr>
          <w:ilvl w:val="0"/>
          <w:numId w:val="22"/>
        </w:numPr>
        <w:tabs>
          <w:tab w:val="left" w:pos="540"/>
          <w:tab w:val="left" w:pos="1620"/>
        </w:tabs>
        <w:jc w:val="both"/>
      </w:pPr>
      <w:r w:rsidRPr="0086000A">
        <w:lastRenderedPageBreak/>
        <w:t>приглашать без служебной надобности посторонних лиц в помещения Гимназии.</w:t>
      </w:r>
    </w:p>
    <w:p w:rsidR="0086000A" w:rsidRPr="0086000A" w:rsidRDefault="0086000A" w:rsidP="0086000A">
      <w:pPr>
        <w:tabs>
          <w:tab w:val="left" w:pos="540"/>
        </w:tabs>
        <w:ind w:left="1260" w:hanging="1260"/>
        <w:jc w:val="both"/>
        <w:rPr>
          <w:b/>
          <w:bCs/>
          <w:i/>
          <w:iCs/>
        </w:rPr>
      </w:pPr>
      <w:r w:rsidRPr="0086000A">
        <w:rPr>
          <w:b/>
          <w:bCs/>
          <w:iCs/>
        </w:rPr>
        <w:t>2.6.Запрещается</w:t>
      </w:r>
      <w:r w:rsidRPr="0086000A">
        <w:rPr>
          <w:b/>
          <w:bCs/>
          <w:i/>
          <w:iCs/>
        </w:rPr>
        <w:t>:</w:t>
      </w:r>
    </w:p>
    <w:p w:rsidR="0086000A" w:rsidRPr="0086000A" w:rsidRDefault="0086000A" w:rsidP="0016534D">
      <w:pPr>
        <w:numPr>
          <w:ilvl w:val="0"/>
          <w:numId w:val="23"/>
        </w:numPr>
        <w:tabs>
          <w:tab w:val="left" w:pos="540"/>
          <w:tab w:val="left" w:pos="1620"/>
        </w:tabs>
        <w:ind w:hanging="153"/>
        <w:jc w:val="both"/>
      </w:pPr>
      <w:r w:rsidRPr="0086000A">
        <w:t xml:space="preserve">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86000A" w:rsidRPr="0086000A" w:rsidRDefault="0086000A" w:rsidP="0016534D">
      <w:pPr>
        <w:numPr>
          <w:ilvl w:val="0"/>
          <w:numId w:val="23"/>
        </w:numPr>
        <w:tabs>
          <w:tab w:val="left" w:pos="540"/>
          <w:tab w:val="left" w:pos="1620"/>
        </w:tabs>
        <w:ind w:hanging="153"/>
        <w:jc w:val="both"/>
        <w:rPr>
          <w:b/>
          <w:bCs/>
        </w:rPr>
      </w:pPr>
      <w:r w:rsidRPr="0086000A">
        <w:t xml:space="preserve"> созывать во время уроков собрания, заседания, совещания;</w:t>
      </w:r>
    </w:p>
    <w:p w:rsidR="0086000A" w:rsidRPr="0086000A" w:rsidRDefault="0086000A" w:rsidP="0016534D">
      <w:pPr>
        <w:numPr>
          <w:ilvl w:val="0"/>
          <w:numId w:val="23"/>
        </w:numPr>
        <w:tabs>
          <w:tab w:val="left" w:pos="540"/>
          <w:tab w:val="left" w:pos="1620"/>
        </w:tabs>
        <w:ind w:hanging="153"/>
        <w:jc w:val="both"/>
      </w:pPr>
      <w:r w:rsidRPr="0086000A">
        <w:t xml:space="preserve"> присутствие на уроках (занятиях) посторонних лиц без разрешения администрации Гимназии. Родители (законные представители) обучающихся могут присутствовать во время урока в классе (группе)  также только с разрешения директора гимназии.</w:t>
      </w:r>
    </w:p>
    <w:p w:rsidR="0086000A" w:rsidRPr="0086000A" w:rsidRDefault="0086000A" w:rsidP="0016534D">
      <w:pPr>
        <w:numPr>
          <w:ilvl w:val="0"/>
          <w:numId w:val="23"/>
        </w:numPr>
        <w:tabs>
          <w:tab w:val="left" w:pos="540"/>
          <w:tab w:val="left" w:pos="1620"/>
        </w:tabs>
        <w:ind w:hanging="153"/>
        <w:jc w:val="both"/>
      </w:pPr>
      <w:r w:rsidRPr="0086000A">
        <w:t>входить в класс (группу) после начала урока (занятия). Таким правом в исключительных случаях пользуется только директор гимназии и его заместители;</w:t>
      </w:r>
    </w:p>
    <w:p w:rsidR="0086000A" w:rsidRPr="0086000A" w:rsidRDefault="0086000A" w:rsidP="0016534D">
      <w:pPr>
        <w:numPr>
          <w:ilvl w:val="0"/>
          <w:numId w:val="23"/>
        </w:numPr>
        <w:tabs>
          <w:tab w:val="left" w:pos="540"/>
          <w:tab w:val="left" w:pos="1620"/>
        </w:tabs>
        <w:ind w:hanging="153"/>
        <w:jc w:val="both"/>
      </w:pPr>
      <w:r w:rsidRPr="0086000A">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86000A" w:rsidRPr="0086000A" w:rsidRDefault="0086000A" w:rsidP="0086000A">
      <w:pPr>
        <w:jc w:val="both"/>
        <w:rPr>
          <w:b/>
        </w:rPr>
      </w:pPr>
      <w:r w:rsidRPr="0086000A">
        <w:rPr>
          <w:b/>
        </w:rPr>
        <w:t>3.Режим работы Гимназии</w:t>
      </w:r>
    </w:p>
    <w:p w:rsidR="0086000A" w:rsidRPr="0086000A" w:rsidRDefault="0086000A" w:rsidP="0086000A">
      <w:pPr>
        <w:jc w:val="both"/>
      </w:pPr>
      <w:r w:rsidRPr="0086000A">
        <w:rPr>
          <w:b/>
        </w:rPr>
        <w:t>3.1</w:t>
      </w:r>
      <w:r w:rsidRPr="0086000A">
        <w:t xml:space="preserve">. Режим работы  определяется Уставом, Коллективным договором и обеспечивается соответствующими приказами (распоряжениями) директора гимназии. Время начала и окончания работы Гимназии устанавливается в зависимости от количества смен, приказом директора Гимназии, по согласованию с местными органами самоуправления. </w:t>
      </w:r>
    </w:p>
    <w:p w:rsidR="0086000A" w:rsidRPr="0086000A" w:rsidRDefault="0086000A" w:rsidP="0086000A">
      <w:pPr>
        <w:jc w:val="both"/>
      </w:pPr>
      <w:r w:rsidRPr="0086000A">
        <w:rPr>
          <w:b/>
        </w:rPr>
        <w:t>3.2</w:t>
      </w:r>
      <w:r w:rsidRPr="0086000A">
        <w:t>.Организация работает в 1, 2 смены.</w:t>
      </w:r>
    </w:p>
    <w:p w:rsidR="0086000A" w:rsidRPr="0086000A" w:rsidRDefault="0086000A" w:rsidP="0086000A">
      <w:pPr>
        <w:jc w:val="both"/>
      </w:pPr>
      <w:r w:rsidRPr="0086000A">
        <w:t xml:space="preserve">                           1-я смена – 1,4, 5, 9, 10 - 11-е классы</w:t>
      </w:r>
    </w:p>
    <w:p w:rsidR="0086000A" w:rsidRPr="0086000A" w:rsidRDefault="0086000A" w:rsidP="0086000A">
      <w:pPr>
        <w:jc w:val="both"/>
      </w:pPr>
      <w:r w:rsidRPr="0086000A">
        <w:t xml:space="preserve">                           2-я смена – 2-3, 6-8 классы (по производственной необходимости)</w:t>
      </w:r>
    </w:p>
    <w:p w:rsidR="0086000A" w:rsidRPr="0086000A" w:rsidRDefault="0086000A" w:rsidP="0086000A">
      <w:pPr>
        <w:jc w:val="both"/>
      </w:pPr>
      <w:r w:rsidRPr="0086000A">
        <w:t>5-ти дневная учебная неделя – 1-е классы</w:t>
      </w:r>
    </w:p>
    <w:p w:rsidR="0086000A" w:rsidRPr="0086000A" w:rsidRDefault="0086000A" w:rsidP="0086000A">
      <w:pPr>
        <w:jc w:val="both"/>
      </w:pPr>
      <w:r w:rsidRPr="0086000A">
        <w:t>6-ти дневная учебная неделя – 2-11 классы</w:t>
      </w:r>
    </w:p>
    <w:p w:rsidR="0086000A" w:rsidRPr="0086000A" w:rsidRDefault="0086000A" w:rsidP="0086000A">
      <w:pPr>
        <w:keepNext/>
        <w:jc w:val="both"/>
        <w:outlineLvl w:val="0"/>
      </w:pPr>
      <w:r w:rsidRPr="0086000A">
        <w:t>Расписание звонков:</w:t>
      </w:r>
    </w:p>
    <w:p w:rsidR="0086000A" w:rsidRPr="0086000A" w:rsidRDefault="0086000A" w:rsidP="0086000A">
      <w:pPr>
        <w:jc w:val="both"/>
        <w:rPr>
          <w:b/>
          <w:color w:val="000000"/>
        </w:rPr>
      </w:pPr>
      <w:r w:rsidRPr="0086000A">
        <w:rPr>
          <w:b/>
          <w:color w:val="000000"/>
        </w:rPr>
        <w:t>1смена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1984"/>
        <w:gridCol w:w="2410"/>
        <w:gridCol w:w="3544"/>
      </w:tblGrid>
      <w:tr w:rsidR="0086000A" w:rsidRPr="0086000A" w:rsidTr="0086000A">
        <w:tc>
          <w:tcPr>
            <w:tcW w:w="1276" w:type="dxa"/>
          </w:tcPr>
          <w:p w:rsidR="0086000A" w:rsidRPr="0086000A" w:rsidRDefault="0086000A" w:rsidP="0086000A">
            <w:pPr>
              <w:jc w:val="both"/>
              <w:rPr>
                <w:color w:val="000000"/>
              </w:rPr>
            </w:pPr>
            <w:r w:rsidRPr="0086000A">
              <w:rPr>
                <w:color w:val="000000"/>
              </w:rPr>
              <w:t>№ урока</w:t>
            </w:r>
          </w:p>
        </w:tc>
        <w:tc>
          <w:tcPr>
            <w:tcW w:w="1984" w:type="dxa"/>
          </w:tcPr>
          <w:p w:rsidR="0086000A" w:rsidRPr="0086000A" w:rsidRDefault="0086000A" w:rsidP="0086000A">
            <w:pPr>
              <w:jc w:val="both"/>
              <w:rPr>
                <w:color w:val="000000"/>
              </w:rPr>
            </w:pPr>
            <w:r w:rsidRPr="0086000A">
              <w:rPr>
                <w:color w:val="000000"/>
              </w:rPr>
              <w:t>Начало урока</w:t>
            </w:r>
          </w:p>
        </w:tc>
        <w:tc>
          <w:tcPr>
            <w:tcW w:w="2410" w:type="dxa"/>
          </w:tcPr>
          <w:p w:rsidR="0086000A" w:rsidRPr="0086000A" w:rsidRDefault="0086000A" w:rsidP="0086000A">
            <w:pPr>
              <w:jc w:val="both"/>
              <w:rPr>
                <w:color w:val="000000"/>
              </w:rPr>
            </w:pPr>
            <w:r w:rsidRPr="0086000A">
              <w:rPr>
                <w:color w:val="000000"/>
              </w:rPr>
              <w:t>Окончание урока</w:t>
            </w:r>
          </w:p>
        </w:tc>
        <w:tc>
          <w:tcPr>
            <w:tcW w:w="3544" w:type="dxa"/>
          </w:tcPr>
          <w:p w:rsidR="0086000A" w:rsidRPr="0086000A" w:rsidRDefault="0086000A" w:rsidP="0086000A">
            <w:pPr>
              <w:jc w:val="both"/>
              <w:rPr>
                <w:color w:val="000000"/>
              </w:rPr>
            </w:pPr>
            <w:r w:rsidRPr="0086000A">
              <w:rPr>
                <w:color w:val="000000"/>
              </w:rPr>
              <w:t>Продолжительность перемены</w:t>
            </w:r>
          </w:p>
        </w:tc>
      </w:tr>
      <w:tr w:rsidR="0086000A" w:rsidRPr="0086000A" w:rsidTr="0086000A">
        <w:tc>
          <w:tcPr>
            <w:tcW w:w="1276" w:type="dxa"/>
          </w:tcPr>
          <w:p w:rsidR="0086000A" w:rsidRPr="0086000A" w:rsidRDefault="0086000A" w:rsidP="0086000A">
            <w:pPr>
              <w:jc w:val="both"/>
              <w:rPr>
                <w:color w:val="000000"/>
              </w:rPr>
            </w:pPr>
            <w:r w:rsidRPr="0086000A">
              <w:rPr>
                <w:color w:val="000000"/>
              </w:rPr>
              <w:t>1 урок</w:t>
            </w:r>
          </w:p>
        </w:tc>
        <w:tc>
          <w:tcPr>
            <w:tcW w:w="1984" w:type="dxa"/>
          </w:tcPr>
          <w:p w:rsidR="0086000A" w:rsidRPr="0086000A" w:rsidRDefault="0086000A" w:rsidP="0086000A">
            <w:pPr>
              <w:jc w:val="both"/>
              <w:rPr>
                <w:color w:val="000000"/>
              </w:rPr>
            </w:pPr>
            <w:r w:rsidRPr="0086000A">
              <w:rPr>
                <w:color w:val="000000"/>
              </w:rPr>
              <w:t xml:space="preserve">8.00 </w:t>
            </w:r>
          </w:p>
        </w:tc>
        <w:tc>
          <w:tcPr>
            <w:tcW w:w="2410" w:type="dxa"/>
          </w:tcPr>
          <w:p w:rsidR="0086000A" w:rsidRPr="0086000A" w:rsidRDefault="0086000A" w:rsidP="0086000A">
            <w:pPr>
              <w:jc w:val="both"/>
              <w:rPr>
                <w:color w:val="000000"/>
              </w:rPr>
            </w:pPr>
            <w:r w:rsidRPr="0086000A">
              <w:rPr>
                <w:color w:val="000000"/>
              </w:rPr>
              <w:t>8.45</w:t>
            </w:r>
          </w:p>
        </w:tc>
        <w:tc>
          <w:tcPr>
            <w:tcW w:w="3544" w:type="dxa"/>
          </w:tcPr>
          <w:p w:rsidR="0086000A" w:rsidRPr="0086000A" w:rsidRDefault="0086000A" w:rsidP="0086000A">
            <w:pPr>
              <w:jc w:val="both"/>
              <w:rPr>
                <w:color w:val="000000"/>
              </w:rPr>
            </w:pPr>
            <w:r w:rsidRPr="0086000A">
              <w:rPr>
                <w:color w:val="000000"/>
              </w:rPr>
              <w:t>10минут</w:t>
            </w:r>
          </w:p>
        </w:tc>
      </w:tr>
      <w:tr w:rsidR="0086000A" w:rsidRPr="0086000A" w:rsidTr="0086000A">
        <w:tc>
          <w:tcPr>
            <w:tcW w:w="1276" w:type="dxa"/>
          </w:tcPr>
          <w:p w:rsidR="0086000A" w:rsidRPr="0086000A" w:rsidRDefault="0086000A" w:rsidP="0086000A">
            <w:pPr>
              <w:rPr>
                <w:color w:val="000000"/>
              </w:rPr>
            </w:pPr>
            <w:r w:rsidRPr="0086000A">
              <w:rPr>
                <w:color w:val="000000"/>
              </w:rPr>
              <w:t>2 урок</w:t>
            </w:r>
          </w:p>
        </w:tc>
        <w:tc>
          <w:tcPr>
            <w:tcW w:w="1984" w:type="dxa"/>
          </w:tcPr>
          <w:p w:rsidR="0086000A" w:rsidRPr="0086000A" w:rsidRDefault="0086000A" w:rsidP="0086000A">
            <w:pPr>
              <w:jc w:val="both"/>
              <w:rPr>
                <w:color w:val="000000"/>
              </w:rPr>
            </w:pPr>
            <w:r w:rsidRPr="0086000A">
              <w:rPr>
                <w:color w:val="000000"/>
              </w:rPr>
              <w:t xml:space="preserve">8.55 </w:t>
            </w:r>
          </w:p>
        </w:tc>
        <w:tc>
          <w:tcPr>
            <w:tcW w:w="2410" w:type="dxa"/>
          </w:tcPr>
          <w:p w:rsidR="0086000A" w:rsidRPr="0086000A" w:rsidRDefault="0086000A" w:rsidP="0086000A">
            <w:pPr>
              <w:jc w:val="both"/>
              <w:rPr>
                <w:color w:val="000000"/>
              </w:rPr>
            </w:pPr>
            <w:r w:rsidRPr="0086000A">
              <w:rPr>
                <w:color w:val="000000"/>
              </w:rPr>
              <w:t>9.40</w:t>
            </w:r>
          </w:p>
        </w:tc>
        <w:tc>
          <w:tcPr>
            <w:tcW w:w="3544" w:type="dxa"/>
          </w:tcPr>
          <w:p w:rsidR="0086000A" w:rsidRPr="0086000A" w:rsidRDefault="0086000A" w:rsidP="0086000A">
            <w:pPr>
              <w:rPr>
                <w:color w:val="000000"/>
              </w:rPr>
            </w:pPr>
            <w:r w:rsidRPr="0086000A">
              <w:rPr>
                <w:color w:val="000000"/>
              </w:rPr>
              <w:t>10минут</w:t>
            </w:r>
          </w:p>
        </w:tc>
      </w:tr>
      <w:tr w:rsidR="0086000A" w:rsidRPr="0086000A" w:rsidTr="0086000A">
        <w:tc>
          <w:tcPr>
            <w:tcW w:w="1276" w:type="dxa"/>
          </w:tcPr>
          <w:p w:rsidR="0086000A" w:rsidRPr="0086000A" w:rsidRDefault="0086000A" w:rsidP="0086000A">
            <w:pPr>
              <w:rPr>
                <w:color w:val="000000"/>
              </w:rPr>
            </w:pPr>
            <w:r w:rsidRPr="0086000A">
              <w:rPr>
                <w:color w:val="000000"/>
              </w:rPr>
              <w:t>3 урок</w:t>
            </w:r>
          </w:p>
        </w:tc>
        <w:tc>
          <w:tcPr>
            <w:tcW w:w="1984" w:type="dxa"/>
          </w:tcPr>
          <w:p w:rsidR="0086000A" w:rsidRPr="0086000A" w:rsidRDefault="0086000A" w:rsidP="0086000A">
            <w:pPr>
              <w:rPr>
                <w:color w:val="000000"/>
              </w:rPr>
            </w:pPr>
            <w:r w:rsidRPr="0086000A">
              <w:rPr>
                <w:color w:val="000000"/>
              </w:rPr>
              <w:t xml:space="preserve">9.50 </w:t>
            </w:r>
          </w:p>
        </w:tc>
        <w:tc>
          <w:tcPr>
            <w:tcW w:w="2410" w:type="dxa"/>
          </w:tcPr>
          <w:p w:rsidR="0086000A" w:rsidRPr="0086000A" w:rsidRDefault="0086000A" w:rsidP="0086000A">
            <w:pPr>
              <w:rPr>
                <w:color w:val="000000"/>
              </w:rPr>
            </w:pPr>
            <w:r w:rsidRPr="0086000A">
              <w:rPr>
                <w:color w:val="000000"/>
              </w:rPr>
              <w:t>10.35</w:t>
            </w:r>
          </w:p>
        </w:tc>
        <w:tc>
          <w:tcPr>
            <w:tcW w:w="3544" w:type="dxa"/>
          </w:tcPr>
          <w:p w:rsidR="0086000A" w:rsidRPr="0086000A" w:rsidRDefault="0086000A" w:rsidP="0086000A">
            <w:pPr>
              <w:rPr>
                <w:color w:val="000000"/>
              </w:rPr>
            </w:pPr>
            <w:r w:rsidRPr="0086000A">
              <w:rPr>
                <w:color w:val="000000"/>
              </w:rPr>
              <w:t>20минут</w:t>
            </w:r>
          </w:p>
        </w:tc>
      </w:tr>
      <w:tr w:rsidR="0086000A" w:rsidRPr="0086000A" w:rsidTr="0086000A">
        <w:tc>
          <w:tcPr>
            <w:tcW w:w="1276" w:type="dxa"/>
          </w:tcPr>
          <w:p w:rsidR="0086000A" w:rsidRPr="0086000A" w:rsidRDefault="0086000A" w:rsidP="0086000A">
            <w:pPr>
              <w:rPr>
                <w:color w:val="000000"/>
              </w:rPr>
            </w:pPr>
            <w:r w:rsidRPr="0086000A">
              <w:rPr>
                <w:color w:val="000000"/>
              </w:rPr>
              <w:t>4 урок</w:t>
            </w:r>
          </w:p>
        </w:tc>
        <w:tc>
          <w:tcPr>
            <w:tcW w:w="1984" w:type="dxa"/>
          </w:tcPr>
          <w:p w:rsidR="0086000A" w:rsidRPr="0086000A" w:rsidRDefault="0086000A" w:rsidP="0086000A">
            <w:pPr>
              <w:jc w:val="both"/>
              <w:rPr>
                <w:color w:val="000000"/>
              </w:rPr>
            </w:pPr>
            <w:r w:rsidRPr="0086000A">
              <w:rPr>
                <w:color w:val="000000"/>
              </w:rPr>
              <w:t xml:space="preserve">10.55 </w:t>
            </w:r>
          </w:p>
        </w:tc>
        <w:tc>
          <w:tcPr>
            <w:tcW w:w="2410" w:type="dxa"/>
          </w:tcPr>
          <w:p w:rsidR="0086000A" w:rsidRPr="0086000A" w:rsidRDefault="0086000A" w:rsidP="0086000A">
            <w:pPr>
              <w:jc w:val="both"/>
              <w:rPr>
                <w:color w:val="000000"/>
              </w:rPr>
            </w:pPr>
            <w:r w:rsidRPr="0086000A">
              <w:rPr>
                <w:color w:val="000000"/>
              </w:rPr>
              <w:t>11.40</w:t>
            </w:r>
          </w:p>
        </w:tc>
        <w:tc>
          <w:tcPr>
            <w:tcW w:w="3544" w:type="dxa"/>
          </w:tcPr>
          <w:p w:rsidR="0086000A" w:rsidRPr="0086000A" w:rsidRDefault="0086000A" w:rsidP="0086000A">
            <w:pPr>
              <w:rPr>
                <w:color w:val="000000"/>
              </w:rPr>
            </w:pPr>
            <w:r w:rsidRPr="0086000A">
              <w:rPr>
                <w:color w:val="000000"/>
              </w:rPr>
              <w:t>10минут</w:t>
            </w:r>
          </w:p>
        </w:tc>
      </w:tr>
      <w:tr w:rsidR="0086000A" w:rsidRPr="0086000A" w:rsidTr="0086000A">
        <w:tc>
          <w:tcPr>
            <w:tcW w:w="1276" w:type="dxa"/>
          </w:tcPr>
          <w:p w:rsidR="0086000A" w:rsidRPr="0086000A" w:rsidRDefault="0086000A" w:rsidP="0086000A">
            <w:pPr>
              <w:rPr>
                <w:color w:val="000000"/>
              </w:rPr>
            </w:pPr>
            <w:r w:rsidRPr="0086000A">
              <w:rPr>
                <w:color w:val="000000"/>
              </w:rPr>
              <w:t>5 урок</w:t>
            </w:r>
          </w:p>
        </w:tc>
        <w:tc>
          <w:tcPr>
            <w:tcW w:w="1984" w:type="dxa"/>
          </w:tcPr>
          <w:p w:rsidR="0086000A" w:rsidRPr="0086000A" w:rsidRDefault="0086000A" w:rsidP="0086000A">
            <w:pPr>
              <w:jc w:val="both"/>
              <w:rPr>
                <w:color w:val="000000"/>
              </w:rPr>
            </w:pPr>
            <w:r w:rsidRPr="0086000A">
              <w:rPr>
                <w:color w:val="000000"/>
              </w:rPr>
              <w:t xml:space="preserve">11.50 </w:t>
            </w:r>
          </w:p>
        </w:tc>
        <w:tc>
          <w:tcPr>
            <w:tcW w:w="2410" w:type="dxa"/>
          </w:tcPr>
          <w:p w:rsidR="0086000A" w:rsidRPr="0086000A" w:rsidRDefault="0086000A" w:rsidP="0086000A">
            <w:pPr>
              <w:jc w:val="both"/>
              <w:rPr>
                <w:color w:val="000000"/>
              </w:rPr>
            </w:pPr>
            <w:r w:rsidRPr="0086000A">
              <w:rPr>
                <w:color w:val="000000"/>
              </w:rPr>
              <w:t>12.35</w:t>
            </w:r>
          </w:p>
        </w:tc>
        <w:tc>
          <w:tcPr>
            <w:tcW w:w="3544" w:type="dxa"/>
          </w:tcPr>
          <w:p w:rsidR="0086000A" w:rsidRPr="0086000A" w:rsidRDefault="0086000A" w:rsidP="0086000A">
            <w:pPr>
              <w:rPr>
                <w:color w:val="000000"/>
              </w:rPr>
            </w:pPr>
            <w:r w:rsidRPr="0086000A">
              <w:rPr>
                <w:color w:val="000000"/>
              </w:rPr>
              <w:t>10минут</w:t>
            </w:r>
          </w:p>
        </w:tc>
      </w:tr>
      <w:tr w:rsidR="0086000A" w:rsidRPr="0086000A" w:rsidTr="0086000A">
        <w:tc>
          <w:tcPr>
            <w:tcW w:w="1276" w:type="dxa"/>
          </w:tcPr>
          <w:p w:rsidR="0086000A" w:rsidRPr="0086000A" w:rsidRDefault="0086000A" w:rsidP="0086000A">
            <w:pPr>
              <w:rPr>
                <w:color w:val="000000"/>
              </w:rPr>
            </w:pPr>
            <w:r w:rsidRPr="0086000A">
              <w:rPr>
                <w:color w:val="000000"/>
              </w:rPr>
              <w:t>6урок</w:t>
            </w:r>
          </w:p>
        </w:tc>
        <w:tc>
          <w:tcPr>
            <w:tcW w:w="1984" w:type="dxa"/>
          </w:tcPr>
          <w:p w:rsidR="0086000A" w:rsidRPr="0086000A" w:rsidRDefault="0086000A" w:rsidP="0086000A">
            <w:pPr>
              <w:jc w:val="both"/>
              <w:rPr>
                <w:color w:val="000000"/>
              </w:rPr>
            </w:pPr>
            <w:r w:rsidRPr="0086000A">
              <w:rPr>
                <w:color w:val="000000"/>
              </w:rPr>
              <w:t xml:space="preserve">12.45 </w:t>
            </w:r>
          </w:p>
        </w:tc>
        <w:tc>
          <w:tcPr>
            <w:tcW w:w="2410" w:type="dxa"/>
          </w:tcPr>
          <w:p w:rsidR="0086000A" w:rsidRPr="0086000A" w:rsidRDefault="0086000A" w:rsidP="0086000A">
            <w:pPr>
              <w:jc w:val="both"/>
              <w:rPr>
                <w:color w:val="000000"/>
              </w:rPr>
            </w:pPr>
            <w:r w:rsidRPr="0086000A">
              <w:rPr>
                <w:color w:val="000000"/>
              </w:rPr>
              <w:t>13.30</w:t>
            </w:r>
          </w:p>
        </w:tc>
        <w:tc>
          <w:tcPr>
            <w:tcW w:w="3544" w:type="dxa"/>
          </w:tcPr>
          <w:p w:rsidR="0086000A" w:rsidRPr="0086000A" w:rsidRDefault="0086000A" w:rsidP="0086000A">
            <w:pPr>
              <w:rPr>
                <w:color w:val="000000"/>
              </w:rPr>
            </w:pPr>
          </w:p>
        </w:tc>
      </w:tr>
    </w:tbl>
    <w:p w:rsidR="0086000A" w:rsidRPr="0086000A" w:rsidRDefault="0086000A" w:rsidP="0086000A">
      <w:pPr>
        <w:jc w:val="both"/>
        <w:rPr>
          <w:b/>
          <w:color w:val="000000"/>
        </w:rPr>
      </w:pPr>
      <w:r w:rsidRPr="0086000A">
        <w:rPr>
          <w:b/>
          <w:color w:val="000000"/>
        </w:rPr>
        <w:t>2смена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1984"/>
        <w:gridCol w:w="2410"/>
        <w:gridCol w:w="3402"/>
      </w:tblGrid>
      <w:tr w:rsidR="0086000A" w:rsidRPr="0086000A" w:rsidTr="0086000A">
        <w:tc>
          <w:tcPr>
            <w:tcW w:w="1276" w:type="dxa"/>
          </w:tcPr>
          <w:p w:rsidR="0086000A" w:rsidRPr="0086000A" w:rsidRDefault="0086000A" w:rsidP="0086000A">
            <w:pPr>
              <w:jc w:val="both"/>
              <w:rPr>
                <w:color w:val="000000"/>
              </w:rPr>
            </w:pPr>
            <w:r w:rsidRPr="0086000A">
              <w:rPr>
                <w:color w:val="000000"/>
              </w:rPr>
              <w:t>№ урока</w:t>
            </w:r>
          </w:p>
        </w:tc>
        <w:tc>
          <w:tcPr>
            <w:tcW w:w="1984" w:type="dxa"/>
          </w:tcPr>
          <w:p w:rsidR="0086000A" w:rsidRPr="0086000A" w:rsidRDefault="0086000A" w:rsidP="0086000A">
            <w:pPr>
              <w:jc w:val="both"/>
              <w:rPr>
                <w:color w:val="000000"/>
              </w:rPr>
            </w:pPr>
            <w:r w:rsidRPr="0086000A">
              <w:rPr>
                <w:color w:val="000000"/>
              </w:rPr>
              <w:t>Начало урока</w:t>
            </w:r>
          </w:p>
        </w:tc>
        <w:tc>
          <w:tcPr>
            <w:tcW w:w="2410" w:type="dxa"/>
          </w:tcPr>
          <w:p w:rsidR="0086000A" w:rsidRPr="0086000A" w:rsidRDefault="0086000A" w:rsidP="0086000A">
            <w:pPr>
              <w:jc w:val="both"/>
              <w:rPr>
                <w:color w:val="000000"/>
              </w:rPr>
            </w:pPr>
            <w:r w:rsidRPr="0086000A">
              <w:rPr>
                <w:color w:val="000000"/>
              </w:rPr>
              <w:t>Окончание урока</w:t>
            </w:r>
          </w:p>
        </w:tc>
        <w:tc>
          <w:tcPr>
            <w:tcW w:w="3402" w:type="dxa"/>
          </w:tcPr>
          <w:p w:rsidR="0086000A" w:rsidRPr="0086000A" w:rsidRDefault="0086000A" w:rsidP="0086000A">
            <w:pPr>
              <w:jc w:val="both"/>
              <w:rPr>
                <w:color w:val="000000"/>
              </w:rPr>
            </w:pPr>
            <w:r w:rsidRPr="0086000A">
              <w:rPr>
                <w:color w:val="000000"/>
              </w:rPr>
              <w:t>Продолжительность перемены</w:t>
            </w:r>
          </w:p>
        </w:tc>
      </w:tr>
      <w:tr w:rsidR="0086000A" w:rsidRPr="0086000A" w:rsidTr="0086000A">
        <w:tc>
          <w:tcPr>
            <w:tcW w:w="1276" w:type="dxa"/>
          </w:tcPr>
          <w:p w:rsidR="0086000A" w:rsidRPr="0086000A" w:rsidRDefault="0086000A" w:rsidP="0086000A">
            <w:pPr>
              <w:jc w:val="both"/>
              <w:rPr>
                <w:color w:val="000000"/>
              </w:rPr>
            </w:pPr>
            <w:r w:rsidRPr="0086000A">
              <w:rPr>
                <w:color w:val="000000"/>
              </w:rPr>
              <w:t>1 урок</w:t>
            </w:r>
          </w:p>
        </w:tc>
        <w:tc>
          <w:tcPr>
            <w:tcW w:w="1984" w:type="dxa"/>
          </w:tcPr>
          <w:p w:rsidR="0086000A" w:rsidRPr="0086000A" w:rsidRDefault="0086000A" w:rsidP="0086000A">
            <w:pPr>
              <w:jc w:val="both"/>
              <w:rPr>
                <w:color w:val="000000"/>
              </w:rPr>
            </w:pPr>
            <w:r w:rsidRPr="0086000A">
              <w:rPr>
                <w:color w:val="000000"/>
              </w:rPr>
              <w:t>13.45</w:t>
            </w:r>
          </w:p>
        </w:tc>
        <w:tc>
          <w:tcPr>
            <w:tcW w:w="2410" w:type="dxa"/>
          </w:tcPr>
          <w:p w:rsidR="0086000A" w:rsidRPr="0086000A" w:rsidRDefault="0086000A" w:rsidP="0086000A">
            <w:pPr>
              <w:jc w:val="both"/>
              <w:rPr>
                <w:color w:val="000000"/>
              </w:rPr>
            </w:pPr>
            <w:r w:rsidRPr="0086000A">
              <w:rPr>
                <w:color w:val="000000"/>
              </w:rPr>
              <w:t>14.30</w:t>
            </w:r>
          </w:p>
        </w:tc>
        <w:tc>
          <w:tcPr>
            <w:tcW w:w="3402" w:type="dxa"/>
          </w:tcPr>
          <w:p w:rsidR="0086000A" w:rsidRPr="0086000A" w:rsidRDefault="0086000A" w:rsidP="0086000A">
            <w:pPr>
              <w:jc w:val="both"/>
              <w:rPr>
                <w:color w:val="000000"/>
              </w:rPr>
            </w:pPr>
            <w:r w:rsidRPr="0086000A">
              <w:rPr>
                <w:color w:val="000000"/>
              </w:rPr>
              <w:t>10минут</w:t>
            </w:r>
          </w:p>
        </w:tc>
      </w:tr>
      <w:tr w:rsidR="0086000A" w:rsidRPr="0086000A" w:rsidTr="0086000A">
        <w:tc>
          <w:tcPr>
            <w:tcW w:w="1276" w:type="dxa"/>
          </w:tcPr>
          <w:p w:rsidR="0086000A" w:rsidRPr="0086000A" w:rsidRDefault="0086000A" w:rsidP="0086000A">
            <w:pPr>
              <w:rPr>
                <w:color w:val="000000"/>
              </w:rPr>
            </w:pPr>
            <w:r w:rsidRPr="0086000A">
              <w:rPr>
                <w:color w:val="000000"/>
              </w:rPr>
              <w:t>2 урок</w:t>
            </w:r>
          </w:p>
        </w:tc>
        <w:tc>
          <w:tcPr>
            <w:tcW w:w="1984" w:type="dxa"/>
          </w:tcPr>
          <w:p w:rsidR="0086000A" w:rsidRPr="0086000A" w:rsidRDefault="0086000A" w:rsidP="0086000A">
            <w:pPr>
              <w:tabs>
                <w:tab w:val="left" w:pos="3400"/>
              </w:tabs>
              <w:rPr>
                <w:color w:val="000000"/>
              </w:rPr>
            </w:pPr>
            <w:r w:rsidRPr="0086000A">
              <w:rPr>
                <w:color w:val="000000"/>
              </w:rPr>
              <w:t>14.40</w:t>
            </w:r>
          </w:p>
        </w:tc>
        <w:tc>
          <w:tcPr>
            <w:tcW w:w="2410" w:type="dxa"/>
          </w:tcPr>
          <w:p w:rsidR="0086000A" w:rsidRPr="0086000A" w:rsidRDefault="0086000A" w:rsidP="0086000A">
            <w:pPr>
              <w:tabs>
                <w:tab w:val="left" w:pos="3400"/>
              </w:tabs>
              <w:rPr>
                <w:color w:val="000000"/>
              </w:rPr>
            </w:pPr>
            <w:r w:rsidRPr="0086000A">
              <w:rPr>
                <w:color w:val="000000"/>
              </w:rPr>
              <w:t>15.25</w:t>
            </w:r>
          </w:p>
        </w:tc>
        <w:tc>
          <w:tcPr>
            <w:tcW w:w="3402" w:type="dxa"/>
          </w:tcPr>
          <w:p w:rsidR="0086000A" w:rsidRPr="0086000A" w:rsidRDefault="0086000A" w:rsidP="0086000A">
            <w:pPr>
              <w:rPr>
                <w:color w:val="000000"/>
              </w:rPr>
            </w:pPr>
            <w:r w:rsidRPr="0086000A">
              <w:rPr>
                <w:color w:val="000000"/>
              </w:rPr>
              <w:t>10минут</w:t>
            </w:r>
          </w:p>
        </w:tc>
      </w:tr>
      <w:tr w:rsidR="0086000A" w:rsidRPr="0086000A" w:rsidTr="0086000A">
        <w:tc>
          <w:tcPr>
            <w:tcW w:w="1276" w:type="dxa"/>
          </w:tcPr>
          <w:p w:rsidR="0086000A" w:rsidRPr="0086000A" w:rsidRDefault="0086000A" w:rsidP="0086000A">
            <w:pPr>
              <w:rPr>
                <w:color w:val="000000"/>
              </w:rPr>
            </w:pPr>
            <w:r w:rsidRPr="0086000A">
              <w:rPr>
                <w:color w:val="000000"/>
              </w:rPr>
              <w:t>3 урок</w:t>
            </w:r>
          </w:p>
        </w:tc>
        <w:tc>
          <w:tcPr>
            <w:tcW w:w="1984" w:type="dxa"/>
          </w:tcPr>
          <w:p w:rsidR="0086000A" w:rsidRPr="0086000A" w:rsidRDefault="0086000A" w:rsidP="0086000A">
            <w:pPr>
              <w:rPr>
                <w:color w:val="000000"/>
              </w:rPr>
            </w:pPr>
            <w:r w:rsidRPr="0086000A">
              <w:rPr>
                <w:color w:val="000000"/>
              </w:rPr>
              <w:t>15.35</w:t>
            </w:r>
          </w:p>
        </w:tc>
        <w:tc>
          <w:tcPr>
            <w:tcW w:w="2410" w:type="dxa"/>
          </w:tcPr>
          <w:p w:rsidR="0086000A" w:rsidRPr="0086000A" w:rsidRDefault="0086000A" w:rsidP="0086000A">
            <w:pPr>
              <w:rPr>
                <w:color w:val="000000"/>
              </w:rPr>
            </w:pPr>
            <w:r w:rsidRPr="0086000A">
              <w:rPr>
                <w:color w:val="000000"/>
              </w:rPr>
              <w:t>16.20</w:t>
            </w:r>
          </w:p>
        </w:tc>
        <w:tc>
          <w:tcPr>
            <w:tcW w:w="3402" w:type="dxa"/>
          </w:tcPr>
          <w:p w:rsidR="0086000A" w:rsidRPr="0086000A" w:rsidRDefault="0086000A" w:rsidP="0086000A">
            <w:pPr>
              <w:rPr>
                <w:color w:val="000000"/>
              </w:rPr>
            </w:pPr>
            <w:r w:rsidRPr="0086000A">
              <w:rPr>
                <w:color w:val="000000"/>
              </w:rPr>
              <w:t>20минут</w:t>
            </w:r>
          </w:p>
        </w:tc>
      </w:tr>
      <w:tr w:rsidR="0086000A" w:rsidRPr="0086000A" w:rsidTr="0086000A">
        <w:tc>
          <w:tcPr>
            <w:tcW w:w="1276" w:type="dxa"/>
          </w:tcPr>
          <w:p w:rsidR="0086000A" w:rsidRPr="0086000A" w:rsidRDefault="0086000A" w:rsidP="0086000A">
            <w:pPr>
              <w:rPr>
                <w:color w:val="000000"/>
              </w:rPr>
            </w:pPr>
            <w:r w:rsidRPr="0086000A">
              <w:rPr>
                <w:color w:val="000000"/>
              </w:rPr>
              <w:t>4 урок</w:t>
            </w:r>
          </w:p>
        </w:tc>
        <w:tc>
          <w:tcPr>
            <w:tcW w:w="1984" w:type="dxa"/>
          </w:tcPr>
          <w:p w:rsidR="0086000A" w:rsidRPr="0086000A" w:rsidRDefault="0086000A" w:rsidP="0086000A">
            <w:pPr>
              <w:jc w:val="both"/>
              <w:rPr>
                <w:color w:val="000000"/>
              </w:rPr>
            </w:pPr>
            <w:r w:rsidRPr="0086000A">
              <w:rPr>
                <w:color w:val="000000"/>
              </w:rPr>
              <w:t>16.40</w:t>
            </w:r>
          </w:p>
        </w:tc>
        <w:tc>
          <w:tcPr>
            <w:tcW w:w="2410" w:type="dxa"/>
          </w:tcPr>
          <w:p w:rsidR="0086000A" w:rsidRPr="0086000A" w:rsidRDefault="0086000A" w:rsidP="0086000A">
            <w:pPr>
              <w:jc w:val="both"/>
              <w:rPr>
                <w:color w:val="000000"/>
              </w:rPr>
            </w:pPr>
            <w:r w:rsidRPr="0086000A">
              <w:rPr>
                <w:color w:val="000000"/>
              </w:rPr>
              <w:t>17.25</w:t>
            </w:r>
          </w:p>
        </w:tc>
        <w:tc>
          <w:tcPr>
            <w:tcW w:w="3402" w:type="dxa"/>
          </w:tcPr>
          <w:p w:rsidR="0086000A" w:rsidRPr="0086000A" w:rsidRDefault="0086000A" w:rsidP="0086000A">
            <w:pPr>
              <w:rPr>
                <w:color w:val="000000"/>
              </w:rPr>
            </w:pPr>
            <w:r w:rsidRPr="0086000A">
              <w:rPr>
                <w:color w:val="000000"/>
              </w:rPr>
              <w:t>10минут</w:t>
            </w:r>
          </w:p>
        </w:tc>
      </w:tr>
      <w:tr w:rsidR="0086000A" w:rsidRPr="0086000A" w:rsidTr="0086000A">
        <w:tc>
          <w:tcPr>
            <w:tcW w:w="1276" w:type="dxa"/>
          </w:tcPr>
          <w:p w:rsidR="0086000A" w:rsidRPr="0086000A" w:rsidRDefault="0086000A" w:rsidP="0086000A">
            <w:pPr>
              <w:rPr>
                <w:color w:val="000000"/>
              </w:rPr>
            </w:pPr>
            <w:r w:rsidRPr="0086000A">
              <w:rPr>
                <w:color w:val="000000"/>
              </w:rPr>
              <w:t>5 урок</w:t>
            </w:r>
          </w:p>
        </w:tc>
        <w:tc>
          <w:tcPr>
            <w:tcW w:w="1984" w:type="dxa"/>
          </w:tcPr>
          <w:p w:rsidR="0086000A" w:rsidRPr="0086000A" w:rsidRDefault="0086000A" w:rsidP="0086000A">
            <w:pPr>
              <w:jc w:val="both"/>
              <w:rPr>
                <w:color w:val="000000"/>
              </w:rPr>
            </w:pPr>
            <w:r w:rsidRPr="0086000A">
              <w:rPr>
                <w:color w:val="000000"/>
              </w:rPr>
              <w:t>17.35</w:t>
            </w:r>
          </w:p>
        </w:tc>
        <w:tc>
          <w:tcPr>
            <w:tcW w:w="2410" w:type="dxa"/>
          </w:tcPr>
          <w:p w:rsidR="0086000A" w:rsidRPr="0086000A" w:rsidRDefault="0086000A" w:rsidP="0086000A">
            <w:pPr>
              <w:jc w:val="both"/>
              <w:rPr>
                <w:color w:val="000000"/>
              </w:rPr>
            </w:pPr>
            <w:r w:rsidRPr="0086000A">
              <w:rPr>
                <w:color w:val="000000"/>
              </w:rPr>
              <w:t>18.20</w:t>
            </w:r>
          </w:p>
        </w:tc>
        <w:tc>
          <w:tcPr>
            <w:tcW w:w="3402" w:type="dxa"/>
          </w:tcPr>
          <w:p w:rsidR="0086000A" w:rsidRPr="0086000A" w:rsidRDefault="0086000A" w:rsidP="0086000A">
            <w:pPr>
              <w:rPr>
                <w:color w:val="000000"/>
              </w:rPr>
            </w:pPr>
            <w:r w:rsidRPr="0086000A">
              <w:rPr>
                <w:color w:val="000000"/>
              </w:rPr>
              <w:t>10минут</w:t>
            </w:r>
          </w:p>
        </w:tc>
      </w:tr>
      <w:tr w:rsidR="0086000A" w:rsidRPr="0086000A" w:rsidTr="0086000A">
        <w:tc>
          <w:tcPr>
            <w:tcW w:w="1276" w:type="dxa"/>
          </w:tcPr>
          <w:p w:rsidR="0086000A" w:rsidRPr="0086000A" w:rsidRDefault="0086000A" w:rsidP="0086000A">
            <w:pPr>
              <w:rPr>
                <w:color w:val="000000"/>
              </w:rPr>
            </w:pPr>
            <w:r w:rsidRPr="0086000A">
              <w:rPr>
                <w:color w:val="000000"/>
              </w:rPr>
              <w:t>6урок</w:t>
            </w:r>
          </w:p>
        </w:tc>
        <w:tc>
          <w:tcPr>
            <w:tcW w:w="1984" w:type="dxa"/>
          </w:tcPr>
          <w:p w:rsidR="0086000A" w:rsidRPr="0086000A" w:rsidRDefault="0086000A" w:rsidP="0086000A">
            <w:pPr>
              <w:jc w:val="both"/>
              <w:rPr>
                <w:color w:val="000000"/>
              </w:rPr>
            </w:pPr>
            <w:r w:rsidRPr="0086000A">
              <w:rPr>
                <w:color w:val="000000"/>
              </w:rPr>
              <w:t>18.35</w:t>
            </w:r>
          </w:p>
        </w:tc>
        <w:tc>
          <w:tcPr>
            <w:tcW w:w="2410" w:type="dxa"/>
          </w:tcPr>
          <w:p w:rsidR="0086000A" w:rsidRPr="0086000A" w:rsidRDefault="0086000A" w:rsidP="0086000A">
            <w:pPr>
              <w:jc w:val="both"/>
              <w:rPr>
                <w:color w:val="000000"/>
              </w:rPr>
            </w:pPr>
            <w:r w:rsidRPr="0086000A">
              <w:rPr>
                <w:color w:val="000000"/>
              </w:rPr>
              <w:t>19.15</w:t>
            </w:r>
          </w:p>
        </w:tc>
        <w:tc>
          <w:tcPr>
            <w:tcW w:w="3402" w:type="dxa"/>
          </w:tcPr>
          <w:p w:rsidR="0086000A" w:rsidRPr="0086000A" w:rsidRDefault="0086000A" w:rsidP="0086000A">
            <w:pPr>
              <w:rPr>
                <w:color w:val="000000"/>
              </w:rPr>
            </w:pPr>
          </w:p>
        </w:tc>
      </w:tr>
    </w:tbl>
    <w:p w:rsidR="0086000A" w:rsidRPr="0086000A" w:rsidRDefault="0086000A" w:rsidP="0086000A">
      <w:pPr>
        <w:jc w:val="both"/>
      </w:pPr>
    </w:p>
    <w:p w:rsidR="0086000A" w:rsidRPr="0086000A" w:rsidRDefault="0086000A" w:rsidP="0086000A">
      <w:pPr>
        <w:jc w:val="both"/>
      </w:pPr>
      <w:r w:rsidRPr="0086000A">
        <w:rPr>
          <w:b/>
        </w:rPr>
        <w:t>3.3.</w:t>
      </w:r>
      <w:r w:rsidRPr="0086000A">
        <w:t>График работы библиотеки Организации определяется директором школы:</w:t>
      </w:r>
    </w:p>
    <w:p w:rsidR="0086000A" w:rsidRPr="0086000A" w:rsidRDefault="0086000A" w:rsidP="0086000A">
      <w:pPr>
        <w:jc w:val="both"/>
      </w:pPr>
      <w:r w:rsidRPr="0086000A">
        <w:t>Понедельник – 8.00-16.00</w:t>
      </w:r>
    </w:p>
    <w:p w:rsidR="0086000A" w:rsidRPr="0086000A" w:rsidRDefault="0086000A" w:rsidP="0086000A">
      <w:pPr>
        <w:jc w:val="both"/>
      </w:pPr>
      <w:r w:rsidRPr="0086000A">
        <w:t>Вторник –         8.00-16.00</w:t>
      </w:r>
    </w:p>
    <w:p w:rsidR="0086000A" w:rsidRPr="0086000A" w:rsidRDefault="0086000A" w:rsidP="0086000A">
      <w:pPr>
        <w:jc w:val="both"/>
      </w:pPr>
      <w:r w:rsidRPr="0086000A">
        <w:t>Среда –             8.00-16.00</w:t>
      </w:r>
    </w:p>
    <w:p w:rsidR="0086000A" w:rsidRPr="0086000A" w:rsidRDefault="0086000A" w:rsidP="0086000A">
      <w:pPr>
        <w:jc w:val="both"/>
      </w:pPr>
      <w:r w:rsidRPr="0086000A">
        <w:t>Четверг-–          8.00-16.00</w:t>
      </w:r>
    </w:p>
    <w:p w:rsidR="0086000A" w:rsidRPr="0086000A" w:rsidRDefault="0086000A" w:rsidP="0086000A">
      <w:pPr>
        <w:jc w:val="both"/>
      </w:pPr>
      <w:r w:rsidRPr="0086000A">
        <w:t>Пятница-–         8.00-16.00</w:t>
      </w:r>
    </w:p>
    <w:p w:rsidR="0086000A" w:rsidRPr="0086000A" w:rsidRDefault="0086000A" w:rsidP="0086000A">
      <w:pPr>
        <w:jc w:val="both"/>
      </w:pPr>
      <w:r w:rsidRPr="0086000A">
        <w:rPr>
          <w:b/>
        </w:rPr>
        <w:t xml:space="preserve">3.4. </w:t>
      </w:r>
      <w:r w:rsidRPr="0086000A">
        <w:t>Циклограмма рабочей недели.</w:t>
      </w:r>
    </w:p>
    <w:p w:rsidR="0086000A" w:rsidRPr="0086000A" w:rsidRDefault="0086000A" w:rsidP="0086000A">
      <w:pPr>
        <w:jc w:val="both"/>
      </w:pPr>
      <w:r w:rsidRPr="0086000A">
        <w:rPr>
          <w:u w:val="single"/>
        </w:rPr>
        <w:t>Понедельник –</w:t>
      </w:r>
      <w:r w:rsidRPr="0086000A">
        <w:t xml:space="preserve"> организационный день, совещание при директоре, единый классный час.</w:t>
      </w:r>
    </w:p>
    <w:p w:rsidR="0086000A" w:rsidRPr="0086000A" w:rsidRDefault="0086000A" w:rsidP="0086000A">
      <w:pPr>
        <w:jc w:val="both"/>
      </w:pPr>
      <w:r w:rsidRPr="0086000A">
        <w:t>Проверка состояния Гимназии, кабинетов, санитарно-гигиенического режима.</w:t>
      </w:r>
    </w:p>
    <w:p w:rsidR="0086000A" w:rsidRPr="0086000A" w:rsidRDefault="0086000A" w:rsidP="0086000A">
      <w:pPr>
        <w:jc w:val="both"/>
      </w:pPr>
      <w:r w:rsidRPr="0086000A">
        <w:rPr>
          <w:u w:val="single"/>
        </w:rPr>
        <w:t xml:space="preserve">Вторник – </w:t>
      </w:r>
      <w:r w:rsidRPr="0086000A">
        <w:t>методический совет, заседания ШМК</w:t>
      </w:r>
    </w:p>
    <w:p w:rsidR="0086000A" w:rsidRPr="0086000A" w:rsidRDefault="0086000A" w:rsidP="0086000A">
      <w:pPr>
        <w:jc w:val="both"/>
      </w:pPr>
      <w:r w:rsidRPr="0086000A">
        <w:rPr>
          <w:u w:val="single"/>
        </w:rPr>
        <w:lastRenderedPageBreak/>
        <w:t xml:space="preserve">Среда </w:t>
      </w:r>
      <w:r w:rsidRPr="0086000A">
        <w:t>-  районные совещания, административные совещания.</w:t>
      </w:r>
    </w:p>
    <w:p w:rsidR="0086000A" w:rsidRPr="0086000A" w:rsidRDefault="0086000A" w:rsidP="0086000A">
      <w:pPr>
        <w:jc w:val="both"/>
      </w:pPr>
      <w:r w:rsidRPr="0086000A">
        <w:rPr>
          <w:u w:val="single"/>
        </w:rPr>
        <w:t xml:space="preserve">Четверг- </w:t>
      </w:r>
      <w:r w:rsidRPr="0086000A">
        <w:t xml:space="preserve">родительские собрания,  производственное совещание, ШМК классных руководителей. </w:t>
      </w:r>
    </w:p>
    <w:p w:rsidR="0086000A" w:rsidRPr="0086000A" w:rsidRDefault="0086000A" w:rsidP="0086000A">
      <w:pPr>
        <w:jc w:val="both"/>
      </w:pPr>
      <w:r w:rsidRPr="0086000A">
        <w:rPr>
          <w:u w:val="single"/>
        </w:rPr>
        <w:t xml:space="preserve">Пятница – </w:t>
      </w:r>
      <w:r w:rsidRPr="0086000A">
        <w:t xml:space="preserve"> заседание профкома, педсовет, собрания СК</w:t>
      </w:r>
    </w:p>
    <w:p w:rsidR="0086000A" w:rsidRPr="0086000A" w:rsidRDefault="0086000A" w:rsidP="0086000A">
      <w:pPr>
        <w:jc w:val="both"/>
      </w:pPr>
      <w:r w:rsidRPr="0086000A">
        <w:rPr>
          <w:u w:val="single"/>
        </w:rPr>
        <w:t xml:space="preserve">Суббота </w:t>
      </w:r>
      <w:r w:rsidRPr="0086000A">
        <w:t>–  дни консультаций для родителей. Совет по профилактике, родительские собрания (по мере необходимости)</w:t>
      </w:r>
    </w:p>
    <w:p w:rsidR="0086000A" w:rsidRPr="0086000A" w:rsidRDefault="0086000A" w:rsidP="0086000A">
      <w:pPr>
        <w:jc w:val="both"/>
      </w:pPr>
      <w:r w:rsidRPr="0086000A">
        <w:rPr>
          <w:b/>
        </w:rPr>
        <w:t xml:space="preserve">3.5. </w:t>
      </w:r>
      <w:r w:rsidRPr="0086000A">
        <w:t>Циклограмма работы Гимназии.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86000A" w:rsidRPr="0086000A" w:rsidTr="0086000A">
        <w:tc>
          <w:tcPr>
            <w:tcW w:w="4785" w:type="dxa"/>
          </w:tcPr>
          <w:p w:rsidR="0086000A" w:rsidRPr="0086000A" w:rsidRDefault="0086000A" w:rsidP="0086000A">
            <w:pPr>
              <w:jc w:val="both"/>
            </w:pPr>
            <w:r w:rsidRPr="0086000A">
              <w:t>Педсовет</w:t>
            </w:r>
          </w:p>
        </w:tc>
        <w:tc>
          <w:tcPr>
            <w:tcW w:w="4786" w:type="dxa"/>
          </w:tcPr>
          <w:p w:rsidR="0086000A" w:rsidRPr="0086000A" w:rsidRDefault="0086000A" w:rsidP="0086000A">
            <w:pPr>
              <w:jc w:val="both"/>
            </w:pPr>
            <w:r w:rsidRPr="0086000A">
              <w:t>1 раз в четверть</w:t>
            </w:r>
          </w:p>
        </w:tc>
      </w:tr>
      <w:tr w:rsidR="0086000A" w:rsidRPr="0086000A" w:rsidTr="0086000A">
        <w:tc>
          <w:tcPr>
            <w:tcW w:w="4785" w:type="dxa"/>
          </w:tcPr>
          <w:p w:rsidR="0086000A" w:rsidRPr="0086000A" w:rsidRDefault="0086000A" w:rsidP="0086000A">
            <w:pPr>
              <w:jc w:val="both"/>
            </w:pPr>
            <w:r w:rsidRPr="0086000A">
              <w:t>Производственное совещание</w:t>
            </w:r>
          </w:p>
        </w:tc>
        <w:tc>
          <w:tcPr>
            <w:tcW w:w="4786" w:type="dxa"/>
          </w:tcPr>
          <w:p w:rsidR="0086000A" w:rsidRPr="0086000A" w:rsidRDefault="0086000A" w:rsidP="0086000A">
            <w:pPr>
              <w:jc w:val="both"/>
            </w:pPr>
            <w:r w:rsidRPr="0086000A">
              <w:t>2 раза в месяц</w:t>
            </w:r>
          </w:p>
        </w:tc>
      </w:tr>
      <w:tr w:rsidR="0086000A" w:rsidRPr="0086000A" w:rsidTr="0086000A">
        <w:tc>
          <w:tcPr>
            <w:tcW w:w="4785" w:type="dxa"/>
          </w:tcPr>
          <w:p w:rsidR="0086000A" w:rsidRPr="0086000A" w:rsidRDefault="0086000A" w:rsidP="0086000A">
            <w:pPr>
              <w:jc w:val="both"/>
            </w:pPr>
            <w:r w:rsidRPr="0086000A">
              <w:t>Совещание при директоре</w:t>
            </w:r>
          </w:p>
        </w:tc>
        <w:tc>
          <w:tcPr>
            <w:tcW w:w="4786" w:type="dxa"/>
          </w:tcPr>
          <w:p w:rsidR="0086000A" w:rsidRPr="0086000A" w:rsidRDefault="0086000A" w:rsidP="0086000A">
            <w:pPr>
              <w:jc w:val="both"/>
            </w:pPr>
            <w:r w:rsidRPr="0086000A">
              <w:t xml:space="preserve">Еженедельно </w:t>
            </w:r>
          </w:p>
        </w:tc>
      </w:tr>
      <w:tr w:rsidR="0086000A" w:rsidRPr="0086000A" w:rsidTr="0086000A">
        <w:tc>
          <w:tcPr>
            <w:tcW w:w="4785" w:type="dxa"/>
          </w:tcPr>
          <w:p w:rsidR="0086000A" w:rsidRPr="0086000A" w:rsidRDefault="0086000A" w:rsidP="0086000A">
            <w:pPr>
              <w:jc w:val="both"/>
            </w:pPr>
            <w:r w:rsidRPr="0086000A">
              <w:t>Административное совещание</w:t>
            </w:r>
          </w:p>
        </w:tc>
        <w:tc>
          <w:tcPr>
            <w:tcW w:w="4786" w:type="dxa"/>
          </w:tcPr>
          <w:p w:rsidR="0086000A" w:rsidRPr="0086000A" w:rsidRDefault="0086000A" w:rsidP="0086000A">
            <w:pPr>
              <w:jc w:val="both"/>
            </w:pPr>
            <w:r w:rsidRPr="0086000A">
              <w:t>еженедельно</w:t>
            </w:r>
          </w:p>
        </w:tc>
      </w:tr>
      <w:tr w:rsidR="0086000A" w:rsidRPr="0086000A" w:rsidTr="0086000A">
        <w:tc>
          <w:tcPr>
            <w:tcW w:w="4785" w:type="dxa"/>
          </w:tcPr>
          <w:p w:rsidR="0086000A" w:rsidRPr="0086000A" w:rsidRDefault="0086000A" w:rsidP="0086000A">
            <w:pPr>
              <w:jc w:val="both"/>
            </w:pPr>
            <w:r w:rsidRPr="0086000A">
              <w:t>Заседание  ШМК</w:t>
            </w:r>
          </w:p>
        </w:tc>
        <w:tc>
          <w:tcPr>
            <w:tcW w:w="4786" w:type="dxa"/>
          </w:tcPr>
          <w:p w:rsidR="0086000A" w:rsidRPr="0086000A" w:rsidRDefault="0086000A" w:rsidP="0086000A">
            <w:pPr>
              <w:jc w:val="both"/>
            </w:pPr>
            <w:r w:rsidRPr="0086000A">
              <w:t>1 раз в четверть</w:t>
            </w:r>
          </w:p>
        </w:tc>
      </w:tr>
      <w:tr w:rsidR="0086000A" w:rsidRPr="0086000A" w:rsidTr="0086000A">
        <w:tc>
          <w:tcPr>
            <w:tcW w:w="4785" w:type="dxa"/>
          </w:tcPr>
          <w:p w:rsidR="0086000A" w:rsidRPr="0086000A" w:rsidRDefault="0086000A" w:rsidP="0086000A">
            <w:pPr>
              <w:jc w:val="both"/>
            </w:pPr>
            <w:r w:rsidRPr="0086000A">
              <w:t xml:space="preserve">Профсоюзное собрание  </w:t>
            </w:r>
          </w:p>
        </w:tc>
        <w:tc>
          <w:tcPr>
            <w:tcW w:w="4786" w:type="dxa"/>
          </w:tcPr>
          <w:p w:rsidR="0086000A" w:rsidRPr="0086000A" w:rsidRDefault="0086000A" w:rsidP="0086000A">
            <w:pPr>
              <w:jc w:val="both"/>
            </w:pPr>
            <w:r w:rsidRPr="0086000A">
              <w:t>1 раз в четверть</w:t>
            </w:r>
          </w:p>
        </w:tc>
      </w:tr>
      <w:tr w:rsidR="0086000A" w:rsidRPr="0086000A" w:rsidTr="0086000A">
        <w:tc>
          <w:tcPr>
            <w:tcW w:w="4785" w:type="dxa"/>
          </w:tcPr>
          <w:p w:rsidR="0086000A" w:rsidRPr="0086000A" w:rsidRDefault="0086000A" w:rsidP="0086000A">
            <w:pPr>
              <w:jc w:val="both"/>
            </w:pPr>
            <w:r w:rsidRPr="0086000A">
              <w:t xml:space="preserve">Заседание профкома </w:t>
            </w:r>
          </w:p>
        </w:tc>
        <w:tc>
          <w:tcPr>
            <w:tcW w:w="4786" w:type="dxa"/>
          </w:tcPr>
          <w:p w:rsidR="0086000A" w:rsidRPr="0086000A" w:rsidRDefault="0086000A" w:rsidP="0086000A">
            <w:pPr>
              <w:jc w:val="both"/>
            </w:pPr>
            <w:r w:rsidRPr="0086000A">
              <w:t>1 раз в месяц</w:t>
            </w:r>
          </w:p>
        </w:tc>
      </w:tr>
      <w:tr w:rsidR="0086000A" w:rsidRPr="0086000A" w:rsidTr="0086000A">
        <w:tc>
          <w:tcPr>
            <w:tcW w:w="4785" w:type="dxa"/>
          </w:tcPr>
          <w:p w:rsidR="0086000A" w:rsidRPr="0086000A" w:rsidRDefault="0086000A" w:rsidP="0086000A">
            <w:pPr>
              <w:jc w:val="both"/>
            </w:pPr>
            <w:r w:rsidRPr="0086000A">
              <w:t>Совещания при зам.директора</w:t>
            </w:r>
          </w:p>
        </w:tc>
        <w:tc>
          <w:tcPr>
            <w:tcW w:w="4786" w:type="dxa"/>
          </w:tcPr>
          <w:p w:rsidR="0086000A" w:rsidRPr="0086000A" w:rsidRDefault="0086000A" w:rsidP="0086000A">
            <w:pPr>
              <w:jc w:val="both"/>
            </w:pPr>
            <w:r w:rsidRPr="0086000A">
              <w:t>1 раз в месяц</w:t>
            </w:r>
          </w:p>
        </w:tc>
      </w:tr>
      <w:tr w:rsidR="0086000A" w:rsidRPr="0086000A" w:rsidTr="0086000A">
        <w:tc>
          <w:tcPr>
            <w:tcW w:w="4785" w:type="dxa"/>
          </w:tcPr>
          <w:p w:rsidR="0086000A" w:rsidRPr="0086000A" w:rsidRDefault="0086000A" w:rsidP="0086000A">
            <w:pPr>
              <w:jc w:val="both"/>
            </w:pPr>
            <w:r w:rsidRPr="0086000A">
              <w:t>Родительское собрание</w:t>
            </w:r>
          </w:p>
        </w:tc>
        <w:tc>
          <w:tcPr>
            <w:tcW w:w="4786" w:type="dxa"/>
          </w:tcPr>
          <w:p w:rsidR="0086000A" w:rsidRPr="0086000A" w:rsidRDefault="0086000A" w:rsidP="0086000A">
            <w:pPr>
              <w:jc w:val="both"/>
            </w:pPr>
            <w:r w:rsidRPr="0086000A">
              <w:t>1 раз в четверть</w:t>
            </w:r>
          </w:p>
        </w:tc>
      </w:tr>
      <w:tr w:rsidR="0086000A" w:rsidRPr="0086000A" w:rsidTr="0086000A">
        <w:tc>
          <w:tcPr>
            <w:tcW w:w="4785" w:type="dxa"/>
          </w:tcPr>
          <w:p w:rsidR="0086000A" w:rsidRPr="0086000A" w:rsidRDefault="0086000A" w:rsidP="0086000A">
            <w:pPr>
              <w:jc w:val="both"/>
            </w:pPr>
            <w:r w:rsidRPr="0086000A">
              <w:t>Родительский комитет</w:t>
            </w:r>
          </w:p>
        </w:tc>
        <w:tc>
          <w:tcPr>
            <w:tcW w:w="4786" w:type="dxa"/>
          </w:tcPr>
          <w:p w:rsidR="0086000A" w:rsidRPr="0086000A" w:rsidRDefault="0086000A" w:rsidP="0086000A">
            <w:pPr>
              <w:jc w:val="both"/>
            </w:pPr>
            <w:r w:rsidRPr="0086000A">
              <w:t>2 раза в год</w:t>
            </w:r>
          </w:p>
        </w:tc>
      </w:tr>
      <w:tr w:rsidR="0086000A" w:rsidRPr="0086000A" w:rsidTr="0086000A">
        <w:tc>
          <w:tcPr>
            <w:tcW w:w="4785" w:type="dxa"/>
          </w:tcPr>
          <w:p w:rsidR="0086000A" w:rsidRPr="0086000A" w:rsidRDefault="0086000A" w:rsidP="0086000A">
            <w:pPr>
              <w:jc w:val="both"/>
            </w:pPr>
            <w:r w:rsidRPr="0086000A">
              <w:t>Линейка учащихся</w:t>
            </w:r>
          </w:p>
        </w:tc>
        <w:tc>
          <w:tcPr>
            <w:tcW w:w="4786" w:type="dxa"/>
          </w:tcPr>
          <w:p w:rsidR="0086000A" w:rsidRPr="0086000A" w:rsidRDefault="0086000A" w:rsidP="0086000A">
            <w:pPr>
              <w:jc w:val="both"/>
            </w:pPr>
            <w:r w:rsidRPr="0086000A">
              <w:t>2 раза в месяц</w:t>
            </w:r>
          </w:p>
        </w:tc>
      </w:tr>
      <w:tr w:rsidR="0086000A" w:rsidRPr="0086000A" w:rsidTr="0086000A">
        <w:tc>
          <w:tcPr>
            <w:tcW w:w="4785" w:type="dxa"/>
          </w:tcPr>
          <w:p w:rsidR="0086000A" w:rsidRPr="0086000A" w:rsidRDefault="0086000A" w:rsidP="0086000A">
            <w:pPr>
              <w:jc w:val="both"/>
            </w:pPr>
            <w:r w:rsidRPr="0086000A">
              <w:t xml:space="preserve">Общешкольные мероприятия </w:t>
            </w:r>
          </w:p>
        </w:tc>
        <w:tc>
          <w:tcPr>
            <w:tcW w:w="4786" w:type="dxa"/>
          </w:tcPr>
          <w:p w:rsidR="0086000A" w:rsidRPr="0086000A" w:rsidRDefault="0086000A" w:rsidP="0086000A">
            <w:pPr>
              <w:jc w:val="both"/>
            </w:pPr>
            <w:r w:rsidRPr="0086000A">
              <w:t>1 раз в месяц</w:t>
            </w:r>
          </w:p>
        </w:tc>
      </w:tr>
      <w:tr w:rsidR="0086000A" w:rsidRPr="0086000A" w:rsidTr="0086000A">
        <w:tc>
          <w:tcPr>
            <w:tcW w:w="4785" w:type="dxa"/>
          </w:tcPr>
          <w:p w:rsidR="0086000A" w:rsidRPr="0086000A" w:rsidRDefault="0086000A" w:rsidP="0086000A">
            <w:pPr>
              <w:jc w:val="both"/>
              <w:rPr>
                <w:i/>
              </w:rPr>
            </w:pPr>
            <w:r w:rsidRPr="0086000A">
              <w:rPr>
                <w:i/>
              </w:rPr>
              <w:t>Проверка  документации</w:t>
            </w:r>
          </w:p>
        </w:tc>
        <w:tc>
          <w:tcPr>
            <w:tcW w:w="4786" w:type="dxa"/>
          </w:tcPr>
          <w:p w:rsidR="0086000A" w:rsidRPr="0086000A" w:rsidRDefault="0086000A" w:rsidP="0086000A">
            <w:pPr>
              <w:jc w:val="both"/>
            </w:pPr>
          </w:p>
        </w:tc>
      </w:tr>
      <w:tr w:rsidR="0086000A" w:rsidRPr="0086000A" w:rsidTr="0086000A">
        <w:tc>
          <w:tcPr>
            <w:tcW w:w="4785" w:type="dxa"/>
          </w:tcPr>
          <w:p w:rsidR="0086000A" w:rsidRPr="0086000A" w:rsidRDefault="0086000A" w:rsidP="0086000A">
            <w:pPr>
              <w:jc w:val="both"/>
            </w:pPr>
            <w:r w:rsidRPr="0086000A">
              <w:t>Электронные классные журналы</w:t>
            </w:r>
          </w:p>
        </w:tc>
        <w:tc>
          <w:tcPr>
            <w:tcW w:w="4786" w:type="dxa"/>
          </w:tcPr>
          <w:p w:rsidR="0086000A" w:rsidRPr="0086000A" w:rsidRDefault="0086000A" w:rsidP="0086000A">
            <w:pPr>
              <w:jc w:val="both"/>
            </w:pPr>
            <w:r w:rsidRPr="0086000A">
              <w:t>1 раз в месяц</w:t>
            </w:r>
          </w:p>
        </w:tc>
      </w:tr>
      <w:tr w:rsidR="0086000A" w:rsidRPr="0086000A" w:rsidTr="0086000A">
        <w:tc>
          <w:tcPr>
            <w:tcW w:w="4785" w:type="dxa"/>
          </w:tcPr>
          <w:p w:rsidR="0086000A" w:rsidRPr="0086000A" w:rsidRDefault="0086000A" w:rsidP="0086000A">
            <w:pPr>
              <w:jc w:val="both"/>
            </w:pPr>
            <w:r w:rsidRPr="0086000A">
              <w:t xml:space="preserve">Тетради </w:t>
            </w:r>
          </w:p>
        </w:tc>
        <w:tc>
          <w:tcPr>
            <w:tcW w:w="4786" w:type="dxa"/>
          </w:tcPr>
          <w:p w:rsidR="0086000A" w:rsidRPr="0086000A" w:rsidRDefault="0086000A" w:rsidP="0086000A">
            <w:pPr>
              <w:jc w:val="both"/>
            </w:pPr>
            <w:r w:rsidRPr="0086000A">
              <w:t>1 раз в четверть</w:t>
            </w:r>
          </w:p>
        </w:tc>
      </w:tr>
      <w:tr w:rsidR="0086000A" w:rsidRPr="0086000A" w:rsidTr="0086000A">
        <w:tc>
          <w:tcPr>
            <w:tcW w:w="4785" w:type="dxa"/>
          </w:tcPr>
          <w:p w:rsidR="0086000A" w:rsidRPr="0086000A" w:rsidRDefault="0086000A" w:rsidP="0086000A">
            <w:pPr>
              <w:jc w:val="both"/>
            </w:pPr>
            <w:r w:rsidRPr="0086000A">
              <w:t xml:space="preserve">Дневники </w:t>
            </w:r>
          </w:p>
        </w:tc>
        <w:tc>
          <w:tcPr>
            <w:tcW w:w="4786" w:type="dxa"/>
          </w:tcPr>
          <w:p w:rsidR="0086000A" w:rsidRPr="0086000A" w:rsidRDefault="0086000A" w:rsidP="0086000A">
            <w:pPr>
              <w:jc w:val="both"/>
            </w:pPr>
            <w:r w:rsidRPr="0086000A">
              <w:t>1 раз в месяц</w:t>
            </w:r>
          </w:p>
        </w:tc>
      </w:tr>
      <w:tr w:rsidR="0086000A" w:rsidRPr="0086000A" w:rsidTr="0086000A">
        <w:tc>
          <w:tcPr>
            <w:tcW w:w="4785" w:type="dxa"/>
          </w:tcPr>
          <w:p w:rsidR="0086000A" w:rsidRPr="0086000A" w:rsidRDefault="0086000A" w:rsidP="0086000A">
            <w:pPr>
              <w:jc w:val="both"/>
            </w:pPr>
            <w:r w:rsidRPr="0086000A">
              <w:t>Личные дела</w:t>
            </w:r>
          </w:p>
        </w:tc>
        <w:tc>
          <w:tcPr>
            <w:tcW w:w="4786" w:type="dxa"/>
          </w:tcPr>
          <w:p w:rsidR="0086000A" w:rsidRPr="0086000A" w:rsidRDefault="0086000A" w:rsidP="0086000A">
            <w:pPr>
              <w:jc w:val="both"/>
            </w:pPr>
            <w:r w:rsidRPr="0086000A">
              <w:t>2 раза в год</w:t>
            </w:r>
          </w:p>
        </w:tc>
      </w:tr>
      <w:tr w:rsidR="0086000A" w:rsidRPr="0086000A" w:rsidTr="0086000A">
        <w:tc>
          <w:tcPr>
            <w:tcW w:w="4785" w:type="dxa"/>
          </w:tcPr>
          <w:p w:rsidR="0086000A" w:rsidRPr="0086000A" w:rsidRDefault="0086000A" w:rsidP="0086000A">
            <w:pPr>
              <w:jc w:val="both"/>
            </w:pPr>
            <w:r w:rsidRPr="0086000A">
              <w:t>Микрорайон гимназии</w:t>
            </w:r>
          </w:p>
        </w:tc>
        <w:tc>
          <w:tcPr>
            <w:tcW w:w="4786" w:type="dxa"/>
          </w:tcPr>
          <w:p w:rsidR="0086000A" w:rsidRPr="0086000A" w:rsidRDefault="0086000A" w:rsidP="0086000A">
            <w:pPr>
              <w:jc w:val="both"/>
            </w:pPr>
            <w:r w:rsidRPr="0086000A">
              <w:t>3 раза в год</w:t>
            </w:r>
          </w:p>
        </w:tc>
      </w:tr>
    </w:tbl>
    <w:p w:rsidR="0086000A" w:rsidRPr="0086000A" w:rsidRDefault="0086000A" w:rsidP="0086000A">
      <w:pPr>
        <w:jc w:val="both"/>
        <w:rPr>
          <w:b/>
        </w:rPr>
      </w:pPr>
    </w:p>
    <w:p w:rsidR="0086000A" w:rsidRPr="0086000A" w:rsidRDefault="0086000A" w:rsidP="0086000A">
      <w:pPr>
        <w:jc w:val="both"/>
        <w:rPr>
          <w:b/>
        </w:rPr>
      </w:pPr>
      <w:r w:rsidRPr="0086000A">
        <w:rPr>
          <w:b/>
        </w:rPr>
        <w:t>4. Основные права и обязанности работодателя.</w:t>
      </w:r>
    </w:p>
    <w:p w:rsidR="0086000A" w:rsidRPr="0086000A" w:rsidRDefault="0086000A" w:rsidP="0086000A">
      <w:pPr>
        <w:jc w:val="both"/>
      </w:pPr>
      <w:r w:rsidRPr="0086000A">
        <w:t>Основные права и обязанности работодателя изложены в ст. 22 ТК РФ и Уставе Гимназии.</w:t>
      </w:r>
    </w:p>
    <w:p w:rsidR="0086000A" w:rsidRPr="0086000A" w:rsidRDefault="0086000A" w:rsidP="0016534D">
      <w:pPr>
        <w:pStyle w:val="aff1"/>
        <w:numPr>
          <w:ilvl w:val="1"/>
          <w:numId w:val="40"/>
        </w:numPr>
        <w:jc w:val="both"/>
        <w:rPr>
          <w:b/>
          <w:bCs/>
          <w:i/>
          <w:iCs/>
        </w:rPr>
      </w:pPr>
      <w:r w:rsidRPr="0086000A">
        <w:rPr>
          <w:b/>
          <w:bCs/>
          <w:i/>
          <w:iCs/>
        </w:rPr>
        <w:t>Директор имеет право на:</w:t>
      </w:r>
    </w:p>
    <w:p w:rsidR="0086000A" w:rsidRPr="0086000A" w:rsidRDefault="0086000A" w:rsidP="0016534D">
      <w:pPr>
        <w:numPr>
          <w:ilvl w:val="2"/>
          <w:numId w:val="40"/>
        </w:numPr>
        <w:jc w:val="both"/>
      </w:pPr>
      <w:r w:rsidRPr="0086000A">
        <w:t>управление Гимназией и принятие решений в пределах полномочий, установленных Уставом;</w:t>
      </w:r>
    </w:p>
    <w:p w:rsidR="0086000A" w:rsidRPr="0086000A" w:rsidRDefault="0086000A" w:rsidP="0016534D">
      <w:pPr>
        <w:numPr>
          <w:ilvl w:val="2"/>
          <w:numId w:val="40"/>
        </w:numPr>
        <w:jc w:val="both"/>
      </w:pPr>
      <w:r w:rsidRPr="0086000A">
        <w:t>заключение и расторжение трудовых договоров с работниками;</w:t>
      </w:r>
    </w:p>
    <w:p w:rsidR="0086000A" w:rsidRPr="0086000A" w:rsidRDefault="0086000A" w:rsidP="0016534D">
      <w:pPr>
        <w:numPr>
          <w:ilvl w:val="2"/>
          <w:numId w:val="40"/>
        </w:numPr>
        <w:jc w:val="both"/>
      </w:pPr>
      <w:r w:rsidRPr="0086000A">
        <w:t>создание с другими руководителями объединений для защиты своих интересов и на вступление в такие объединения;</w:t>
      </w:r>
    </w:p>
    <w:p w:rsidR="0086000A" w:rsidRPr="0086000A" w:rsidRDefault="0086000A" w:rsidP="0016534D">
      <w:pPr>
        <w:numPr>
          <w:ilvl w:val="2"/>
          <w:numId w:val="40"/>
        </w:numPr>
        <w:jc w:val="both"/>
      </w:pPr>
      <w:r w:rsidRPr="0086000A">
        <w:t>поощрение работников и на применение к ним  дисциплинарных мер;</w:t>
      </w:r>
    </w:p>
    <w:p w:rsidR="0086000A" w:rsidRPr="0086000A" w:rsidRDefault="0086000A" w:rsidP="0016534D">
      <w:pPr>
        <w:numPr>
          <w:ilvl w:val="2"/>
          <w:numId w:val="40"/>
        </w:numPr>
        <w:jc w:val="both"/>
      </w:pPr>
      <w:r w:rsidRPr="0086000A">
        <w:t>организацию условий труда работников, определяемых по соглашению с собственником организации.</w:t>
      </w:r>
    </w:p>
    <w:p w:rsidR="0086000A" w:rsidRPr="0086000A" w:rsidRDefault="0086000A" w:rsidP="0086000A">
      <w:pPr>
        <w:ind w:left="1440"/>
        <w:jc w:val="both"/>
      </w:pPr>
    </w:p>
    <w:p w:rsidR="0086000A" w:rsidRPr="0086000A" w:rsidRDefault="0086000A" w:rsidP="0086000A">
      <w:pPr>
        <w:jc w:val="both"/>
      </w:pPr>
      <w:r w:rsidRPr="0086000A">
        <w:t xml:space="preserve">4.2. </w:t>
      </w:r>
      <w:r w:rsidRPr="0086000A">
        <w:rPr>
          <w:b/>
          <w:bCs/>
          <w:i/>
          <w:iCs/>
        </w:rPr>
        <w:t>Директор обязан:</w:t>
      </w:r>
    </w:p>
    <w:p w:rsidR="0086000A" w:rsidRPr="0086000A" w:rsidRDefault="0086000A" w:rsidP="0086000A">
      <w:pPr>
        <w:ind w:left="720"/>
        <w:jc w:val="both"/>
      </w:pPr>
      <w:r w:rsidRPr="0086000A">
        <w:rPr>
          <w:b/>
        </w:rPr>
        <w:t>4.2.1.</w:t>
      </w:r>
      <w:r w:rsidRPr="0086000A">
        <w:t>соблюдать законодательство о труде, локальные нормативные акты Гимназии, условия индивидуальных трудовых договоров;</w:t>
      </w:r>
    </w:p>
    <w:p w:rsidR="0086000A" w:rsidRPr="0086000A" w:rsidRDefault="0086000A" w:rsidP="0086000A">
      <w:pPr>
        <w:ind w:left="720"/>
        <w:jc w:val="both"/>
      </w:pPr>
      <w:r w:rsidRPr="0086000A">
        <w:rPr>
          <w:b/>
        </w:rPr>
        <w:t>4.2.2.</w:t>
      </w:r>
      <w:r w:rsidRPr="0086000A">
        <w:t>предоставлять работникам работу, обусловленную трудовым договором;</w:t>
      </w:r>
    </w:p>
    <w:p w:rsidR="0086000A" w:rsidRPr="0086000A" w:rsidRDefault="0086000A" w:rsidP="0086000A">
      <w:pPr>
        <w:ind w:left="720"/>
        <w:jc w:val="both"/>
      </w:pPr>
      <w:r w:rsidRPr="0086000A">
        <w:rPr>
          <w:b/>
        </w:rPr>
        <w:t>4.2.3</w:t>
      </w:r>
      <w:r w:rsidRPr="0086000A">
        <w:t>.обеспечивать безопасность труда и условия, отвечающие требованиям охраны и гигиены труда;</w:t>
      </w:r>
    </w:p>
    <w:p w:rsidR="0086000A" w:rsidRPr="0086000A" w:rsidRDefault="0086000A" w:rsidP="0016534D">
      <w:pPr>
        <w:numPr>
          <w:ilvl w:val="2"/>
          <w:numId w:val="39"/>
        </w:numPr>
        <w:jc w:val="both"/>
      </w:pPr>
      <w:r w:rsidRPr="0086000A">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6000A" w:rsidRPr="0086000A" w:rsidRDefault="0086000A" w:rsidP="0016534D">
      <w:pPr>
        <w:numPr>
          <w:ilvl w:val="2"/>
          <w:numId w:val="39"/>
        </w:numPr>
        <w:jc w:val="both"/>
      </w:pPr>
      <w:r w:rsidRPr="0086000A">
        <w:t>выплачивать в полном объеме причитающуюся работникам заработную плату в сроки, установленные Трудовым Кодексом и коллективным договором Гимназии;</w:t>
      </w:r>
    </w:p>
    <w:p w:rsidR="0086000A" w:rsidRPr="0086000A" w:rsidRDefault="0086000A" w:rsidP="0086000A">
      <w:pPr>
        <w:ind w:left="720"/>
        <w:jc w:val="both"/>
      </w:pPr>
      <w:r w:rsidRPr="0086000A">
        <w:rPr>
          <w:b/>
        </w:rPr>
        <w:lastRenderedPageBreak/>
        <w:t>4.2.6.</w:t>
      </w:r>
      <w:r w:rsidRPr="0086000A">
        <w:t xml:space="preserve"> своевременно выполнять предписания государственных надзорных и контрольных органов;</w:t>
      </w:r>
    </w:p>
    <w:p w:rsidR="0086000A" w:rsidRPr="0086000A" w:rsidRDefault="0086000A" w:rsidP="0016534D">
      <w:pPr>
        <w:numPr>
          <w:ilvl w:val="2"/>
          <w:numId w:val="41"/>
        </w:numPr>
        <w:jc w:val="both"/>
      </w:pPr>
      <w:r w:rsidRPr="0086000A">
        <w:t>обеспечивать бытовые нужды работников, связанные с исполнением ими трудовых обязанностей;</w:t>
      </w:r>
    </w:p>
    <w:p w:rsidR="0086000A" w:rsidRPr="0086000A" w:rsidRDefault="0086000A" w:rsidP="0016534D">
      <w:pPr>
        <w:numPr>
          <w:ilvl w:val="2"/>
          <w:numId w:val="41"/>
        </w:numPr>
        <w:jc w:val="both"/>
      </w:pPr>
      <w:r w:rsidRPr="0086000A">
        <w:t>своевременно рассматривать и внедрять предложения работников, направленные на улучшение работы Гимназии, поддерживать и поощрять лучших работников;</w:t>
      </w:r>
    </w:p>
    <w:p w:rsidR="0086000A" w:rsidRPr="0086000A" w:rsidRDefault="0086000A" w:rsidP="0016534D">
      <w:pPr>
        <w:numPr>
          <w:ilvl w:val="2"/>
          <w:numId w:val="41"/>
        </w:numPr>
        <w:jc w:val="both"/>
      </w:pPr>
      <w:r w:rsidRPr="0086000A">
        <w:t>укреплять трудовую дисциплину, улучшать условия труда;</w:t>
      </w:r>
    </w:p>
    <w:p w:rsidR="0086000A" w:rsidRPr="0086000A" w:rsidRDefault="0086000A" w:rsidP="0016534D">
      <w:pPr>
        <w:numPr>
          <w:ilvl w:val="2"/>
          <w:numId w:val="41"/>
        </w:numPr>
        <w:jc w:val="both"/>
      </w:pPr>
      <w:r w:rsidRPr="0086000A">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Гимназии;</w:t>
      </w:r>
    </w:p>
    <w:p w:rsidR="0086000A" w:rsidRPr="0086000A" w:rsidRDefault="0086000A" w:rsidP="0016534D">
      <w:pPr>
        <w:numPr>
          <w:ilvl w:val="2"/>
          <w:numId w:val="41"/>
        </w:numPr>
        <w:jc w:val="both"/>
      </w:pPr>
      <w:r w:rsidRPr="0086000A">
        <w:t>контролировать соблюдение работниками требований инструкций по технике безопасности, противопожарной охране;</w:t>
      </w:r>
    </w:p>
    <w:p w:rsidR="0086000A" w:rsidRPr="0086000A" w:rsidRDefault="0086000A" w:rsidP="0016534D">
      <w:pPr>
        <w:numPr>
          <w:ilvl w:val="2"/>
          <w:numId w:val="41"/>
        </w:numPr>
        <w:jc w:val="both"/>
      </w:pPr>
      <w:r w:rsidRPr="0086000A">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86000A" w:rsidRPr="0086000A" w:rsidRDefault="0086000A" w:rsidP="0016534D">
      <w:pPr>
        <w:numPr>
          <w:ilvl w:val="2"/>
          <w:numId w:val="41"/>
        </w:numPr>
        <w:jc w:val="both"/>
      </w:pPr>
      <w:r w:rsidRPr="0086000A">
        <w:t>обеспечивать систематическое повышение деловой квалификации работников;</w:t>
      </w:r>
    </w:p>
    <w:p w:rsidR="0086000A" w:rsidRPr="0086000A" w:rsidRDefault="0086000A" w:rsidP="0016534D">
      <w:pPr>
        <w:numPr>
          <w:ilvl w:val="2"/>
          <w:numId w:val="41"/>
        </w:numPr>
        <w:jc w:val="both"/>
      </w:pPr>
      <w:r w:rsidRPr="0086000A">
        <w:t>способствовать созданию в коллективе деловой, творческой обстановки, поддерживать инициативу и активность работника;</w:t>
      </w:r>
    </w:p>
    <w:p w:rsidR="0086000A" w:rsidRPr="0086000A" w:rsidRDefault="0086000A" w:rsidP="0016534D">
      <w:pPr>
        <w:numPr>
          <w:ilvl w:val="2"/>
          <w:numId w:val="42"/>
        </w:numPr>
        <w:jc w:val="both"/>
      </w:pPr>
      <w:r w:rsidRPr="0086000A">
        <w:t>осуществлять обязательное социальное страхование работников в порядке, установленном федеральным законом;</w:t>
      </w:r>
    </w:p>
    <w:p w:rsidR="0086000A" w:rsidRPr="0086000A" w:rsidRDefault="0086000A" w:rsidP="0016534D">
      <w:pPr>
        <w:numPr>
          <w:ilvl w:val="2"/>
          <w:numId w:val="42"/>
        </w:numPr>
        <w:jc w:val="both"/>
      </w:pPr>
      <w:r w:rsidRPr="0086000A">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86000A" w:rsidRPr="0086000A" w:rsidRDefault="0086000A" w:rsidP="0016534D">
      <w:pPr>
        <w:numPr>
          <w:ilvl w:val="2"/>
          <w:numId w:val="42"/>
        </w:numPr>
        <w:jc w:val="both"/>
      </w:pPr>
      <w:r w:rsidRPr="0086000A">
        <w:t>заключать коллективный договор по требованию профсоюзного комитета или иного уполномоченного работниками представительного органа;</w:t>
      </w:r>
    </w:p>
    <w:p w:rsidR="0086000A" w:rsidRPr="0086000A" w:rsidRDefault="0086000A" w:rsidP="0016534D">
      <w:pPr>
        <w:numPr>
          <w:ilvl w:val="2"/>
          <w:numId w:val="42"/>
        </w:numPr>
        <w:jc w:val="both"/>
      </w:pPr>
      <w:r w:rsidRPr="0086000A">
        <w:t>принимать меры по участию работников в управлении Гимназией, укреплять и развивать социальное партнерство;</w:t>
      </w:r>
    </w:p>
    <w:p w:rsidR="0086000A" w:rsidRPr="0086000A" w:rsidRDefault="0086000A" w:rsidP="0016534D">
      <w:pPr>
        <w:numPr>
          <w:ilvl w:val="2"/>
          <w:numId w:val="42"/>
        </w:numPr>
        <w:jc w:val="both"/>
      </w:pPr>
      <w:r w:rsidRPr="0086000A">
        <w:t>проводить мероприятия по сохранению рабочих мест.</w:t>
      </w:r>
    </w:p>
    <w:p w:rsidR="0086000A" w:rsidRPr="0086000A" w:rsidRDefault="0086000A" w:rsidP="0086000A">
      <w:pPr>
        <w:ind w:left="1260"/>
        <w:jc w:val="both"/>
      </w:pPr>
    </w:p>
    <w:p w:rsidR="0086000A" w:rsidRPr="0086000A" w:rsidRDefault="0086000A" w:rsidP="0016534D">
      <w:pPr>
        <w:pStyle w:val="aff1"/>
        <w:numPr>
          <w:ilvl w:val="2"/>
          <w:numId w:val="42"/>
        </w:numPr>
        <w:jc w:val="both"/>
      </w:pPr>
      <w:r w:rsidRPr="0086000A">
        <w:t>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rsidR="0086000A" w:rsidRPr="0086000A" w:rsidRDefault="0086000A" w:rsidP="0086000A">
      <w:pPr>
        <w:jc w:val="both"/>
      </w:pPr>
    </w:p>
    <w:p w:rsidR="0086000A" w:rsidRPr="0086000A" w:rsidRDefault="0086000A" w:rsidP="0086000A">
      <w:pPr>
        <w:jc w:val="both"/>
      </w:pPr>
      <w:r w:rsidRPr="0086000A">
        <w:rPr>
          <w:b/>
        </w:rPr>
        <w:t>5. Основные права и обязанности работников Гимназии</w:t>
      </w:r>
      <w:r w:rsidRPr="0086000A">
        <w:t>.</w:t>
      </w:r>
    </w:p>
    <w:p w:rsidR="0086000A" w:rsidRPr="0086000A" w:rsidRDefault="0086000A" w:rsidP="0086000A">
      <w:pPr>
        <w:jc w:val="both"/>
        <w:rPr>
          <w:b/>
          <w:bCs/>
          <w:i/>
          <w:iCs/>
        </w:rPr>
      </w:pPr>
      <w:r w:rsidRPr="0086000A">
        <w:rPr>
          <w:b/>
        </w:rPr>
        <w:t>5.1</w:t>
      </w:r>
      <w:r w:rsidRPr="0086000A">
        <w:t xml:space="preserve">. </w:t>
      </w:r>
      <w:r w:rsidRPr="0086000A">
        <w:rPr>
          <w:b/>
          <w:bCs/>
          <w:i/>
          <w:iCs/>
        </w:rPr>
        <w:t>Работник имеет право на:</w:t>
      </w:r>
    </w:p>
    <w:p w:rsidR="0086000A" w:rsidRPr="0086000A" w:rsidRDefault="0086000A" w:rsidP="0086000A">
      <w:pPr>
        <w:ind w:left="720"/>
        <w:jc w:val="both"/>
        <w:rPr>
          <w:color w:val="000000"/>
        </w:rPr>
      </w:pPr>
      <w:r w:rsidRPr="0086000A">
        <w:rPr>
          <w:b/>
          <w:bCs/>
          <w:iCs/>
        </w:rPr>
        <w:t>5.1.1.</w:t>
      </w:r>
      <w:r w:rsidRPr="0086000A">
        <w:rPr>
          <w:color w:val="000000"/>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86000A" w:rsidRPr="0086000A" w:rsidRDefault="0086000A" w:rsidP="0086000A">
      <w:pPr>
        <w:ind w:left="720"/>
        <w:jc w:val="both"/>
        <w:rPr>
          <w:color w:val="000000"/>
        </w:rPr>
      </w:pPr>
      <w:r w:rsidRPr="0086000A">
        <w:rPr>
          <w:b/>
          <w:color w:val="000000"/>
        </w:rPr>
        <w:t>5.1.2</w:t>
      </w:r>
      <w:r w:rsidRPr="0086000A">
        <w:rPr>
          <w:color w:val="000000"/>
        </w:rPr>
        <w:t>. предоставление работы, обусловленной трудовым договором;</w:t>
      </w:r>
    </w:p>
    <w:p w:rsidR="0086000A" w:rsidRPr="0086000A" w:rsidRDefault="0086000A" w:rsidP="0086000A">
      <w:pPr>
        <w:ind w:left="720"/>
        <w:jc w:val="both"/>
        <w:rPr>
          <w:color w:val="000000"/>
        </w:rPr>
      </w:pPr>
      <w:r w:rsidRPr="0086000A">
        <w:rPr>
          <w:b/>
          <w:color w:val="000000"/>
        </w:rPr>
        <w:t>5.1.3</w:t>
      </w:r>
      <w:r w:rsidRPr="0086000A">
        <w:rPr>
          <w:color w:val="000000"/>
        </w:rPr>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86000A" w:rsidRPr="0086000A" w:rsidRDefault="0086000A" w:rsidP="0086000A">
      <w:pPr>
        <w:shd w:val="clear" w:color="auto" w:fill="FFFFFF"/>
        <w:autoSpaceDE w:val="0"/>
        <w:autoSpaceDN w:val="0"/>
        <w:adjustRightInd w:val="0"/>
        <w:jc w:val="both"/>
        <w:rPr>
          <w:color w:val="000000"/>
        </w:rPr>
      </w:pPr>
      <w:r w:rsidRPr="0086000A">
        <w:rPr>
          <w:color w:val="000000"/>
        </w:rPr>
        <w:tab/>
      </w:r>
      <w:r w:rsidRPr="0086000A">
        <w:rPr>
          <w:b/>
          <w:color w:val="000000"/>
        </w:rPr>
        <w:t>5.1.4</w:t>
      </w:r>
      <w:r w:rsidRPr="0086000A">
        <w:rPr>
          <w:color w:val="000000"/>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6000A" w:rsidRPr="0086000A" w:rsidRDefault="0086000A" w:rsidP="0086000A">
      <w:pPr>
        <w:shd w:val="clear" w:color="auto" w:fill="FFFFFF"/>
        <w:autoSpaceDE w:val="0"/>
        <w:autoSpaceDN w:val="0"/>
        <w:adjustRightInd w:val="0"/>
        <w:jc w:val="both"/>
        <w:rPr>
          <w:color w:val="000000"/>
        </w:rPr>
      </w:pPr>
      <w:r w:rsidRPr="0086000A">
        <w:rPr>
          <w:color w:val="000000"/>
        </w:rPr>
        <w:tab/>
      </w:r>
      <w:r w:rsidRPr="0086000A">
        <w:rPr>
          <w:b/>
          <w:color w:val="000000"/>
        </w:rPr>
        <w:t>5.1.5.</w:t>
      </w:r>
      <w:r w:rsidRPr="0086000A">
        <w:rPr>
          <w:color w:val="000000"/>
        </w:rPr>
        <w:t xml:space="preserve">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86000A" w:rsidRPr="0086000A" w:rsidRDefault="0086000A" w:rsidP="0086000A">
      <w:pPr>
        <w:shd w:val="clear" w:color="auto" w:fill="FFFFFF"/>
        <w:autoSpaceDE w:val="0"/>
        <w:autoSpaceDN w:val="0"/>
        <w:adjustRightInd w:val="0"/>
        <w:jc w:val="both"/>
        <w:rPr>
          <w:color w:val="000000"/>
        </w:rPr>
      </w:pPr>
      <w:r w:rsidRPr="0086000A">
        <w:rPr>
          <w:color w:val="000000"/>
        </w:rPr>
        <w:tab/>
      </w:r>
      <w:r w:rsidRPr="0086000A">
        <w:rPr>
          <w:b/>
          <w:color w:val="000000"/>
        </w:rPr>
        <w:t>5.1.6</w:t>
      </w:r>
      <w:r w:rsidRPr="0086000A">
        <w:rPr>
          <w:color w:val="000000"/>
        </w:rPr>
        <w:t>.  полную достоверную информацию об условиях труда и требованиях охраны труда на рабочем месте;</w:t>
      </w:r>
    </w:p>
    <w:p w:rsidR="0086000A" w:rsidRPr="0086000A" w:rsidRDefault="0086000A" w:rsidP="0086000A">
      <w:pPr>
        <w:shd w:val="clear" w:color="auto" w:fill="FFFFFF"/>
        <w:autoSpaceDE w:val="0"/>
        <w:autoSpaceDN w:val="0"/>
        <w:adjustRightInd w:val="0"/>
        <w:ind w:firstLine="708"/>
        <w:jc w:val="both"/>
        <w:rPr>
          <w:color w:val="000000"/>
        </w:rPr>
      </w:pPr>
      <w:r w:rsidRPr="0086000A">
        <w:rPr>
          <w:b/>
          <w:color w:val="000000"/>
        </w:rPr>
        <w:lastRenderedPageBreak/>
        <w:t>5.1.7.</w:t>
      </w:r>
      <w:r w:rsidRPr="0086000A">
        <w:rPr>
          <w:color w:val="000000"/>
        </w:rPr>
        <w:t xml:space="preserve">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86000A" w:rsidRPr="0086000A" w:rsidRDefault="0086000A" w:rsidP="0086000A">
      <w:pPr>
        <w:shd w:val="clear" w:color="auto" w:fill="FFFFFF"/>
        <w:autoSpaceDE w:val="0"/>
        <w:autoSpaceDN w:val="0"/>
        <w:adjustRightInd w:val="0"/>
        <w:ind w:firstLine="708"/>
        <w:jc w:val="both"/>
        <w:rPr>
          <w:color w:val="000000"/>
        </w:rPr>
      </w:pPr>
      <w:r w:rsidRPr="0086000A">
        <w:rPr>
          <w:b/>
          <w:color w:val="000000"/>
        </w:rPr>
        <w:t>5.1.8.</w:t>
      </w:r>
      <w:r w:rsidRPr="0086000A">
        <w:rPr>
          <w:color w:val="000000"/>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6000A" w:rsidRPr="0086000A" w:rsidRDefault="0086000A" w:rsidP="0086000A">
      <w:pPr>
        <w:shd w:val="clear" w:color="auto" w:fill="FFFFFF"/>
        <w:autoSpaceDE w:val="0"/>
        <w:autoSpaceDN w:val="0"/>
        <w:adjustRightInd w:val="0"/>
        <w:ind w:firstLine="708"/>
        <w:jc w:val="both"/>
        <w:rPr>
          <w:color w:val="000000"/>
        </w:rPr>
      </w:pPr>
      <w:r w:rsidRPr="0086000A">
        <w:rPr>
          <w:b/>
          <w:color w:val="000000"/>
        </w:rPr>
        <w:t>5.1.9</w:t>
      </w:r>
      <w:r w:rsidRPr="0086000A">
        <w:rPr>
          <w:color w:val="000000"/>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6000A" w:rsidRPr="0086000A" w:rsidRDefault="0086000A" w:rsidP="0086000A">
      <w:pPr>
        <w:shd w:val="clear" w:color="auto" w:fill="FFFFFF"/>
        <w:autoSpaceDE w:val="0"/>
        <w:autoSpaceDN w:val="0"/>
        <w:adjustRightInd w:val="0"/>
        <w:ind w:firstLine="708"/>
        <w:jc w:val="both"/>
        <w:rPr>
          <w:color w:val="000000"/>
        </w:rPr>
      </w:pPr>
      <w:r w:rsidRPr="0086000A">
        <w:rPr>
          <w:b/>
          <w:color w:val="000000"/>
        </w:rPr>
        <w:t>5.1.10</w:t>
      </w:r>
      <w:r w:rsidRPr="0086000A">
        <w:rPr>
          <w:color w:val="000000"/>
        </w:rPr>
        <w:t>. защиту своих трудовых прав, свобод и законных интересов всеми не запрещенными законами способами;</w:t>
      </w:r>
    </w:p>
    <w:p w:rsidR="0086000A" w:rsidRPr="0086000A" w:rsidRDefault="0086000A" w:rsidP="0086000A">
      <w:pPr>
        <w:shd w:val="clear" w:color="auto" w:fill="FFFFFF"/>
        <w:autoSpaceDE w:val="0"/>
        <w:autoSpaceDN w:val="0"/>
        <w:adjustRightInd w:val="0"/>
        <w:ind w:firstLine="708"/>
        <w:jc w:val="both"/>
        <w:rPr>
          <w:color w:val="000000"/>
        </w:rPr>
      </w:pPr>
      <w:r w:rsidRPr="0086000A">
        <w:rPr>
          <w:b/>
          <w:color w:val="000000"/>
        </w:rPr>
        <w:t>5.1.11.</w:t>
      </w:r>
      <w:r w:rsidRPr="0086000A">
        <w:rPr>
          <w:color w:val="000000"/>
        </w:rPr>
        <w:t xml:space="preserve">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86000A" w:rsidRPr="0086000A" w:rsidRDefault="0086000A" w:rsidP="0086000A">
      <w:pPr>
        <w:shd w:val="clear" w:color="auto" w:fill="FFFFFF"/>
        <w:autoSpaceDE w:val="0"/>
        <w:autoSpaceDN w:val="0"/>
        <w:adjustRightInd w:val="0"/>
        <w:ind w:firstLine="708"/>
        <w:jc w:val="both"/>
        <w:rPr>
          <w:color w:val="000000"/>
        </w:rPr>
      </w:pPr>
      <w:r w:rsidRPr="0086000A">
        <w:rPr>
          <w:b/>
          <w:color w:val="000000"/>
        </w:rPr>
        <w:t>5.1.12.</w:t>
      </w:r>
      <w:r w:rsidRPr="0086000A">
        <w:rPr>
          <w:color w:val="000000"/>
        </w:rPr>
        <w:t xml:space="preserve">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86000A" w:rsidRPr="0086000A" w:rsidRDefault="0086000A" w:rsidP="0086000A">
      <w:pPr>
        <w:shd w:val="clear" w:color="auto" w:fill="FFFFFF"/>
        <w:autoSpaceDE w:val="0"/>
        <w:autoSpaceDN w:val="0"/>
        <w:adjustRightInd w:val="0"/>
        <w:ind w:firstLine="708"/>
        <w:jc w:val="both"/>
        <w:rPr>
          <w:color w:val="000000"/>
        </w:rPr>
      </w:pPr>
      <w:r w:rsidRPr="0086000A">
        <w:rPr>
          <w:b/>
          <w:color w:val="000000"/>
        </w:rPr>
        <w:t>5.1.13</w:t>
      </w:r>
      <w:r w:rsidRPr="0086000A">
        <w:rPr>
          <w:color w:val="000000"/>
        </w:rPr>
        <w:t>. обязательное социальное страхование в случаях, предусмотренных федеральными законами;</w:t>
      </w:r>
    </w:p>
    <w:p w:rsidR="0086000A" w:rsidRPr="0086000A" w:rsidRDefault="0086000A" w:rsidP="0086000A">
      <w:pPr>
        <w:shd w:val="clear" w:color="auto" w:fill="FFFFFF"/>
        <w:autoSpaceDE w:val="0"/>
        <w:autoSpaceDN w:val="0"/>
        <w:adjustRightInd w:val="0"/>
        <w:ind w:firstLine="708"/>
        <w:jc w:val="both"/>
        <w:rPr>
          <w:color w:val="000000"/>
        </w:rPr>
      </w:pPr>
      <w:r w:rsidRPr="0086000A">
        <w:rPr>
          <w:b/>
          <w:color w:val="000000"/>
        </w:rPr>
        <w:t>5.1.14.</w:t>
      </w:r>
      <w:r w:rsidRPr="0086000A">
        <w:rPr>
          <w:color w:val="000000"/>
        </w:rPr>
        <w:t xml:space="preserve"> рабочее место, соответствующее требованиям охраны труда;</w:t>
      </w:r>
    </w:p>
    <w:p w:rsidR="0086000A" w:rsidRPr="0086000A" w:rsidRDefault="0086000A" w:rsidP="0086000A">
      <w:pPr>
        <w:shd w:val="clear" w:color="auto" w:fill="FFFFFF"/>
        <w:autoSpaceDE w:val="0"/>
        <w:autoSpaceDN w:val="0"/>
        <w:adjustRightInd w:val="0"/>
        <w:ind w:firstLine="708"/>
        <w:jc w:val="both"/>
        <w:rPr>
          <w:color w:val="000000"/>
        </w:rPr>
      </w:pPr>
      <w:r w:rsidRPr="0086000A">
        <w:rPr>
          <w:b/>
          <w:color w:val="000000"/>
        </w:rPr>
        <w:t>5.1.15</w:t>
      </w:r>
      <w:r w:rsidRPr="0086000A">
        <w:rPr>
          <w:color w:val="000000"/>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86000A" w:rsidRPr="0086000A" w:rsidRDefault="0086000A" w:rsidP="0086000A">
      <w:pPr>
        <w:shd w:val="clear" w:color="auto" w:fill="FFFFFF"/>
        <w:autoSpaceDE w:val="0"/>
        <w:autoSpaceDN w:val="0"/>
        <w:adjustRightInd w:val="0"/>
        <w:ind w:firstLine="708"/>
        <w:jc w:val="both"/>
      </w:pPr>
      <w:r w:rsidRPr="0086000A">
        <w:rPr>
          <w:b/>
          <w:color w:val="000000"/>
        </w:rPr>
        <w:t>5.1.16</w:t>
      </w:r>
      <w:r w:rsidRPr="0086000A">
        <w:rPr>
          <w:color w:val="000000"/>
        </w:rPr>
        <w:t>. обеспечение средствами индивидуальной и коллективной защиты в соответствии с требованиями охраны труда за счет средств работодателя;</w:t>
      </w:r>
    </w:p>
    <w:p w:rsidR="0086000A" w:rsidRPr="0086000A" w:rsidRDefault="0086000A" w:rsidP="0086000A">
      <w:pPr>
        <w:shd w:val="clear" w:color="auto" w:fill="FFFFFF"/>
        <w:autoSpaceDE w:val="0"/>
        <w:autoSpaceDN w:val="0"/>
        <w:adjustRightInd w:val="0"/>
        <w:ind w:firstLine="708"/>
        <w:jc w:val="both"/>
      </w:pPr>
      <w:r w:rsidRPr="0086000A">
        <w:rPr>
          <w:b/>
          <w:color w:val="000000"/>
        </w:rPr>
        <w:t>5.1.17</w:t>
      </w:r>
      <w:r w:rsidRPr="0086000A">
        <w:rPr>
          <w:color w:val="000000"/>
        </w:rPr>
        <w:t>. обучение безопасным методам и приемам труда за счет средств работодателя;</w:t>
      </w:r>
    </w:p>
    <w:p w:rsidR="0086000A" w:rsidRPr="0086000A" w:rsidRDefault="0086000A" w:rsidP="0086000A">
      <w:pPr>
        <w:shd w:val="clear" w:color="auto" w:fill="FFFFFF"/>
        <w:autoSpaceDE w:val="0"/>
        <w:autoSpaceDN w:val="0"/>
        <w:adjustRightInd w:val="0"/>
        <w:ind w:firstLine="708"/>
        <w:jc w:val="both"/>
      </w:pPr>
      <w:r w:rsidRPr="0086000A">
        <w:rPr>
          <w:b/>
          <w:color w:val="000000"/>
        </w:rPr>
        <w:t>5.1.18</w:t>
      </w:r>
      <w:r w:rsidRPr="0086000A">
        <w:rPr>
          <w:color w:val="000000"/>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86000A" w:rsidRPr="0086000A" w:rsidRDefault="0086000A" w:rsidP="0086000A">
      <w:pPr>
        <w:shd w:val="clear" w:color="auto" w:fill="FFFFFF"/>
        <w:autoSpaceDE w:val="0"/>
        <w:autoSpaceDN w:val="0"/>
        <w:adjustRightInd w:val="0"/>
        <w:ind w:firstLine="708"/>
        <w:jc w:val="both"/>
      </w:pPr>
      <w:r w:rsidRPr="0086000A">
        <w:rPr>
          <w:b/>
          <w:color w:val="000000"/>
        </w:rPr>
        <w:t>5.1.20.</w:t>
      </w:r>
      <w:r w:rsidRPr="0086000A">
        <w:rPr>
          <w:color w:val="000000"/>
        </w:rPr>
        <w:t>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86000A" w:rsidRPr="0086000A" w:rsidRDefault="0086000A" w:rsidP="0086000A">
      <w:pPr>
        <w:shd w:val="clear" w:color="auto" w:fill="FFFFFF"/>
        <w:autoSpaceDE w:val="0"/>
        <w:autoSpaceDN w:val="0"/>
        <w:adjustRightInd w:val="0"/>
        <w:ind w:firstLine="708"/>
        <w:jc w:val="both"/>
      </w:pPr>
      <w:r w:rsidRPr="0086000A">
        <w:rPr>
          <w:b/>
          <w:color w:val="000000"/>
        </w:rPr>
        <w:t>5.1.21</w:t>
      </w:r>
      <w:r w:rsidRPr="0086000A">
        <w:rPr>
          <w:color w:val="000000"/>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86000A" w:rsidRPr="0086000A" w:rsidRDefault="0086000A" w:rsidP="0086000A">
      <w:pPr>
        <w:shd w:val="clear" w:color="auto" w:fill="FFFFFF"/>
        <w:autoSpaceDE w:val="0"/>
        <w:autoSpaceDN w:val="0"/>
        <w:adjustRightInd w:val="0"/>
        <w:ind w:firstLine="708"/>
        <w:jc w:val="both"/>
      </w:pPr>
      <w:r w:rsidRPr="0086000A">
        <w:rPr>
          <w:b/>
          <w:color w:val="000000"/>
        </w:rPr>
        <w:t>5.1.22</w:t>
      </w:r>
      <w:r w:rsidRPr="0086000A">
        <w:rPr>
          <w:color w:val="000000"/>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86000A" w:rsidRPr="0086000A" w:rsidRDefault="0086000A" w:rsidP="0086000A">
      <w:pPr>
        <w:shd w:val="clear" w:color="auto" w:fill="FFFFFF"/>
        <w:autoSpaceDE w:val="0"/>
        <w:autoSpaceDN w:val="0"/>
        <w:adjustRightInd w:val="0"/>
        <w:ind w:firstLine="708"/>
        <w:jc w:val="both"/>
        <w:rPr>
          <w:color w:val="000000"/>
        </w:rPr>
      </w:pPr>
      <w:r w:rsidRPr="0086000A">
        <w:rPr>
          <w:b/>
          <w:color w:val="000000"/>
        </w:rPr>
        <w:t>5.1.23</w:t>
      </w:r>
      <w:r w:rsidRPr="0086000A">
        <w:rPr>
          <w:color w:val="000000"/>
        </w:rPr>
        <w:t>. участие в управлении общеобразовательным учреждением.</w:t>
      </w:r>
    </w:p>
    <w:p w:rsidR="0086000A" w:rsidRPr="0086000A" w:rsidRDefault="0086000A" w:rsidP="0086000A">
      <w:pPr>
        <w:shd w:val="clear" w:color="auto" w:fill="FFFFFF"/>
        <w:autoSpaceDE w:val="0"/>
        <w:autoSpaceDN w:val="0"/>
        <w:adjustRightInd w:val="0"/>
        <w:ind w:firstLine="708"/>
        <w:jc w:val="both"/>
        <w:rPr>
          <w:b/>
        </w:rPr>
      </w:pPr>
      <w:r w:rsidRPr="0086000A">
        <w:rPr>
          <w:b/>
          <w:color w:val="000000"/>
        </w:rPr>
        <w:t>5.2. Педагогический   работник  Гимназии  имеет право на:</w:t>
      </w:r>
    </w:p>
    <w:p w:rsidR="0086000A" w:rsidRPr="0086000A" w:rsidRDefault="0086000A" w:rsidP="0086000A">
      <w:pPr>
        <w:shd w:val="clear" w:color="auto" w:fill="FFFFFF"/>
        <w:autoSpaceDE w:val="0"/>
        <w:autoSpaceDN w:val="0"/>
        <w:adjustRightInd w:val="0"/>
        <w:ind w:firstLine="708"/>
        <w:jc w:val="both"/>
      </w:pPr>
      <w:r w:rsidRPr="0086000A">
        <w:rPr>
          <w:b/>
          <w:color w:val="000000"/>
        </w:rPr>
        <w:t>5.2.1</w:t>
      </w:r>
      <w:r w:rsidRPr="0086000A">
        <w:rPr>
          <w:color w:val="000000"/>
        </w:rPr>
        <w:t>. самостоятельный выбор и использование методики обучения и воспитания,  учебных пособий и материалов, методов оценки знаний обучающихся;</w:t>
      </w:r>
    </w:p>
    <w:p w:rsidR="0086000A" w:rsidRPr="0086000A" w:rsidRDefault="0086000A" w:rsidP="0086000A">
      <w:pPr>
        <w:shd w:val="clear" w:color="auto" w:fill="FFFFFF"/>
        <w:autoSpaceDE w:val="0"/>
        <w:autoSpaceDN w:val="0"/>
        <w:adjustRightInd w:val="0"/>
        <w:ind w:firstLine="708"/>
        <w:jc w:val="both"/>
      </w:pPr>
      <w:r w:rsidRPr="0086000A">
        <w:rPr>
          <w:b/>
          <w:color w:val="000000"/>
        </w:rPr>
        <w:t>5.2.2.</w:t>
      </w:r>
      <w:r w:rsidRPr="0086000A">
        <w:rPr>
          <w:color w:val="000000"/>
        </w:rPr>
        <w:t xml:space="preserve"> повышение квалификации;</w:t>
      </w:r>
    </w:p>
    <w:p w:rsidR="0086000A" w:rsidRPr="0086000A" w:rsidRDefault="0086000A" w:rsidP="0086000A">
      <w:pPr>
        <w:shd w:val="clear" w:color="auto" w:fill="FFFFFF"/>
        <w:autoSpaceDE w:val="0"/>
        <w:autoSpaceDN w:val="0"/>
        <w:adjustRightInd w:val="0"/>
        <w:ind w:firstLine="708"/>
        <w:jc w:val="both"/>
      </w:pPr>
      <w:r w:rsidRPr="0086000A">
        <w:rPr>
          <w:b/>
          <w:color w:val="000000"/>
        </w:rPr>
        <w:t>5.2.3.</w:t>
      </w:r>
      <w:r w:rsidRPr="0086000A">
        <w:rPr>
          <w:color w:val="000000"/>
        </w:rPr>
        <w:t xml:space="preserve"> аттестацию  на соответствующую квалификационную категорию и получение ее в случае успешного прохождения аттестации;</w:t>
      </w:r>
    </w:p>
    <w:p w:rsidR="0086000A" w:rsidRPr="0086000A" w:rsidRDefault="0086000A" w:rsidP="0086000A">
      <w:pPr>
        <w:shd w:val="clear" w:color="auto" w:fill="FFFFFF"/>
        <w:autoSpaceDE w:val="0"/>
        <w:autoSpaceDN w:val="0"/>
        <w:adjustRightInd w:val="0"/>
        <w:ind w:firstLine="708"/>
        <w:jc w:val="both"/>
        <w:rPr>
          <w:color w:val="000000"/>
        </w:rPr>
      </w:pPr>
      <w:r w:rsidRPr="0086000A">
        <w:rPr>
          <w:b/>
          <w:color w:val="000000"/>
        </w:rPr>
        <w:t>5.2.4</w:t>
      </w:r>
      <w:r w:rsidRPr="0086000A">
        <w:rPr>
          <w:color w:val="000000"/>
        </w:rPr>
        <w:t>. сокращенную рабочую неделю, удлиненный оплачиваемый отпуск, получение досрочной трудовой пенсии, социальные гарантии и льготы;</w:t>
      </w:r>
    </w:p>
    <w:p w:rsidR="0086000A" w:rsidRPr="0086000A" w:rsidRDefault="0086000A" w:rsidP="0086000A">
      <w:pPr>
        <w:shd w:val="clear" w:color="auto" w:fill="FFFFFF"/>
        <w:autoSpaceDE w:val="0"/>
        <w:autoSpaceDN w:val="0"/>
        <w:adjustRightInd w:val="0"/>
        <w:ind w:firstLine="708"/>
        <w:jc w:val="both"/>
      </w:pPr>
      <w:r w:rsidRPr="0086000A">
        <w:rPr>
          <w:b/>
          <w:color w:val="000000"/>
        </w:rPr>
        <w:lastRenderedPageBreak/>
        <w:t>5.2.5</w:t>
      </w:r>
      <w:r w:rsidRPr="0086000A">
        <w:rPr>
          <w:color w:val="000000"/>
        </w:rPr>
        <w:t>. дополнительные льготы, предоставляемые в регионе педагогическим работникам гимназии.</w:t>
      </w:r>
    </w:p>
    <w:p w:rsidR="0086000A" w:rsidRPr="0086000A" w:rsidRDefault="0086000A" w:rsidP="0086000A">
      <w:pPr>
        <w:shd w:val="clear" w:color="auto" w:fill="FFFFFF"/>
        <w:autoSpaceDE w:val="0"/>
        <w:autoSpaceDN w:val="0"/>
        <w:adjustRightInd w:val="0"/>
        <w:ind w:firstLine="708"/>
        <w:jc w:val="both"/>
      </w:pPr>
      <w:r w:rsidRPr="0086000A">
        <w:rPr>
          <w:b/>
          <w:color w:val="000000"/>
        </w:rPr>
        <w:t>5.2.6</w:t>
      </w:r>
      <w:r w:rsidRPr="0086000A">
        <w:rPr>
          <w:color w:val="000000"/>
        </w:rPr>
        <w:t>.На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86000A" w:rsidRPr="0086000A" w:rsidRDefault="0086000A" w:rsidP="0086000A">
      <w:pPr>
        <w:shd w:val="clear" w:color="auto" w:fill="FFFFFF"/>
        <w:autoSpaceDE w:val="0"/>
        <w:autoSpaceDN w:val="0"/>
        <w:adjustRightInd w:val="0"/>
        <w:ind w:firstLine="708"/>
        <w:jc w:val="both"/>
        <w:rPr>
          <w:b/>
        </w:rPr>
      </w:pPr>
      <w:r w:rsidRPr="0086000A">
        <w:rPr>
          <w:b/>
          <w:color w:val="000000"/>
        </w:rPr>
        <w:t>5.4. Работник обязан:</w:t>
      </w:r>
    </w:p>
    <w:p w:rsidR="0086000A" w:rsidRPr="0086000A" w:rsidRDefault="0086000A" w:rsidP="0086000A">
      <w:pPr>
        <w:shd w:val="clear" w:color="auto" w:fill="FFFFFF"/>
        <w:autoSpaceDE w:val="0"/>
        <w:autoSpaceDN w:val="0"/>
        <w:adjustRightInd w:val="0"/>
        <w:ind w:firstLine="708"/>
        <w:jc w:val="both"/>
      </w:pPr>
      <w:r w:rsidRPr="0086000A">
        <w:rPr>
          <w:b/>
          <w:color w:val="000000"/>
        </w:rPr>
        <w:t xml:space="preserve">5.4.1. </w:t>
      </w:r>
      <w:r w:rsidRPr="0086000A">
        <w:rPr>
          <w:color w:val="000000"/>
        </w:rPr>
        <w:t>добросовестно выполнять трудовые обязанности, возложенные на него трудовым договором;</w:t>
      </w:r>
    </w:p>
    <w:p w:rsidR="0086000A" w:rsidRPr="0086000A" w:rsidRDefault="0086000A" w:rsidP="0086000A">
      <w:pPr>
        <w:shd w:val="clear" w:color="auto" w:fill="FFFFFF"/>
        <w:autoSpaceDE w:val="0"/>
        <w:autoSpaceDN w:val="0"/>
        <w:adjustRightInd w:val="0"/>
        <w:ind w:firstLine="708"/>
        <w:jc w:val="both"/>
      </w:pPr>
      <w:r w:rsidRPr="0086000A">
        <w:rPr>
          <w:b/>
          <w:color w:val="000000"/>
        </w:rPr>
        <w:t>5.4.2.</w:t>
      </w:r>
      <w:r w:rsidRPr="0086000A">
        <w:rPr>
          <w:color w:val="000000"/>
        </w:rPr>
        <w:t xml:space="preserve"> соблюдать требования Устава МБОУ «Гимназия №52», правила внутреннего трудового распорядка и трудовую дисциплину;</w:t>
      </w:r>
    </w:p>
    <w:p w:rsidR="0086000A" w:rsidRPr="0086000A" w:rsidRDefault="0086000A" w:rsidP="0086000A">
      <w:pPr>
        <w:shd w:val="clear" w:color="auto" w:fill="FFFFFF"/>
        <w:autoSpaceDE w:val="0"/>
        <w:autoSpaceDN w:val="0"/>
        <w:adjustRightInd w:val="0"/>
        <w:ind w:firstLine="708"/>
        <w:jc w:val="both"/>
      </w:pPr>
      <w:r w:rsidRPr="0086000A">
        <w:rPr>
          <w:b/>
          <w:color w:val="000000"/>
        </w:rPr>
        <w:t>5.4.3</w:t>
      </w:r>
      <w:r w:rsidRPr="0086000A">
        <w:rPr>
          <w:color w:val="000000"/>
        </w:rPr>
        <w:t>. бережно относиться к имуществу работодателя и других работников;</w:t>
      </w:r>
    </w:p>
    <w:p w:rsidR="0086000A" w:rsidRPr="0086000A" w:rsidRDefault="0086000A" w:rsidP="0086000A">
      <w:pPr>
        <w:shd w:val="clear" w:color="auto" w:fill="FFFFFF"/>
        <w:autoSpaceDE w:val="0"/>
        <w:autoSpaceDN w:val="0"/>
        <w:adjustRightInd w:val="0"/>
        <w:ind w:firstLine="708"/>
        <w:jc w:val="both"/>
      </w:pPr>
      <w:r w:rsidRPr="0086000A">
        <w:rPr>
          <w:b/>
          <w:color w:val="000000"/>
        </w:rPr>
        <w:t>5.4.4</w:t>
      </w:r>
      <w:r w:rsidRPr="0086000A">
        <w:rPr>
          <w:color w:val="000000"/>
        </w:rPr>
        <w:t>. выполнять установленные нормы труда;</w:t>
      </w:r>
    </w:p>
    <w:p w:rsidR="0086000A" w:rsidRPr="0086000A" w:rsidRDefault="0086000A" w:rsidP="0086000A">
      <w:pPr>
        <w:shd w:val="clear" w:color="auto" w:fill="FFFFFF"/>
        <w:autoSpaceDE w:val="0"/>
        <w:autoSpaceDN w:val="0"/>
        <w:adjustRightInd w:val="0"/>
        <w:ind w:firstLine="708"/>
        <w:jc w:val="both"/>
      </w:pPr>
      <w:r w:rsidRPr="0086000A">
        <w:rPr>
          <w:b/>
          <w:color w:val="000000"/>
        </w:rPr>
        <w:t>5.4.5.</w:t>
      </w:r>
      <w:r w:rsidRPr="0086000A">
        <w:rPr>
          <w:color w:val="000000"/>
        </w:rPr>
        <w:t xml:space="preserve"> своевременно и точно выполнять распоряжения администрации, если они не противоречат существующему законодательству;</w:t>
      </w:r>
    </w:p>
    <w:p w:rsidR="0086000A" w:rsidRPr="0086000A" w:rsidRDefault="0086000A" w:rsidP="0086000A">
      <w:pPr>
        <w:shd w:val="clear" w:color="auto" w:fill="FFFFFF"/>
        <w:autoSpaceDE w:val="0"/>
        <w:autoSpaceDN w:val="0"/>
        <w:adjustRightInd w:val="0"/>
        <w:ind w:firstLine="708"/>
        <w:jc w:val="both"/>
      </w:pPr>
      <w:r w:rsidRPr="0086000A">
        <w:rPr>
          <w:b/>
          <w:color w:val="000000"/>
        </w:rPr>
        <w:t>5.4.6</w:t>
      </w:r>
      <w:r w:rsidRPr="0086000A">
        <w:rPr>
          <w:color w:val="000000"/>
        </w:rPr>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86000A" w:rsidRPr="0086000A" w:rsidRDefault="0086000A" w:rsidP="0086000A">
      <w:pPr>
        <w:shd w:val="clear" w:color="auto" w:fill="FFFFFF"/>
        <w:autoSpaceDE w:val="0"/>
        <w:autoSpaceDN w:val="0"/>
        <w:adjustRightInd w:val="0"/>
        <w:ind w:firstLine="708"/>
        <w:jc w:val="both"/>
      </w:pPr>
      <w:r w:rsidRPr="0086000A">
        <w:rPr>
          <w:b/>
          <w:color w:val="000000"/>
        </w:rPr>
        <w:t>5.4.7</w:t>
      </w:r>
      <w:r w:rsidRPr="0086000A">
        <w:rPr>
          <w:color w:val="000000"/>
        </w:rPr>
        <w:t>. содержать свое рабочее место в порядке, с учетом требований к учреждению образования;</w:t>
      </w:r>
    </w:p>
    <w:p w:rsidR="0086000A" w:rsidRPr="0086000A" w:rsidRDefault="0086000A" w:rsidP="0086000A">
      <w:pPr>
        <w:shd w:val="clear" w:color="auto" w:fill="FFFFFF"/>
        <w:autoSpaceDE w:val="0"/>
        <w:autoSpaceDN w:val="0"/>
        <w:adjustRightInd w:val="0"/>
        <w:ind w:firstLine="708"/>
        <w:jc w:val="both"/>
      </w:pPr>
      <w:r w:rsidRPr="0086000A">
        <w:rPr>
          <w:b/>
          <w:color w:val="000000"/>
        </w:rPr>
        <w:t>5.4.8</w:t>
      </w:r>
      <w:r w:rsidRPr="0086000A">
        <w:rPr>
          <w:color w:val="000000"/>
        </w:rPr>
        <w:t>. систематически повышать свою квалификацию;</w:t>
      </w:r>
    </w:p>
    <w:p w:rsidR="0086000A" w:rsidRPr="0086000A" w:rsidRDefault="0086000A" w:rsidP="0086000A">
      <w:pPr>
        <w:shd w:val="clear" w:color="auto" w:fill="FFFFFF"/>
        <w:autoSpaceDE w:val="0"/>
        <w:autoSpaceDN w:val="0"/>
        <w:adjustRightInd w:val="0"/>
        <w:ind w:firstLine="708"/>
        <w:jc w:val="both"/>
      </w:pPr>
      <w:r w:rsidRPr="0086000A">
        <w:rPr>
          <w:b/>
          <w:color w:val="000000"/>
        </w:rPr>
        <w:t>5.4.9.</w:t>
      </w:r>
      <w:r w:rsidRPr="0086000A">
        <w:rPr>
          <w:color w:val="000000"/>
        </w:rPr>
        <w:t xml:space="preserve"> вести себя достойно, быть всегда внимательным к обучающимся, вежливым с их родителями и членами коллектива, не создавать конфликтных ситуаций;</w:t>
      </w:r>
    </w:p>
    <w:p w:rsidR="0086000A" w:rsidRPr="0086000A" w:rsidRDefault="0086000A" w:rsidP="0086000A">
      <w:pPr>
        <w:shd w:val="clear" w:color="auto" w:fill="FFFFFF"/>
        <w:autoSpaceDE w:val="0"/>
        <w:autoSpaceDN w:val="0"/>
        <w:adjustRightInd w:val="0"/>
        <w:jc w:val="both"/>
      </w:pPr>
      <w:r w:rsidRPr="0086000A">
        <w:rPr>
          <w:color w:val="000000"/>
        </w:rPr>
        <w:tab/>
      </w:r>
      <w:r w:rsidRPr="0086000A">
        <w:rPr>
          <w:b/>
          <w:color w:val="000000"/>
        </w:rPr>
        <w:t>5.4.10</w:t>
      </w:r>
      <w:r w:rsidRPr="0086000A">
        <w:rPr>
          <w:color w:val="000000"/>
        </w:rPr>
        <w:t>. соблюдать и охранять права и свободы обучающихся;</w:t>
      </w:r>
    </w:p>
    <w:p w:rsidR="0086000A" w:rsidRPr="0086000A" w:rsidRDefault="0086000A" w:rsidP="0086000A">
      <w:pPr>
        <w:shd w:val="clear" w:color="auto" w:fill="FFFFFF"/>
        <w:autoSpaceDE w:val="0"/>
        <w:autoSpaceDN w:val="0"/>
        <w:adjustRightInd w:val="0"/>
        <w:ind w:firstLine="708"/>
        <w:jc w:val="both"/>
      </w:pPr>
      <w:r w:rsidRPr="0086000A">
        <w:rPr>
          <w:b/>
          <w:color w:val="000000"/>
        </w:rPr>
        <w:t>5.4.11.</w:t>
      </w:r>
      <w:r w:rsidRPr="0086000A">
        <w:rPr>
          <w:color w:val="000000"/>
        </w:rPr>
        <w:t xml:space="preserve">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86000A" w:rsidRPr="0086000A" w:rsidRDefault="0086000A" w:rsidP="0086000A">
      <w:pPr>
        <w:shd w:val="clear" w:color="auto" w:fill="FFFFFF"/>
        <w:autoSpaceDE w:val="0"/>
        <w:autoSpaceDN w:val="0"/>
        <w:adjustRightInd w:val="0"/>
        <w:ind w:firstLine="708"/>
        <w:jc w:val="both"/>
      </w:pPr>
      <w:r w:rsidRPr="0086000A">
        <w:rPr>
          <w:b/>
          <w:color w:val="000000"/>
        </w:rPr>
        <w:t>5.4.12</w:t>
      </w:r>
      <w:r w:rsidRPr="0086000A">
        <w:rPr>
          <w:color w:val="000000"/>
        </w:rPr>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86000A" w:rsidRPr="0086000A" w:rsidRDefault="0086000A" w:rsidP="0086000A">
      <w:pPr>
        <w:shd w:val="clear" w:color="auto" w:fill="FFFFFF"/>
        <w:autoSpaceDE w:val="0"/>
        <w:autoSpaceDN w:val="0"/>
        <w:adjustRightInd w:val="0"/>
        <w:ind w:firstLine="708"/>
        <w:jc w:val="both"/>
      </w:pPr>
      <w:r w:rsidRPr="0086000A">
        <w:rPr>
          <w:b/>
          <w:color w:val="000000"/>
        </w:rPr>
        <w:t>5.4.13.</w:t>
      </w:r>
      <w:r w:rsidRPr="0086000A">
        <w:rPr>
          <w:color w:val="000000"/>
        </w:rPr>
        <w:t xml:space="preserve">  Педагогические работники проходят аттестацию согласно Положению об аттестации работников образования Республики Татарстан.</w:t>
      </w:r>
    </w:p>
    <w:p w:rsidR="0086000A" w:rsidRPr="0086000A" w:rsidRDefault="0086000A" w:rsidP="0086000A">
      <w:pPr>
        <w:ind w:firstLine="708"/>
        <w:jc w:val="both"/>
        <w:rPr>
          <w:color w:val="000000"/>
        </w:rPr>
      </w:pPr>
      <w:r w:rsidRPr="0086000A">
        <w:rPr>
          <w:b/>
          <w:color w:val="000000"/>
        </w:rPr>
        <w:t>5.4.14.</w:t>
      </w:r>
      <w:r w:rsidRPr="0086000A">
        <w:rPr>
          <w:color w:val="000000"/>
        </w:rPr>
        <w:t xml:space="preserve">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МБОУ «Гимназия №52», Правил внутреннего трудового распорядка, квалификационного справочника для педагогических работников, профстандарта,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86000A" w:rsidRPr="0086000A" w:rsidRDefault="0086000A" w:rsidP="0086000A">
      <w:pPr>
        <w:shd w:val="clear" w:color="auto" w:fill="FFFFFF"/>
        <w:autoSpaceDE w:val="0"/>
        <w:autoSpaceDN w:val="0"/>
        <w:adjustRightInd w:val="0"/>
        <w:ind w:firstLine="708"/>
        <w:jc w:val="both"/>
        <w:rPr>
          <w:color w:val="000000"/>
        </w:rPr>
      </w:pPr>
      <w:r w:rsidRPr="0086000A">
        <w:rPr>
          <w:b/>
          <w:color w:val="000000"/>
        </w:rPr>
        <w:t xml:space="preserve">5.4.15. </w:t>
      </w:r>
      <w:r w:rsidRPr="0086000A">
        <w:rPr>
          <w:color w:val="000000"/>
        </w:rPr>
        <w:t>Работники образовательного учреждения несут ответственность за жизнь и здоровье вверенных им обучающихся и воспитанников на все время занятий и массовых мероприятий, проводимых как в гимназии, так и за его пределами.</w:t>
      </w:r>
    </w:p>
    <w:p w:rsidR="0086000A" w:rsidRPr="0086000A" w:rsidRDefault="0086000A" w:rsidP="0086000A">
      <w:pPr>
        <w:keepNext/>
        <w:jc w:val="both"/>
        <w:outlineLvl w:val="2"/>
        <w:rPr>
          <w:b/>
          <w:bCs/>
          <w:i/>
          <w:iCs/>
          <w:u w:val="single"/>
        </w:rPr>
      </w:pPr>
      <w:r w:rsidRPr="0086000A">
        <w:rPr>
          <w:b/>
          <w:bCs/>
          <w:i/>
          <w:iCs/>
          <w:u w:val="single"/>
        </w:rPr>
        <w:t>Классный руководитель:</w:t>
      </w:r>
    </w:p>
    <w:p w:rsidR="0086000A" w:rsidRPr="0086000A" w:rsidRDefault="0086000A" w:rsidP="0016534D">
      <w:pPr>
        <w:numPr>
          <w:ilvl w:val="0"/>
          <w:numId w:val="24"/>
        </w:numPr>
        <w:jc w:val="both"/>
      </w:pPr>
      <w:r w:rsidRPr="0086000A">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86000A" w:rsidRPr="0086000A" w:rsidRDefault="0086000A" w:rsidP="0016534D">
      <w:pPr>
        <w:numPr>
          <w:ilvl w:val="0"/>
          <w:numId w:val="24"/>
        </w:numPr>
        <w:jc w:val="both"/>
      </w:pPr>
      <w:r w:rsidRPr="0086000A">
        <w:t>изучает личность каждого ученика своего класса, его склонности, интересы;</w:t>
      </w:r>
    </w:p>
    <w:p w:rsidR="0086000A" w:rsidRPr="0086000A" w:rsidRDefault="0086000A" w:rsidP="0016534D">
      <w:pPr>
        <w:numPr>
          <w:ilvl w:val="0"/>
          <w:numId w:val="24"/>
        </w:numPr>
        <w:jc w:val="both"/>
      </w:pPr>
      <w:r w:rsidRPr="0086000A">
        <w:t>создает благоприятный  морально-психологический климат для каждого ребенка в классе;</w:t>
      </w:r>
    </w:p>
    <w:p w:rsidR="0086000A" w:rsidRPr="0086000A" w:rsidRDefault="0086000A" w:rsidP="0016534D">
      <w:pPr>
        <w:numPr>
          <w:ilvl w:val="0"/>
          <w:numId w:val="24"/>
        </w:numPr>
        <w:jc w:val="both"/>
      </w:pPr>
      <w:r w:rsidRPr="0086000A">
        <w:t xml:space="preserve">осуществляет помощь в учебной деятельности и профессиональном самоопределении. Содействует получению каждым дополнительного образования </w:t>
      </w:r>
      <w:r w:rsidRPr="0086000A">
        <w:lastRenderedPageBreak/>
        <w:t>через систему кружков, клубов, секций, организуемых в гимназии и по месту жительства;</w:t>
      </w:r>
    </w:p>
    <w:p w:rsidR="0086000A" w:rsidRPr="0086000A" w:rsidRDefault="0086000A" w:rsidP="0016534D">
      <w:pPr>
        <w:numPr>
          <w:ilvl w:val="0"/>
          <w:numId w:val="24"/>
        </w:numPr>
        <w:jc w:val="both"/>
      </w:pPr>
      <w:r w:rsidRPr="0086000A">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rsidR="0086000A" w:rsidRPr="0086000A" w:rsidRDefault="0086000A" w:rsidP="0016534D">
      <w:pPr>
        <w:numPr>
          <w:ilvl w:val="0"/>
          <w:numId w:val="24"/>
        </w:numPr>
        <w:jc w:val="both"/>
      </w:pPr>
      <w:r w:rsidRPr="0086000A">
        <w:t>отвечает за ежедневную посещаемость занятий обучающихся класса, оперативно выясняет причину отсутствия ученика;</w:t>
      </w:r>
    </w:p>
    <w:p w:rsidR="0086000A" w:rsidRPr="0086000A" w:rsidRDefault="0086000A" w:rsidP="0016534D">
      <w:pPr>
        <w:numPr>
          <w:ilvl w:val="0"/>
          <w:numId w:val="24"/>
        </w:numPr>
        <w:jc w:val="both"/>
      </w:pPr>
      <w:r w:rsidRPr="0086000A">
        <w:t>ежедневно заполняет патронажный журнал и ведомость пропущенных уроков;</w:t>
      </w:r>
    </w:p>
    <w:p w:rsidR="0086000A" w:rsidRPr="0086000A" w:rsidRDefault="0086000A" w:rsidP="0016534D">
      <w:pPr>
        <w:numPr>
          <w:ilvl w:val="0"/>
          <w:numId w:val="24"/>
        </w:numPr>
        <w:jc w:val="both"/>
      </w:pPr>
      <w:r w:rsidRPr="0086000A">
        <w:t>строго соблюдает «Правила техники безопасности» при проведении занятий, экскурсий, праздников, дежурства по гимназии и в классе, эвакуации детей в критических ситуациях, нормы производственной санитарии, противопожарной охраны;</w:t>
      </w:r>
    </w:p>
    <w:p w:rsidR="0086000A" w:rsidRPr="0086000A" w:rsidRDefault="0086000A" w:rsidP="0016534D">
      <w:pPr>
        <w:numPr>
          <w:ilvl w:val="0"/>
          <w:numId w:val="24"/>
        </w:numPr>
        <w:jc w:val="both"/>
      </w:pPr>
      <w:r w:rsidRPr="0086000A">
        <w:t>отвечает за ведение и своевременное оформление классной документации – электронный журнал, дневники учащихся;</w:t>
      </w:r>
    </w:p>
    <w:p w:rsidR="0086000A" w:rsidRPr="0086000A" w:rsidRDefault="0086000A" w:rsidP="0016534D">
      <w:pPr>
        <w:numPr>
          <w:ilvl w:val="0"/>
          <w:numId w:val="24"/>
        </w:numPr>
        <w:jc w:val="both"/>
      </w:pPr>
      <w:r w:rsidRPr="0086000A">
        <w:t>организует максимально охват горячим питанием учеников своего класса. Контролирует питание согласно графика;</w:t>
      </w:r>
    </w:p>
    <w:p w:rsidR="0086000A" w:rsidRPr="0086000A" w:rsidRDefault="0086000A" w:rsidP="0016534D">
      <w:pPr>
        <w:numPr>
          <w:ilvl w:val="0"/>
          <w:numId w:val="24"/>
        </w:numPr>
        <w:jc w:val="both"/>
      </w:pPr>
      <w:r w:rsidRPr="0086000A">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86000A" w:rsidRPr="0086000A" w:rsidRDefault="0086000A" w:rsidP="0016534D">
      <w:pPr>
        <w:numPr>
          <w:ilvl w:val="0"/>
          <w:numId w:val="24"/>
        </w:numPr>
        <w:jc w:val="both"/>
      </w:pPr>
      <w:r w:rsidRPr="0086000A">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86000A" w:rsidRPr="0086000A" w:rsidRDefault="0086000A" w:rsidP="0016534D">
      <w:pPr>
        <w:numPr>
          <w:ilvl w:val="0"/>
          <w:numId w:val="24"/>
        </w:numPr>
        <w:jc w:val="both"/>
      </w:pPr>
      <w:r w:rsidRPr="0086000A">
        <w:t>в течение года классный руководитель посещает на дому  учеников класса, требующих повышенного контроля;</w:t>
      </w:r>
    </w:p>
    <w:p w:rsidR="0086000A" w:rsidRPr="0086000A" w:rsidRDefault="0086000A" w:rsidP="0016534D">
      <w:pPr>
        <w:numPr>
          <w:ilvl w:val="0"/>
          <w:numId w:val="24"/>
        </w:numPr>
        <w:jc w:val="both"/>
      </w:pPr>
      <w:r w:rsidRPr="0086000A">
        <w:t>устанавливает и проводит «Час общения» с родителями и детьми;</w:t>
      </w:r>
    </w:p>
    <w:p w:rsidR="0086000A" w:rsidRPr="0086000A" w:rsidRDefault="0086000A" w:rsidP="0016534D">
      <w:pPr>
        <w:numPr>
          <w:ilvl w:val="0"/>
          <w:numId w:val="24"/>
        </w:numPr>
        <w:jc w:val="both"/>
      </w:pPr>
      <w:r w:rsidRPr="0086000A">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86000A" w:rsidRPr="0086000A" w:rsidRDefault="0086000A" w:rsidP="0016534D">
      <w:pPr>
        <w:numPr>
          <w:ilvl w:val="0"/>
          <w:numId w:val="24"/>
        </w:numPr>
        <w:jc w:val="both"/>
      </w:pPr>
      <w:r w:rsidRPr="0086000A">
        <w:t>о сроках и времени проведения вечеров и праздников, родительских собраний заблаговременно извещать администрацию Гимназии;</w:t>
      </w:r>
    </w:p>
    <w:p w:rsidR="0086000A" w:rsidRPr="0086000A" w:rsidRDefault="0086000A" w:rsidP="0016534D">
      <w:pPr>
        <w:numPr>
          <w:ilvl w:val="0"/>
          <w:numId w:val="24"/>
        </w:numPr>
        <w:jc w:val="both"/>
      </w:pPr>
      <w:r w:rsidRPr="0086000A">
        <w:t>создавать и преумножать традиции класса и гимназии.</w:t>
      </w:r>
    </w:p>
    <w:p w:rsidR="0086000A" w:rsidRPr="0086000A" w:rsidRDefault="0086000A" w:rsidP="0016534D">
      <w:pPr>
        <w:numPr>
          <w:ilvl w:val="0"/>
          <w:numId w:val="24"/>
        </w:numPr>
        <w:jc w:val="both"/>
      </w:pPr>
      <w:r w:rsidRPr="0086000A">
        <w:t>еженедельно проводить классные часы согласно утвержденной тематике.</w:t>
      </w:r>
    </w:p>
    <w:p w:rsidR="0086000A" w:rsidRPr="0086000A" w:rsidRDefault="0086000A" w:rsidP="0016534D">
      <w:pPr>
        <w:numPr>
          <w:ilvl w:val="0"/>
          <w:numId w:val="24"/>
        </w:numPr>
        <w:jc w:val="both"/>
      </w:pPr>
      <w:r w:rsidRPr="0086000A">
        <w:t>несет ответственность за организацию и порядок  во время дежурства с классом по гимназии,  согласно утвержденному графику</w:t>
      </w:r>
    </w:p>
    <w:p w:rsidR="0086000A" w:rsidRPr="0086000A" w:rsidRDefault="0086000A" w:rsidP="0086000A">
      <w:pPr>
        <w:keepNext/>
        <w:jc w:val="both"/>
        <w:outlineLvl w:val="2"/>
        <w:rPr>
          <w:b/>
          <w:bCs/>
          <w:i/>
          <w:iCs/>
          <w:u w:val="single"/>
        </w:rPr>
      </w:pPr>
      <w:r w:rsidRPr="0086000A">
        <w:rPr>
          <w:b/>
          <w:bCs/>
          <w:i/>
          <w:iCs/>
          <w:u w:val="single"/>
        </w:rPr>
        <w:t>Учитель-предметник:</w:t>
      </w:r>
    </w:p>
    <w:p w:rsidR="0086000A" w:rsidRPr="0086000A" w:rsidRDefault="0086000A" w:rsidP="0016534D">
      <w:pPr>
        <w:numPr>
          <w:ilvl w:val="0"/>
          <w:numId w:val="25"/>
        </w:numPr>
        <w:jc w:val="both"/>
      </w:pPr>
      <w:r w:rsidRPr="0086000A">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обучающимися базового уровня знаний и умений;</w:t>
      </w:r>
    </w:p>
    <w:p w:rsidR="0086000A" w:rsidRPr="0086000A" w:rsidRDefault="0086000A" w:rsidP="0016534D">
      <w:pPr>
        <w:numPr>
          <w:ilvl w:val="0"/>
          <w:numId w:val="25"/>
        </w:numPr>
        <w:jc w:val="both"/>
      </w:pPr>
      <w:r w:rsidRPr="0086000A">
        <w:t>организует индивидуальные занятия  и консультации с обучающимися;</w:t>
      </w:r>
    </w:p>
    <w:p w:rsidR="0086000A" w:rsidRPr="0086000A" w:rsidRDefault="0086000A" w:rsidP="0016534D">
      <w:pPr>
        <w:numPr>
          <w:ilvl w:val="0"/>
          <w:numId w:val="25"/>
        </w:numPr>
        <w:jc w:val="both"/>
      </w:pPr>
      <w:r w:rsidRPr="0086000A">
        <w:t>обязательно проводит внеклассную работу по преподаваемому предмету, проводит плановую работу с одаренными детьми;</w:t>
      </w:r>
    </w:p>
    <w:p w:rsidR="0086000A" w:rsidRPr="0086000A" w:rsidRDefault="0086000A" w:rsidP="0016534D">
      <w:pPr>
        <w:numPr>
          <w:ilvl w:val="0"/>
          <w:numId w:val="25"/>
        </w:numPr>
        <w:jc w:val="both"/>
        <w:rPr>
          <w:u w:val="single"/>
        </w:rPr>
      </w:pPr>
      <w:r w:rsidRPr="0086000A">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обучающихся во время учебно-воспитательного процесса;</w:t>
      </w:r>
    </w:p>
    <w:p w:rsidR="0086000A" w:rsidRPr="0086000A" w:rsidRDefault="0086000A" w:rsidP="0016534D">
      <w:pPr>
        <w:numPr>
          <w:ilvl w:val="0"/>
          <w:numId w:val="25"/>
        </w:numPr>
        <w:jc w:val="both"/>
        <w:rPr>
          <w:u w:val="single"/>
        </w:rPr>
      </w:pPr>
      <w:r w:rsidRPr="0086000A">
        <w:t>внешний вид учителя должен соответствовать деловому стилю гимназии. Учитель должен быть в учреждении за 30 минут до начала урока. Начинать и заканчивать урок со звонком. Проводить консультации по предмету;</w:t>
      </w:r>
    </w:p>
    <w:p w:rsidR="0086000A" w:rsidRPr="0086000A" w:rsidRDefault="0086000A" w:rsidP="0016534D">
      <w:pPr>
        <w:numPr>
          <w:ilvl w:val="0"/>
          <w:numId w:val="25"/>
        </w:numPr>
        <w:jc w:val="both"/>
        <w:rPr>
          <w:u w:val="single"/>
        </w:rPr>
      </w:pPr>
      <w:r w:rsidRPr="0086000A">
        <w:lastRenderedPageBreak/>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обучающимися проводится только в присутствии учителя или классного руководителя;</w:t>
      </w:r>
    </w:p>
    <w:p w:rsidR="0086000A" w:rsidRPr="0086000A" w:rsidRDefault="0086000A" w:rsidP="0016534D">
      <w:pPr>
        <w:numPr>
          <w:ilvl w:val="0"/>
          <w:numId w:val="25"/>
        </w:numPr>
        <w:jc w:val="both"/>
        <w:rPr>
          <w:u w:val="single"/>
        </w:rPr>
      </w:pPr>
      <w:r w:rsidRPr="0086000A">
        <w:t>по окончании уроков в гардероб детей провожает учитель, ведущий последний урок в данном классе, по левому лестничному маршу;</w:t>
      </w:r>
    </w:p>
    <w:p w:rsidR="0086000A" w:rsidRPr="0086000A" w:rsidRDefault="0086000A" w:rsidP="0016534D">
      <w:pPr>
        <w:numPr>
          <w:ilvl w:val="0"/>
          <w:numId w:val="25"/>
        </w:numPr>
        <w:jc w:val="both"/>
        <w:rPr>
          <w:u w:val="single"/>
        </w:rPr>
      </w:pPr>
      <w:r w:rsidRPr="0086000A">
        <w:t>учитель, ведущий последний урок в кабинете, обязан закрыть все окна и форточки, закрыть кабинет и повесить ключ в учебную часть;</w:t>
      </w:r>
    </w:p>
    <w:p w:rsidR="0086000A" w:rsidRPr="0086000A" w:rsidRDefault="0086000A" w:rsidP="0016534D">
      <w:pPr>
        <w:numPr>
          <w:ilvl w:val="0"/>
          <w:numId w:val="25"/>
        </w:numPr>
        <w:jc w:val="both"/>
        <w:rPr>
          <w:u w:val="single"/>
        </w:rPr>
      </w:pPr>
      <w:r w:rsidRPr="0086000A">
        <w:t>питание в столовой проводится строго по графику. В столовую класс провожает учитель, который вел урок перед обедом;</w:t>
      </w:r>
    </w:p>
    <w:p w:rsidR="0086000A" w:rsidRPr="0086000A" w:rsidRDefault="0086000A" w:rsidP="0016534D">
      <w:pPr>
        <w:numPr>
          <w:ilvl w:val="0"/>
          <w:numId w:val="25"/>
        </w:numPr>
        <w:jc w:val="both"/>
        <w:rPr>
          <w:u w:val="single"/>
        </w:rPr>
      </w:pPr>
      <w:r w:rsidRPr="0086000A">
        <w:t>учителю категорически запрещается удалять обучающихся с уроков. Замечания следует делать корректно, учитывая индивидуальные особенности и не унижая достоинства личности обучающихся;</w:t>
      </w:r>
    </w:p>
    <w:p w:rsidR="0086000A" w:rsidRPr="0086000A" w:rsidRDefault="0086000A" w:rsidP="0016534D">
      <w:pPr>
        <w:numPr>
          <w:ilvl w:val="0"/>
          <w:numId w:val="25"/>
        </w:numPr>
        <w:jc w:val="both"/>
        <w:rPr>
          <w:u w:val="single"/>
        </w:rPr>
      </w:pPr>
      <w:r w:rsidRPr="0086000A">
        <w:t>учителя родного(татарского) и английского языков, ИЗО, физкультуры, музыки встречают и провожают учащихся 1-4 классов с передачей их учителю начальной школы;</w:t>
      </w:r>
    </w:p>
    <w:p w:rsidR="0086000A" w:rsidRPr="0086000A" w:rsidRDefault="0086000A" w:rsidP="0016534D">
      <w:pPr>
        <w:numPr>
          <w:ilvl w:val="0"/>
          <w:numId w:val="25"/>
        </w:numPr>
        <w:jc w:val="both"/>
        <w:rPr>
          <w:u w:val="single"/>
        </w:rPr>
      </w:pPr>
      <w:r w:rsidRPr="0086000A">
        <w:t>учитель отвечает за своевременное и правильное заполнение страниц электронных классных журналов по своему предмету;</w:t>
      </w:r>
    </w:p>
    <w:p w:rsidR="0086000A" w:rsidRPr="0086000A" w:rsidRDefault="0086000A" w:rsidP="0016534D">
      <w:pPr>
        <w:numPr>
          <w:ilvl w:val="0"/>
          <w:numId w:val="25"/>
        </w:numPr>
        <w:jc w:val="both"/>
        <w:rPr>
          <w:u w:val="single"/>
        </w:rPr>
      </w:pPr>
      <w:r w:rsidRPr="0086000A">
        <w:t>учитель обязан посещать педагогические советы, семинары, собрания коллектива, совещания независимо от методического дня;</w:t>
      </w:r>
    </w:p>
    <w:p w:rsidR="0086000A" w:rsidRPr="0086000A" w:rsidRDefault="0086000A" w:rsidP="0016534D">
      <w:pPr>
        <w:numPr>
          <w:ilvl w:val="0"/>
          <w:numId w:val="25"/>
        </w:numPr>
        <w:jc w:val="both"/>
        <w:rPr>
          <w:u w:val="single"/>
        </w:rPr>
      </w:pPr>
      <w:r w:rsidRPr="0086000A">
        <w:t>замена уроков, уход со службы – только с разрешения директора, а в его отсутствие – с разрешения дежурного администратора;</w:t>
      </w:r>
    </w:p>
    <w:p w:rsidR="0086000A" w:rsidRPr="0086000A" w:rsidRDefault="0086000A" w:rsidP="0016534D">
      <w:pPr>
        <w:numPr>
          <w:ilvl w:val="0"/>
          <w:numId w:val="25"/>
        </w:numPr>
        <w:jc w:val="both"/>
      </w:pPr>
      <w:r w:rsidRPr="0086000A">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86000A" w:rsidRPr="0086000A" w:rsidRDefault="0086000A" w:rsidP="0016534D">
      <w:pPr>
        <w:numPr>
          <w:ilvl w:val="0"/>
          <w:numId w:val="25"/>
        </w:numPr>
        <w:jc w:val="both"/>
      </w:pPr>
      <w:r w:rsidRPr="0086000A">
        <w:t>систематически занимается самообразованием, повышает свой профессиональный уровень;</w:t>
      </w:r>
    </w:p>
    <w:p w:rsidR="0086000A" w:rsidRPr="0086000A" w:rsidRDefault="0086000A" w:rsidP="0016534D">
      <w:pPr>
        <w:numPr>
          <w:ilvl w:val="0"/>
          <w:numId w:val="25"/>
        </w:numPr>
        <w:jc w:val="both"/>
      </w:pPr>
      <w:r w:rsidRPr="0086000A">
        <w:t>учитель (все работники школы) должны соблюдать нормы педагогической этики не только при обращении с детьми и родителями, но и друг с другом.</w:t>
      </w:r>
    </w:p>
    <w:p w:rsidR="0086000A" w:rsidRPr="0086000A" w:rsidRDefault="0086000A" w:rsidP="0086000A">
      <w:pPr>
        <w:keepNext/>
        <w:jc w:val="both"/>
        <w:outlineLvl w:val="3"/>
        <w:rPr>
          <w:b/>
          <w:bCs/>
          <w:i/>
          <w:iCs/>
          <w:u w:val="single"/>
        </w:rPr>
      </w:pPr>
      <w:r w:rsidRPr="0086000A">
        <w:rPr>
          <w:b/>
          <w:bCs/>
          <w:i/>
          <w:iCs/>
          <w:u w:val="single"/>
        </w:rPr>
        <w:t>Воспитатель в ГПД:</w:t>
      </w:r>
    </w:p>
    <w:p w:rsidR="0086000A" w:rsidRPr="0086000A" w:rsidRDefault="0086000A" w:rsidP="0016534D">
      <w:pPr>
        <w:numPr>
          <w:ilvl w:val="0"/>
          <w:numId w:val="26"/>
        </w:numPr>
        <w:ind w:hanging="243"/>
        <w:jc w:val="both"/>
      </w:pPr>
      <w:r w:rsidRPr="0086000A">
        <w:t>Планирует и организует жизнедеятельность детей, их воспитание. Несет ответственность за сохранность и здоровье детей во время их пребывания в группе.</w:t>
      </w:r>
    </w:p>
    <w:p w:rsidR="0086000A" w:rsidRPr="0086000A" w:rsidRDefault="0086000A" w:rsidP="0016534D">
      <w:pPr>
        <w:numPr>
          <w:ilvl w:val="0"/>
          <w:numId w:val="26"/>
        </w:numPr>
        <w:ind w:hanging="243"/>
        <w:jc w:val="both"/>
      </w:pPr>
      <w:r w:rsidRPr="0086000A">
        <w:t>Обеспечивает сохранение и укрепление здоровья детей, проводит мероприятия, способствующие их психо-физическому развитию, отвечает за их жизнь и здоровье.</w:t>
      </w:r>
    </w:p>
    <w:p w:rsidR="0086000A" w:rsidRPr="0086000A" w:rsidRDefault="0086000A" w:rsidP="0016534D">
      <w:pPr>
        <w:numPr>
          <w:ilvl w:val="0"/>
          <w:numId w:val="26"/>
        </w:numPr>
        <w:ind w:hanging="243"/>
        <w:jc w:val="both"/>
      </w:pPr>
      <w:r w:rsidRPr="0086000A">
        <w:t>Организует выполнение детьми режима дня, приготовление ими домашних заданий, оказывает детям помощь в учении.</w:t>
      </w:r>
    </w:p>
    <w:p w:rsidR="0086000A" w:rsidRPr="0086000A" w:rsidRDefault="0086000A" w:rsidP="0016534D">
      <w:pPr>
        <w:numPr>
          <w:ilvl w:val="0"/>
          <w:numId w:val="26"/>
        </w:numPr>
        <w:ind w:hanging="243"/>
        <w:jc w:val="both"/>
      </w:pPr>
      <w:r w:rsidRPr="0086000A">
        <w:t>Организует досуг детей, вовлекает их в  секции, кружки и другие объединения по интересам.</w:t>
      </w:r>
    </w:p>
    <w:p w:rsidR="0086000A" w:rsidRPr="0086000A" w:rsidRDefault="0086000A" w:rsidP="0016534D">
      <w:pPr>
        <w:numPr>
          <w:ilvl w:val="0"/>
          <w:numId w:val="26"/>
        </w:numPr>
        <w:ind w:hanging="243"/>
        <w:jc w:val="both"/>
      </w:pPr>
      <w:r w:rsidRPr="0086000A">
        <w:t>Организует с учетом возраста детей работу по самообслуживанию, участие в общественно-полезном труде.</w:t>
      </w:r>
    </w:p>
    <w:p w:rsidR="0086000A" w:rsidRPr="0086000A" w:rsidRDefault="0086000A" w:rsidP="0016534D">
      <w:pPr>
        <w:numPr>
          <w:ilvl w:val="0"/>
          <w:numId w:val="26"/>
        </w:numPr>
        <w:ind w:hanging="243"/>
        <w:jc w:val="both"/>
      </w:pPr>
      <w:r w:rsidRPr="0086000A">
        <w:t>Взаимодействует с родителями, учителями-предметниками, руководителями кружков и т.п.</w:t>
      </w:r>
    </w:p>
    <w:p w:rsidR="0086000A" w:rsidRPr="0086000A" w:rsidRDefault="0086000A" w:rsidP="0016534D">
      <w:pPr>
        <w:numPr>
          <w:ilvl w:val="0"/>
          <w:numId w:val="26"/>
        </w:numPr>
        <w:ind w:hanging="243"/>
        <w:jc w:val="both"/>
      </w:pPr>
      <w:r w:rsidRPr="0086000A">
        <w:t>Воспитатель должен знать нормативные документы и методические рекомендации по вопросам обучения и воспитания. Постоянно повышать свое педагогическое мастерство.</w:t>
      </w:r>
    </w:p>
    <w:p w:rsidR="0086000A" w:rsidRPr="0086000A" w:rsidRDefault="0086000A" w:rsidP="0016534D">
      <w:pPr>
        <w:numPr>
          <w:ilvl w:val="0"/>
          <w:numId w:val="26"/>
        </w:numPr>
        <w:ind w:hanging="243"/>
        <w:jc w:val="both"/>
      </w:pPr>
      <w:r w:rsidRPr="0086000A">
        <w:t>Должен заполнять в журнале выход группы на прогулку и местонахождение детей во время прогулок, экскурсий и т.п.</w:t>
      </w:r>
    </w:p>
    <w:p w:rsidR="0086000A" w:rsidRPr="0086000A" w:rsidRDefault="0086000A" w:rsidP="0016534D">
      <w:pPr>
        <w:numPr>
          <w:ilvl w:val="0"/>
          <w:numId w:val="26"/>
        </w:numPr>
        <w:ind w:left="720" w:hanging="153"/>
        <w:jc w:val="both"/>
      </w:pPr>
      <w:r w:rsidRPr="0086000A">
        <w:t>Провожает детей после окончания занятий в ГПД и передает их лично родителям или лицам их заменяющим.</w:t>
      </w:r>
    </w:p>
    <w:p w:rsidR="0086000A" w:rsidRPr="0086000A" w:rsidRDefault="0086000A" w:rsidP="0086000A">
      <w:pPr>
        <w:keepNext/>
        <w:jc w:val="both"/>
        <w:outlineLvl w:val="3"/>
        <w:rPr>
          <w:b/>
          <w:bCs/>
          <w:i/>
          <w:iCs/>
          <w:u w:val="single"/>
        </w:rPr>
      </w:pPr>
      <w:r w:rsidRPr="0086000A">
        <w:rPr>
          <w:b/>
          <w:bCs/>
          <w:i/>
          <w:iCs/>
          <w:u w:val="single"/>
        </w:rPr>
        <w:lastRenderedPageBreak/>
        <w:t>Педагог- психолог:</w:t>
      </w:r>
    </w:p>
    <w:p w:rsidR="0086000A" w:rsidRPr="0086000A" w:rsidRDefault="0086000A" w:rsidP="0016534D">
      <w:pPr>
        <w:numPr>
          <w:ilvl w:val="0"/>
          <w:numId w:val="28"/>
        </w:numPr>
        <w:tabs>
          <w:tab w:val="left" w:pos="993"/>
        </w:tabs>
        <w:ind w:hanging="153"/>
        <w:jc w:val="both"/>
      </w:pPr>
      <w:r w:rsidRPr="0086000A">
        <w:t>Организует воспитательно-образовательную работу, направленную на обеспечение полноценного психического здоровья и развития личности детей и молодежи.</w:t>
      </w:r>
    </w:p>
    <w:p w:rsidR="0086000A" w:rsidRPr="0086000A" w:rsidRDefault="0086000A" w:rsidP="0016534D">
      <w:pPr>
        <w:numPr>
          <w:ilvl w:val="0"/>
          <w:numId w:val="28"/>
        </w:numPr>
        <w:tabs>
          <w:tab w:val="left" w:pos="993"/>
        </w:tabs>
        <w:ind w:hanging="153"/>
        <w:jc w:val="both"/>
      </w:pPr>
      <w:r w:rsidRPr="0086000A">
        <w:t>Выявляет условия, затрудняющие становление личности ребенка и посредством психопрофилактики, психодиагностики, коррекции, консультирования и реабилитации оказывает помощь детям, учителям и родителям в решении личностных, профессиональных и других конкретных жизненных проблем.</w:t>
      </w:r>
    </w:p>
    <w:p w:rsidR="0086000A" w:rsidRPr="0086000A" w:rsidRDefault="0086000A" w:rsidP="0016534D">
      <w:pPr>
        <w:numPr>
          <w:ilvl w:val="0"/>
          <w:numId w:val="28"/>
        </w:numPr>
        <w:tabs>
          <w:tab w:val="left" w:pos="993"/>
        </w:tabs>
        <w:ind w:hanging="153"/>
        <w:jc w:val="both"/>
      </w:pPr>
      <w:r w:rsidRPr="0086000A">
        <w:t>Проводит психолого-педагогическую диагностику готовности детей к обучению при переходе из одной возрастной категории  в другую.</w:t>
      </w:r>
    </w:p>
    <w:p w:rsidR="0086000A" w:rsidRPr="0086000A" w:rsidRDefault="0086000A" w:rsidP="0016534D">
      <w:pPr>
        <w:numPr>
          <w:ilvl w:val="0"/>
          <w:numId w:val="28"/>
        </w:numPr>
        <w:tabs>
          <w:tab w:val="left" w:pos="993"/>
        </w:tabs>
        <w:ind w:hanging="153"/>
        <w:jc w:val="both"/>
      </w:pPr>
      <w:r w:rsidRPr="0086000A">
        <w:t>Совместно с учителями планирует и разрабатывает развивающие и коррекционные программы учебной деятельности с учетом индивидуальных и половозрастных особенностей личности ребенка.</w:t>
      </w:r>
    </w:p>
    <w:p w:rsidR="0086000A" w:rsidRPr="0086000A" w:rsidRDefault="0086000A" w:rsidP="0016534D">
      <w:pPr>
        <w:numPr>
          <w:ilvl w:val="0"/>
          <w:numId w:val="28"/>
        </w:numPr>
        <w:tabs>
          <w:tab w:val="left" w:pos="993"/>
        </w:tabs>
        <w:ind w:hanging="153"/>
        <w:jc w:val="both"/>
      </w:pPr>
      <w:r w:rsidRPr="0086000A">
        <w:t>Выявляет детей  с эмоциональными и интеллектуальными задержками развития.</w:t>
      </w:r>
    </w:p>
    <w:p w:rsidR="0086000A" w:rsidRPr="0086000A" w:rsidRDefault="0086000A" w:rsidP="0016534D">
      <w:pPr>
        <w:numPr>
          <w:ilvl w:val="0"/>
          <w:numId w:val="28"/>
        </w:numPr>
        <w:tabs>
          <w:tab w:val="left" w:pos="993"/>
        </w:tabs>
        <w:ind w:hanging="153"/>
        <w:jc w:val="both"/>
      </w:pPr>
      <w:r w:rsidRPr="0086000A">
        <w:t>Обследует и оказывает социально-педагогическую поддержку детям с дефектами умственного и физического развития.</w:t>
      </w:r>
    </w:p>
    <w:p w:rsidR="0086000A" w:rsidRPr="0086000A" w:rsidRDefault="0086000A" w:rsidP="0016534D">
      <w:pPr>
        <w:numPr>
          <w:ilvl w:val="0"/>
          <w:numId w:val="28"/>
        </w:numPr>
        <w:tabs>
          <w:tab w:val="left" w:pos="993"/>
        </w:tabs>
        <w:ind w:hanging="153"/>
        <w:jc w:val="both"/>
      </w:pPr>
      <w:r w:rsidRPr="0086000A">
        <w:t>Осуществляет первичную профилактику алкоголизма и наркомании среди подростков, проводит психологическую экспертизу и психолого-педагогическую коррекцию отклоняющегося асоциального поведения.</w:t>
      </w:r>
    </w:p>
    <w:p w:rsidR="0086000A" w:rsidRPr="0086000A" w:rsidRDefault="0086000A" w:rsidP="0016534D">
      <w:pPr>
        <w:numPr>
          <w:ilvl w:val="0"/>
          <w:numId w:val="28"/>
        </w:numPr>
        <w:tabs>
          <w:tab w:val="left" w:pos="993"/>
        </w:tabs>
        <w:ind w:hanging="153"/>
        <w:jc w:val="both"/>
      </w:pPr>
      <w:r w:rsidRPr="0086000A">
        <w:t>Участвует в работе психолого-медико-педагогических комиссий.</w:t>
      </w:r>
    </w:p>
    <w:p w:rsidR="0086000A" w:rsidRPr="0086000A" w:rsidRDefault="0086000A" w:rsidP="0016534D">
      <w:pPr>
        <w:numPr>
          <w:ilvl w:val="0"/>
          <w:numId w:val="28"/>
        </w:numPr>
        <w:tabs>
          <w:tab w:val="left" w:pos="993"/>
        </w:tabs>
        <w:ind w:hanging="153"/>
        <w:jc w:val="both"/>
      </w:pPr>
      <w:r w:rsidRPr="0086000A">
        <w:t>Участвует в работе педагогических советов, семинаров, совещаний и т.п.</w:t>
      </w:r>
    </w:p>
    <w:p w:rsidR="0086000A" w:rsidRPr="0086000A" w:rsidRDefault="0086000A" w:rsidP="0016534D">
      <w:pPr>
        <w:numPr>
          <w:ilvl w:val="0"/>
          <w:numId w:val="28"/>
        </w:numPr>
        <w:tabs>
          <w:tab w:val="left" w:pos="993"/>
        </w:tabs>
        <w:ind w:hanging="153"/>
        <w:jc w:val="both"/>
      </w:pPr>
      <w:r w:rsidRPr="0086000A">
        <w:t>Ведет психологический семинар для педагогов, пропагандирует психологические знания среди обучающихся и родителей.</w:t>
      </w:r>
    </w:p>
    <w:p w:rsidR="0086000A" w:rsidRPr="0086000A" w:rsidRDefault="0086000A" w:rsidP="0016534D">
      <w:pPr>
        <w:numPr>
          <w:ilvl w:val="0"/>
          <w:numId w:val="28"/>
        </w:numPr>
        <w:tabs>
          <w:tab w:val="left" w:pos="993"/>
        </w:tabs>
        <w:ind w:hanging="153"/>
        <w:jc w:val="both"/>
      </w:pPr>
      <w:r w:rsidRPr="0086000A">
        <w:t>Доводит материалы исследований и наблюдений до педагогов и администрации для разумного использования в дальнейшей деятельности.</w:t>
      </w:r>
    </w:p>
    <w:p w:rsidR="0086000A" w:rsidRPr="0086000A" w:rsidRDefault="0086000A" w:rsidP="0086000A">
      <w:pPr>
        <w:keepNext/>
        <w:jc w:val="both"/>
        <w:outlineLvl w:val="3"/>
        <w:rPr>
          <w:b/>
          <w:bCs/>
          <w:i/>
          <w:iCs/>
          <w:u w:val="single"/>
        </w:rPr>
      </w:pPr>
      <w:r w:rsidRPr="0086000A">
        <w:rPr>
          <w:b/>
          <w:bCs/>
          <w:i/>
          <w:iCs/>
          <w:u w:val="single"/>
        </w:rPr>
        <w:t>Педагог дополнительного образования:</w:t>
      </w:r>
    </w:p>
    <w:p w:rsidR="0086000A" w:rsidRPr="0086000A" w:rsidRDefault="0086000A" w:rsidP="0016534D">
      <w:pPr>
        <w:numPr>
          <w:ilvl w:val="0"/>
          <w:numId w:val="29"/>
        </w:numPr>
        <w:ind w:hanging="213"/>
        <w:jc w:val="both"/>
      </w:pPr>
      <w:r w:rsidRPr="0086000A">
        <w:t>Осуществляет разнообразную творческую деятельность обучающихся в области дополнительного образования во внеурочное время.</w:t>
      </w:r>
    </w:p>
    <w:p w:rsidR="0086000A" w:rsidRPr="0086000A" w:rsidRDefault="0086000A" w:rsidP="0016534D">
      <w:pPr>
        <w:numPr>
          <w:ilvl w:val="0"/>
          <w:numId w:val="29"/>
        </w:numPr>
        <w:ind w:hanging="213"/>
        <w:jc w:val="both"/>
      </w:pPr>
      <w:r w:rsidRPr="0086000A">
        <w:t>Комплектует состав кружка, секции, студии, клубного объединения и других форм внеурочной работы с обучающимися, принимает меры по его сохранению в течении учебного года.</w:t>
      </w:r>
    </w:p>
    <w:p w:rsidR="0086000A" w:rsidRPr="0086000A" w:rsidRDefault="0086000A" w:rsidP="0016534D">
      <w:pPr>
        <w:numPr>
          <w:ilvl w:val="0"/>
          <w:numId w:val="29"/>
        </w:numPr>
        <w:ind w:hanging="213"/>
        <w:jc w:val="both"/>
      </w:pPr>
      <w:r w:rsidRPr="0086000A">
        <w:t>Составляет планы и программу занятий, обеспечивает их выполнение.</w:t>
      </w:r>
    </w:p>
    <w:p w:rsidR="0086000A" w:rsidRPr="0086000A" w:rsidRDefault="0086000A" w:rsidP="0016534D">
      <w:pPr>
        <w:numPr>
          <w:ilvl w:val="0"/>
          <w:numId w:val="29"/>
        </w:numPr>
        <w:ind w:hanging="213"/>
        <w:jc w:val="both"/>
      </w:pPr>
      <w:r w:rsidRPr="0086000A">
        <w:t>Оказывает консультативную помощь родителям обучающихся и педагогическим работникам Гимназии.</w:t>
      </w:r>
    </w:p>
    <w:p w:rsidR="0086000A" w:rsidRPr="0086000A" w:rsidRDefault="0086000A" w:rsidP="0016534D">
      <w:pPr>
        <w:numPr>
          <w:ilvl w:val="0"/>
          <w:numId w:val="29"/>
        </w:numPr>
        <w:ind w:hanging="213"/>
        <w:jc w:val="both"/>
      </w:pPr>
      <w:r w:rsidRPr="0086000A">
        <w:t>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rsidR="0086000A" w:rsidRPr="0086000A" w:rsidRDefault="0086000A" w:rsidP="0016534D">
      <w:pPr>
        <w:numPr>
          <w:ilvl w:val="0"/>
          <w:numId w:val="29"/>
        </w:numPr>
        <w:ind w:hanging="213"/>
        <w:jc w:val="both"/>
      </w:pPr>
      <w:r w:rsidRPr="0086000A">
        <w:t>Должен знать нормативные документы по воспитанию (по внеурочной, внешкольной и культмассовой работе), основы педагогики и психологии.</w:t>
      </w:r>
    </w:p>
    <w:p w:rsidR="0086000A" w:rsidRPr="0086000A" w:rsidRDefault="0086000A" w:rsidP="0086000A">
      <w:pPr>
        <w:keepNext/>
        <w:jc w:val="both"/>
        <w:outlineLvl w:val="3"/>
        <w:rPr>
          <w:b/>
          <w:bCs/>
          <w:i/>
          <w:iCs/>
          <w:u w:val="single"/>
        </w:rPr>
      </w:pPr>
      <w:r w:rsidRPr="0086000A">
        <w:rPr>
          <w:b/>
          <w:bCs/>
          <w:i/>
          <w:iCs/>
          <w:u w:val="single"/>
        </w:rPr>
        <w:t>Заместитель директора по АХЧ:</w:t>
      </w:r>
    </w:p>
    <w:p w:rsidR="0086000A" w:rsidRPr="0086000A" w:rsidRDefault="0086000A" w:rsidP="0016534D">
      <w:pPr>
        <w:numPr>
          <w:ilvl w:val="0"/>
          <w:numId w:val="30"/>
        </w:numPr>
        <w:tabs>
          <w:tab w:val="left" w:pos="993"/>
        </w:tabs>
        <w:ind w:hanging="153"/>
        <w:jc w:val="both"/>
      </w:pPr>
      <w:r w:rsidRPr="0086000A">
        <w:t>Отвечает за сохранность здания и имущества Гимназии.</w:t>
      </w:r>
    </w:p>
    <w:p w:rsidR="0086000A" w:rsidRPr="0086000A" w:rsidRDefault="0086000A" w:rsidP="0016534D">
      <w:pPr>
        <w:numPr>
          <w:ilvl w:val="0"/>
          <w:numId w:val="30"/>
        </w:numPr>
        <w:tabs>
          <w:tab w:val="left" w:pos="993"/>
        </w:tabs>
        <w:ind w:hanging="153"/>
        <w:jc w:val="both"/>
        <w:rPr>
          <w:u w:val="single"/>
        </w:rPr>
      </w:pPr>
      <w:r w:rsidRPr="0086000A">
        <w:t>Выполняет все возложенные на него обязанности по охране труда согласно нормативно-правовым актам Российской Федерации.</w:t>
      </w:r>
    </w:p>
    <w:p w:rsidR="0086000A" w:rsidRPr="0086000A" w:rsidRDefault="0086000A" w:rsidP="0016534D">
      <w:pPr>
        <w:numPr>
          <w:ilvl w:val="0"/>
          <w:numId w:val="30"/>
        </w:numPr>
        <w:tabs>
          <w:tab w:val="left" w:pos="993"/>
        </w:tabs>
        <w:ind w:hanging="153"/>
        <w:jc w:val="both"/>
        <w:rPr>
          <w:u w:val="single"/>
        </w:rPr>
      </w:pPr>
      <w:r w:rsidRPr="0086000A">
        <w:t>Отвечает за чистоту и порядок в гимназии.</w:t>
      </w:r>
    </w:p>
    <w:p w:rsidR="0086000A" w:rsidRPr="0086000A" w:rsidRDefault="0086000A" w:rsidP="0016534D">
      <w:pPr>
        <w:numPr>
          <w:ilvl w:val="0"/>
          <w:numId w:val="30"/>
        </w:numPr>
        <w:tabs>
          <w:tab w:val="left" w:pos="993"/>
        </w:tabs>
        <w:ind w:hanging="153"/>
        <w:jc w:val="both"/>
        <w:rPr>
          <w:u w:val="single"/>
        </w:rPr>
      </w:pPr>
      <w:r w:rsidRPr="0086000A">
        <w:t xml:space="preserve">Отвечает за своевременную подготовку гимназии к началу учебных занятий. </w:t>
      </w:r>
    </w:p>
    <w:p w:rsidR="0086000A" w:rsidRPr="0086000A" w:rsidRDefault="0086000A" w:rsidP="0016534D">
      <w:pPr>
        <w:numPr>
          <w:ilvl w:val="0"/>
          <w:numId w:val="30"/>
        </w:numPr>
        <w:tabs>
          <w:tab w:val="left" w:pos="993"/>
        </w:tabs>
        <w:ind w:hanging="153"/>
        <w:jc w:val="both"/>
        <w:rPr>
          <w:u w:val="single"/>
        </w:rPr>
      </w:pPr>
      <w:r w:rsidRPr="0086000A">
        <w:t>Отвечает за обеспечение гимназии водой, теплом, светом.</w:t>
      </w:r>
    </w:p>
    <w:p w:rsidR="0086000A" w:rsidRPr="0086000A" w:rsidRDefault="0086000A" w:rsidP="0016534D">
      <w:pPr>
        <w:numPr>
          <w:ilvl w:val="0"/>
          <w:numId w:val="30"/>
        </w:numPr>
        <w:tabs>
          <w:tab w:val="left" w:pos="993"/>
        </w:tabs>
        <w:ind w:hanging="153"/>
        <w:jc w:val="both"/>
        <w:rPr>
          <w:u w:val="single"/>
        </w:rPr>
      </w:pPr>
      <w:r w:rsidRPr="0086000A">
        <w:t>Отвечает за правильную организацию работы обслуживающего персонала.</w:t>
      </w:r>
    </w:p>
    <w:p w:rsidR="0086000A" w:rsidRPr="0086000A" w:rsidRDefault="0086000A" w:rsidP="0016534D">
      <w:pPr>
        <w:numPr>
          <w:ilvl w:val="0"/>
          <w:numId w:val="30"/>
        </w:numPr>
        <w:tabs>
          <w:tab w:val="left" w:pos="993"/>
        </w:tabs>
        <w:ind w:hanging="153"/>
        <w:jc w:val="both"/>
        <w:rPr>
          <w:u w:val="single"/>
        </w:rPr>
      </w:pPr>
      <w:r w:rsidRPr="0086000A">
        <w:t>Производит расходование средств Гимназии на хозяйственные нужды и отчитывается в этом перед администрацией Гимназии.</w:t>
      </w:r>
    </w:p>
    <w:p w:rsidR="0086000A" w:rsidRPr="0086000A" w:rsidRDefault="0086000A" w:rsidP="0086000A">
      <w:pPr>
        <w:keepNext/>
        <w:jc w:val="both"/>
        <w:outlineLvl w:val="1"/>
        <w:rPr>
          <w:b/>
          <w:bCs/>
          <w:i/>
          <w:iCs/>
          <w:u w:val="single"/>
        </w:rPr>
      </w:pPr>
      <w:r w:rsidRPr="0086000A">
        <w:rPr>
          <w:b/>
          <w:bCs/>
          <w:i/>
          <w:iCs/>
          <w:u w:val="single"/>
        </w:rPr>
        <w:t xml:space="preserve">Медицинская сестра:  </w:t>
      </w:r>
    </w:p>
    <w:p w:rsidR="0086000A" w:rsidRPr="0086000A" w:rsidRDefault="0086000A" w:rsidP="0016534D">
      <w:pPr>
        <w:numPr>
          <w:ilvl w:val="0"/>
          <w:numId w:val="31"/>
        </w:numPr>
        <w:tabs>
          <w:tab w:val="left" w:pos="993"/>
        </w:tabs>
        <w:ind w:hanging="153"/>
        <w:jc w:val="both"/>
      </w:pPr>
      <w:r w:rsidRPr="0086000A">
        <w:t>Совместно с врачом следит за выполнением СанПин.</w:t>
      </w:r>
    </w:p>
    <w:p w:rsidR="0086000A" w:rsidRPr="0086000A" w:rsidRDefault="0086000A" w:rsidP="0016534D">
      <w:pPr>
        <w:numPr>
          <w:ilvl w:val="0"/>
          <w:numId w:val="31"/>
        </w:numPr>
        <w:tabs>
          <w:tab w:val="left" w:pos="993"/>
        </w:tabs>
        <w:ind w:hanging="153"/>
        <w:jc w:val="both"/>
      </w:pPr>
      <w:r w:rsidRPr="0086000A">
        <w:t>Заполняет индивидуальные медицинские карты учащихся.</w:t>
      </w:r>
    </w:p>
    <w:p w:rsidR="0086000A" w:rsidRPr="0086000A" w:rsidRDefault="0086000A" w:rsidP="0016534D">
      <w:pPr>
        <w:numPr>
          <w:ilvl w:val="0"/>
          <w:numId w:val="31"/>
        </w:numPr>
        <w:tabs>
          <w:tab w:val="left" w:pos="993"/>
        </w:tabs>
        <w:ind w:hanging="153"/>
        <w:jc w:val="both"/>
      </w:pPr>
      <w:r w:rsidRPr="0086000A">
        <w:lastRenderedPageBreak/>
        <w:t>Совместно с врачом проводит антропометрические измерения, реакции Пирке и Манту.</w:t>
      </w:r>
    </w:p>
    <w:p w:rsidR="0086000A" w:rsidRPr="0086000A" w:rsidRDefault="0086000A" w:rsidP="0016534D">
      <w:pPr>
        <w:numPr>
          <w:ilvl w:val="0"/>
          <w:numId w:val="31"/>
        </w:numPr>
        <w:tabs>
          <w:tab w:val="left" w:pos="993"/>
        </w:tabs>
        <w:ind w:hanging="153"/>
        <w:jc w:val="both"/>
      </w:pPr>
      <w:r w:rsidRPr="0086000A">
        <w:t>Консультирует учителей по вопросам рассаживания детей в классах в соответствии с их зрением, ростом и слухом.</w:t>
      </w:r>
    </w:p>
    <w:p w:rsidR="0086000A" w:rsidRPr="0086000A" w:rsidRDefault="0086000A" w:rsidP="0016534D">
      <w:pPr>
        <w:numPr>
          <w:ilvl w:val="0"/>
          <w:numId w:val="31"/>
        </w:numPr>
        <w:tabs>
          <w:tab w:val="left" w:pos="993"/>
        </w:tabs>
        <w:ind w:hanging="153"/>
        <w:jc w:val="both"/>
      </w:pPr>
      <w:r w:rsidRPr="0086000A">
        <w:t>Периодически проводит профилактические осмотры всех обучающихся для проверки соблюдения ими правил личной гигиены и для выявления больных и подозрительных на кожные, глазные и другие инфекционные заболевания.</w:t>
      </w:r>
    </w:p>
    <w:p w:rsidR="0086000A" w:rsidRPr="0086000A" w:rsidRDefault="0086000A" w:rsidP="0016534D">
      <w:pPr>
        <w:numPr>
          <w:ilvl w:val="0"/>
          <w:numId w:val="31"/>
        </w:numPr>
        <w:tabs>
          <w:tab w:val="left" w:pos="993"/>
        </w:tabs>
        <w:ind w:hanging="153"/>
        <w:jc w:val="both"/>
      </w:pPr>
      <w:r w:rsidRPr="0086000A">
        <w:t>Проводит предохранительные прививки и учет прививок.</w:t>
      </w:r>
    </w:p>
    <w:p w:rsidR="0086000A" w:rsidRPr="0086000A" w:rsidRDefault="0086000A" w:rsidP="0016534D">
      <w:pPr>
        <w:numPr>
          <w:ilvl w:val="0"/>
          <w:numId w:val="31"/>
        </w:numPr>
        <w:tabs>
          <w:tab w:val="left" w:pos="993"/>
        </w:tabs>
        <w:ind w:hanging="153"/>
        <w:jc w:val="both"/>
      </w:pPr>
      <w:r w:rsidRPr="0086000A">
        <w:t>Осуществляет контроль за выполнением санитарно-гигиенического режима гимназии и учебных кабинетов.</w:t>
      </w:r>
    </w:p>
    <w:p w:rsidR="0086000A" w:rsidRPr="0086000A" w:rsidRDefault="0086000A" w:rsidP="0016534D">
      <w:pPr>
        <w:numPr>
          <w:ilvl w:val="0"/>
          <w:numId w:val="31"/>
        </w:numPr>
        <w:tabs>
          <w:tab w:val="left" w:pos="993"/>
        </w:tabs>
        <w:ind w:hanging="153"/>
        <w:jc w:val="both"/>
      </w:pPr>
      <w:r w:rsidRPr="0086000A">
        <w:t>Ведет учет и хранение медицинского инвентаря и медикаментов и следит за своевременным их пополнением; несет ответственность за сохранность оборудования медицинского кабинета, медицинского инвентаря и медикаментов.</w:t>
      </w:r>
    </w:p>
    <w:p w:rsidR="0086000A" w:rsidRPr="0086000A" w:rsidRDefault="0086000A" w:rsidP="0016534D">
      <w:pPr>
        <w:numPr>
          <w:ilvl w:val="0"/>
          <w:numId w:val="31"/>
        </w:numPr>
        <w:tabs>
          <w:tab w:val="left" w:pos="993"/>
        </w:tabs>
        <w:ind w:hanging="153"/>
        <w:jc w:val="both"/>
      </w:pPr>
      <w:r w:rsidRPr="0086000A">
        <w:t>Осуществляет контроль за качеством и организацией питания обучающихся, фитооздоровлением.</w:t>
      </w:r>
    </w:p>
    <w:p w:rsidR="0086000A" w:rsidRPr="0086000A" w:rsidRDefault="0086000A" w:rsidP="0016534D">
      <w:pPr>
        <w:numPr>
          <w:ilvl w:val="0"/>
          <w:numId w:val="31"/>
        </w:numPr>
        <w:tabs>
          <w:tab w:val="left" w:pos="993"/>
        </w:tabs>
        <w:ind w:hanging="153"/>
        <w:jc w:val="both"/>
      </w:pPr>
      <w:r w:rsidRPr="0086000A">
        <w:t>Осуществляет связь с лечебно-профилактическими и другими учреждениями и организациями.</w:t>
      </w:r>
    </w:p>
    <w:p w:rsidR="0086000A" w:rsidRPr="0086000A" w:rsidRDefault="0086000A" w:rsidP="0016534D">
      <w:pPr>
        <w:numPr>
          <w:ilvl w:val="0"/>
          <w:numId w:val="31"/>
        </w:numPr>
        <w:tabs>
          <w:tab w:val="left" w:pos="993"/>
        </w:tabs>
        <w:ind w:hanging="153"/>
        <w:jc w:val="both"/>
      </w:pPr>
      <w:r w:rsidRPr="0086000A">
        <w:t>Ведет всю медицинскую документацию и отчетность по установленным формам.</w:t>
      </w:r>
    </w:p>
    <w:p w:rsidR="0086000A" w:rsidRPr="0086000A" w:rsidRDefault="0086000A" w:rsidP="0016534D">
      <w:pPr>
        <w:numPr>
          <w:ilvl w:val="0"/>
          <w:numId w:val="31"/>
        </w:numPr>
        <w:tabs>
          <w:tab w:val="left" w:pos="993"/>
        </w:tabs>
        <w:ind w:hanging="153"/>
        <w:jc w:val="both"/>
      </w:pPr>
      <w:r w:rsidRPr="0086000A">
        <w:t>Взаимодействует с классными руководителями; осуществляет санитарное просвещение детей и их родителей.</w:t>
      </w:r>
    </w:p>
    <w:p w:rsidR="0086000A" w:rsidRPr="0086000A" w:rsidRDefault="0086000A" w:rsidP="0086000A">
      <w:pPr>
        <w:keepNext/>
        <w:jc w:val="both"/>
        <w:outlineLvl w:val="3"/>
        <w:rPr>
          <w:b/>
          <w:bCs/>
          <w:i/>
          <w:iCs/>
          <w:u w:val="single"/>
        </w:rPr>
      </w:pPr>
      <w:r w:rsidRPr="0086000A">
        <w:rPr>
          <w:b/>
          <w:bCs/>
          <w:i/>
          <w:iCs/>
          <w:u w:val="single"/>
        </w:rPr>
        <w:t>Заведующий библиотекой :</w:t>
      </w:r>
    </w:p>
    <w:p w:rsidR="0086000A" w:rsidRPr="0086000A" w:rsidRDefault="0086000A" w:rsidP="0016534D">
      <w:pPr>
        <w:numPr>
          <w:ilvl w:val="0"/>
          <w:numId w:val="32"/>
        </w:numPr>
        <w:tabs>
          <w:tab w:val="left" w:pos="993"/>
        </w:tabs>
        <w:ind w:hanging="153"/>
        <w:jc w:val="both"/>
      </w:pPr>
      <w:r w:rsidRPr="0086000A">
        <w:t>Работает с библиотечным фондом, организует справочно-информационный отдел библиотеки: систематический и тематический каталоги, картотеки.</w:t>
      </w:r>
    </w:p>
    <w:p w:rsidR="0086000A" w:rsidRPr="0086000A" w:rsidRDefault="0086000A" w:rsidP="0016534D">
      <w:pPr>
        <w:numPr>
          <w:ilvl w:val="0"/>
          <w:numId w:val="32"/>
        </w:numPr>
        <w:tabs>
          <w:tab w:val="left" w:pos="993"/>
        </w:tabs>
        <w:ind w:hanging="153"/>
        <w:jc w:val="both"/>
      </w:pPr>
      <w:r w:rsidRPr="0086000A">
        <w:t>Ведет необходимую документацию по учету, хранению библиотечного фонда и отчетности.</w:t>
      </w:r>
    </w:p>
    <w:p w:rsidR="0086000A" w:rsidRPr="0086000A" w:rsidRDefault="0086000A" w:rsidP="0016534D">
      <w:pPr>
        <w:numPr>
          <w:ilvl w:val="0"/>
          <w:numId w:val="32"/>
        </w:numPr>
        <w:tabs>
          <w:tab w:val="left" w:pos="993"/>
        </w:tabs>
        <w:ind w:hanging="153"/>
        <w:jc w:val="both"/>
      </w:pPr>
      <w:r w:rsidRPr="0086000A">
        <w:t>Обеспечивает прием и выдачу необходимой литературы, составляет рекомендательные списки по внеклассному чтению, проводит массовую работу с обучающимися и учителями по пропаганде книг, библиотечно-библиографических знаний.</w:t>
      </w:r>
    </w:p>
    <w:p w:rsidR="0086000A" w:rsidRPr="0086000A" w:rsidRDefault="0086000A" w:rsidP="0016534D">
      <w:pPr>
        <w:numPr>
          <w:ilvl w:val="0"/>
          <w:numId w:val="32"/>
        </w:numPr>
        <w:tabs>
          <w:tab w:val="left" w:pos="993"/>
        </w:tabs>
        <w:ind w:hanging="153"/>
        <w:jc w:val="both"/>
      </w:pPr>
      <w:r w:rsidRPr="0086000A">
        <w:t>Осуществляет связь с другими библиотеками, принимает участие в работе методического объединения библиотекарей.</w:t>
      </w:r>
    </w:p>
    <w:p w:rsidR="0086000A" w:rsidRPr="0086000A" w:rsidRDefault="0086000A" w:rsidP="0016534D">
      <w:pPr>
        <w:numPr>
          <w:ilvl w:val="0"/>
          <w:numId w:val="32"/>
        </w:numPr>
        <w:tabs>
          <w:tab w:val="left" w:pos="993"/>
        </w:tabs>
        <w:ind w:hanging="153"/>
        <w:jc w:val="both"/>
      </w:pPr>
      <w:r w:rsidRPr="0086000A">
        <w:t>Проводит целенаправленную систематическую работу по своевременному и полному обеспечению гимназии учебниками и учебно-методической литературой.</w:t>
      </w:r>
    </w:p>
    <w:p w:rsidR="0086000A" w:rsidRPr="0086000A" w:rsidRDefault="0086000A" w:rsidP="0016534D">
      <w:pPr>
        <w:numPr>
          <w:ilvl w:val="0"/>
          <w:numId w:val="32"/>
        </w:numPr>
        <w:tabs>
          <w:tab w:val="left" w:pos="993"/>
        </w:tabs>
        <w:ind w:hanging="153"/>
        <w:jc w:val="both"/>
      </w:pPr>
      <w:r w:rsidRPr="0086000A">
        <w:t>Оказывает помощь в подборе литературы при подготовке педагогических советов, семинаров, открытых уроков и т.п.</w:t>
      </w:r>
    </w:p>
    <w:p w:rsidR="0086000A" w:rsidRPr="0086000A" w:rsidRDefault="0086000A" w:rsidP="0016534D">
      <w:pPr>
        <w:numPr>
          <w:ilvl w:val="0"/>
          <w:numId w:val="32"/>
        </w:numPr>
        <w:tabs>
          <w:tab w:val="left" w:pos="993"/>
        </w:tabs>
        <w:ind w:hanging="153"/>
        <w:jc w:val="both"/>
      </w:pPr>
      <w:r w:rsidRPr="0086000A">
        <w:t>При утере учебника или художественной книги имеет право потребовать возмещения стоимости книги в 10 кратном размере или заменой равнозначной книгой или учебником.</w:t>
      </w:r>
    </w:p>
    <w:p w:rsidR="0086000A" w:rsidRPr="0086000A" w:rsidRDefault="0086000A" w:rsidP="0016534D">
      <w:pPr>
        <w:numPr>
          <w:ilvl w:val="0"/>
          <w:numId w:val="32"/>
        </w:numPr>
        <w:tabs>
          <w:tab w:val="left" w:pos="993"/>
        </w:tabs>
        <w:ind w:hanging="153"/>
        <w:jc w:val="both"/>
      </w:pPr>
      <w:r w:rsidRPr="0086000A">
        <w:t>Поддерживает тесный контакт с 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rsidR="0086000A" w:rsidRPr="0086000A" w:rsidRDefault="0086000A" w:rsidP="0016534D">
      <w:pPr>
        <w:numPr>
          <w:ilvl w:val="0"/>
          <w:numId w:val="32"/>
        </w:numPr>
        <w:tabs>
          <w:tab w:val="left" w:pos="993"/>
        </w:tabs>
        <w:ind w:hanging="153"/>
        <w:jc w:val="both"/>
      </w:pPr>
      <w:r w:rsidRPr="0086000A">
        <w:t>Учебники и книги принимаются только в хорошем состоянии, разорванные книги должны быть отремонтированы.</w:t>
      </w:r>
    </w:p>
    <w:p w:rsidR="0086000A" w:rsidRPr="0086000A" w:rsidRDefault="0086000A" w:rsidP="0016534D">
      <w:pPr>
        <w:numPr>
          <w:ilvl w:val="0"/>
          <w:numId w:val="32"/>
        </w:numPr>
        <w:tabs>
          <w:tab w:val="left" w:pos="993"/>
        </w:tabs>
        <w:ind w:hanging="153"/>
        <w:jc w:val="both"/>
      </w:pPr>
      <w:r w:rsidRPr="0086000A">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rsidR="0086000A" w:rsidRPr="0086000A" w:rsidRDefault="0086000A" w:rsidP="0016534D">
      <w:pPr>
        <w:numPr>
          <w:ilvl w:val="0"/>
          <w:numId w:val="32"/>
        </w:numPr>
        <w:tabs>
          <w:tab w:val="left" w:pos="993"/>
        </w:tabs>
        <w:ind w:hanging="153"/>
        <w:jc w:val="both"/>
      </w:pPr>
      <w:r w:rsidRPr="0086000A">
        <w:t>Проводит экспериментальную работу по библиотечно-библиографическому делу.</w:t>
      </w:r>
    </w:p>
    <w:p w:rsidR="0086000A" w:rsidRPr="0086000A" w:rsidRDefault="0086000A" w:rsidP="0086000A">
      <w:pPr>
        <w:keepNext/>
        <w:jc w:val="both"/>
        <w:outlineLvl w:val="3"/>
        <w:rPr>
          <w:b/>
          <w:bCs/>
          <w:i/>
          <w:iCs/>
          <w:u w:val="single"/>
        </w:rPr>
      </w:pPr>
      <w:r w:rsidRPr="0086000A">
        <w:rPr>
          <w:b/>
          <w:bCs/>
          <w:i/>
          <w:iCs/>
          <w:u w:val="single"/>
        </w:rPr>
        <w:lastRenderedPageBreak/>
        <w:t>Технический персонал:</w:t>
      </w:r>
    </w:p>
    <w:p w:rsidR="0086000A" w:rsidRPr="0086000A" w:rsidRDefault="0086000A" w:rsidP="0016534D">
      <w:pPr>
        <w:numPr>
          <w:ilvl w:val="0"/>
          <w:numId w:val="33"/>
        </w:numPr>
        <w:ind w:hanging="348"/>
        <w:jc w:val="both"/>
      </w:pPr>
      <w:r w:rsidRPr="0086000A">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p>
    <w:p w:rsidR="0086000A" w:rsidRPr="0086000A" w:rsidRDefault="0086000A" w:rsidP="0016534D">
      <w:pPr>
        <w:numPr>
          <w:ilvl w:val="0"/>
          <w:numId w:val="33"/>
        </w:numPr>
        <w:ind w:hanging="348"/>
        <w:jc w:val="both"/>
      </w:pPr>
      <w:r w:rsidRPr="0086000A">
        <w:t xml:space="preserve">Секретарь ведет делопроизводство с использованием компьютера, статистический учет и архив Гимназии, оказывает классным руководителям помощь в ведении личных дел обучающихся. </w:t>
      </w:r>
    </w:p>
    <w:p w:rsidR="0086000A" w:rsidRPr="0086000A" w:rsidRDefault="0086000A" w:rsidP="0016534D">
      <w:pPr>
        <w:numPr>
          <w:ilvl w:val="0"/>
          <w:numId w:val="33"/>
        </w:numPr>
        <w:ind w:hanging="348"/>
        <w:jc w:val="both"/>
      </w:pPr>
      <w:r w:rsidRPr="0086000A">
        <w:t>Младший обслуживающий персонал (МОП) обеспечивает санитарное состояние закрепленного за ним участка помещения. Гардеробщик отвечает за порядок и чистоту в гардеробе, за сохранность одежды детей. В  каникулярное время МОП привлекается к выполнению  хозяйственных поручений по Гимназии, к дежурству в Гимназии.</w:t>
      </w:r>
    </w:p>
    <w:p w:rsidR="0086000A" w:rsidRPr="0086000A" w:rsidRDefault="0086000A" w:rsidP="0016534D">
      <w:pPr>
        <w:numPr>
          <w:ilvl w:val="0"/>
          <w:numId w:val="33"/>
        </w:numPr>
        <w:ind w:hanging="348"/>
        <w:jc w:val="both"/>
      </w:pPr>
      <w:r w:rsidRPr="0086000A">
        <w:t>Сторож обязан следить за своевременной чистотой крыш, следить за порядком на участке, охранять здание Гимназии.</w:t>
      </w:r>
    </w:p>
    <w:p w:rsidR="0086000A" w:rsidRPr="0086000A" w:rsidRDefault="0086000A" w:rsidP="0086000A">
      <w:pPr>
        <w:jc w:val="both"/>
        <w:rPr>
          <w:b/>
        </w:rPr>
      </w:pPr>
      <w:r w:rsidRPr="0086000A">
        <w:rPr>
          <w:b/>
        </w:rPr>
        <w:t>6. Техника безопасности и производственная санитария.</w:t>
      </w:r>
    </w:p>
    <w:p w:rsidR="0086000A" w:rsidRPr="0086000A" w:rsidRDefault="0086000A" w:rsidP="0086000A">
      <w:pPr>
        <w:jc w:val="both"/>
      </w:pPr>
      <w:r w:rsidRPr="0086000A">
        <w:rPr>
          <w:b/>
        </w:rPr>
        <w:t>6.1</w:t>
      </w:r>
      <w:r w:rsidRPr="0086000A">
        <w:t>.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w:t>
      </w:r>
    </w:p>
    <w:p w:rsidR="0086000A" w:rsidRPr="0086000A" w:rsidRDefault="0086000A" w:rsidP="0016534D">
      <w:pPr>
        <w:numPr>
          <w:ilvl w:val="1"/>
          <w:numId w:val="29"/>
        </w:numPr>
        <w:ind w:left="1115" w:hanging="428"/>
        <w:jc w:val="both"/>
      </w:pPr>
      <w:r w:rsidRPr="0086000A">
        <w:rPr>
          <w:b/>
        </w:rPr>
        <w:t>6.2</w:t>
      </w:r>
      <w:r w:rsidRPr="0086000A">
        <w:t xml:space="preserve"> Руководитель  Гимназии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МОиН РФ и МОиН РТ по охране труда.</w:t>
      </w:r>
    </w:p>
    <w:p w:rsidR="0086000A" w:rsidRPr="0086000A" w:rsidRDefault="0086000A" w:rsidP="0016534D">
      <w:pPr>
        <w:numPr>
          <w:ilvl w:val="1"/>
          <w:numId w:val="29"/>
        </w:numPr>
        <w:ind w:left="1115" w:hanging="428"/>
        <w:jc w:val="both"/>
      </w:pPr>
      <w:r w:rsidRPr="0086000A">
        <w:rPr>
          <w:b/>
        </w:rPr>
        <w:t>6.3</w:t>
      </w:r>
      <w:r w:rsidRPr="0086000A">
        <w:t xml:space="preserve">  Все работники Гимназии, включая директора,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86000A" w:rsidRPr="0086000A" w:rsidRDefault="0086000A" w:rsidP="0016534D">
      <w:pPr>
        <w:numPr>
          <w:ilvl w:val="1"/>
          <w:numId w:val="29"/>
        </w:numPr>
        <w:ind w:left="1115" w:hanging="428"/>
        <w:jc w:val="both"/>
      </w:pPr>
      <w:r w:rsidRPr="0086000A">
        <w:rPr>
          <w:b/>
        </w:rPr>
        <w:t>6.3.1</w:t>
      </w:r>
      <w:r w:rsidRPr="0086000A">
        <w:t xml:space="preserve">. В целях предупреждения несчастных случаев и профессиональных заболеваний работники должны строго выполняться общие и специальные предписания по технике безопасности, охране жизни и здоровья детей, действующие для гимназии. Их нарушение влечет за собой применение дисциплинарных мер взыскания, предусмотренных главой </w:t>
      </w:r>
      <w:r w:rsidRPr="0086000A">
        <w:rPr>
          <w:lang w:val="en-US"/>
        </w:rPr>
        <w:t>VIII</w:t>
      </w:r>
      <w:r w:rsidRPr="0086000A">
        <w:t xml:space="preserve"> настоящих Правил.</w:t>
      </w:r>
    </w:p>
    <w:p w:rsidR="0086000A" w:rsidRPr="0086000A" w:rsidRDefault="0086000A" w:rsidP="0016534D">
      <w:pPr>
        <w:numPr>
          <w:ilvl w:val="1"/>
          <w:numId w:val="29"/>
        </w:numPr>
        <w:ind w:left="1115" w:hanging="428"/>
        <w:jc w:val="both"/>
      </w:pPr>
      <w:r w:rsidRPr="0086000A">
        <w:rPr>
          <w:b/>
        </w:rPr>
        <w:t xml:space="preserve"> 6.3.2</w:t>
      </w:r>
      <w:r w:rsidRPr="0086000A">
        <w:t>.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86000A" w:rsidRPr="0086000A" w:rsidRDefault="0086000A" w:rsidP="0016534D">
      <w:pPr>
        <w:numPr>
          <w:ilvl w:val="1"/>
          <w:numId w:val="29"/>
        </w:numPr>
        <w:ind w:left="1115" w:hanging="428"/>
        <w:jc w:val="both"/>
      </w:pPr>
      <w:r w:rsidRPr="0086000A">
        <w:rPr>
          <w:b/>
        </w:rPr>
        <w:t>6.4</w:t>
      </w:r>
      <w:r w:rsidRPr="0086000A">
        <w:t>. Руководитель  Гимназии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86000A" w:rsidRPr="0086000A" w:rsidRDefault="0086000A" w:rsidP="0016534D">
      <w:pPr>
        <w:numPr>
          <w:ilvl w:val="1"/>
          <w:numId w:val="29"/>
        </w:numPr>
        <w:ind w:left="1115" w:hanging="428"/>
        <w:jc w:val="both"/>
      </w:pPr>
      <w:r w:rsidRPr="0086000A">
        <w:rPr>
          <w:b/>
        </w:rPr>
        <w:t>6.5</w:t>
      </w:r>
      <w:r w:rsidRPr="0086000A">
        <w:t xml:space="preserve">.  Руководители образовательных учреждений ,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w:t>
      </w:r>
      <w:r w:rsidRPr="0086000A">
        <w:lastRenderedPageBreak/>
        <w:t>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86000A" w:rsidRPr="0086000A" w:rsidRDefault="0086000A" w:rsidP="0086000A">
      <w:pPr>
        <w:ind w:left="-372"/>
        <w:jc w:val="both"/>
        <w:rPr>
          <w:b/>
        </w:rPr>
      </w:pPr>
      <w:r w:rsidRPr="0086000A">
        <w:rPr>
          <w:b/>
        </w:rPr>
        <w:t>7.  Социальные гарантии, поощрения за успехи в работе.</w:t>
      </w:r>
    </w:p>
    <w:p w:rsidR="0086000A" w:rsidRPr="0086000A" w:rsidRDefault="0086000A" w:rsidP="0016534D">
      <w:pPr>
        <w:numPr>
          <w:ilvl w:val="1"/>
          <w:numId w:val="37"/>
        </w:numPr>
        <w:jc w:val="both"/>
      </w:pPr>
      <w:r w:rsidRPr="0086000A">
        <w:t xml:space="preserve">  Работники, а в соответствующих случаях и члены их семей обеспечиваются за счет       средств государственного социального страхования:</w:t>
      </w:r>
    </w:p>
    <w:p w:rsidR="0086000A" w:rsidRPr="0086000A" w:rsidRDefault="0086000A" w:rsidP="0016534D">
      <w:pPr>
        <w:numPr>
          <w:ilvl w:val="0"/>
          <w:numId w:val="34"/>
        </w:numPr>
        <w:jc w:val="both"/>
      </w:pPr>
      <w:r w:rsidRPr="0086000A">
        <w:t>пособиями по временной нетрудоспособности;</w:t>
      </w:r>
    </w:p>
    <w:p w:rsidR="0086000A" w:rsidRPr="0086000A" w:rsidRDefault="0086000A" w:rsidP="0016534D">
      <w:pPr>
        <w:numPr>
          <w:ilvl w:val="0"/>
          <w:numId w:val="34"/>
        </w:numPr>
        <w:jc w:val="both"/>
      </w:pPr>
      <w:r w:rsidRPr="0086000A">
        <w:t>пособиями по беременности и родам и единовременными пособиями за постановку на учет в медицинских учреждениях в ранние сроки беременности;</w:t>
      </w:r>
    </w:p>
    <w:p w:rsidR="0086000A" w:rsidRPr="0086000A" w:rsidRDefault="0086000A" w:rsidP="0016534D">
      <w:pPr>
        <w:numPr>
          <w:ilvl w:val="0"/>
          <w:numId w:val="34"/>
        </w:numPr>
        <w:jc w:val="both"/>
      </w:pPr>
      <w:r w:rsidRPr="0086000A">
        <w:t>пособиями при рождении ребенка;</w:t>
      </w:r>
    </w:p>
    <w:p w:rsidR="0086000A" w:rsidRPr="0086000A" w:rsidRDefault="0086000A" w:rsidP="0016534D">
      <w:pPr>
        <w:numPr>
          <w:ilvl w:val="0"/>
          <w:numId w:val="34"/>
        </w:numPr>
        <w:jc w:val="both"/>
      </w:pPr>
      <w:r w:rsidRPr="0086000A">
        <w:t>пособиями при усыновлении ребенка;</w:t>
      </w:r>
    </w:p>
    <w:p w:rsidR="0086000A" w:rsidRPr="0086000A" w:rsidRDefault="0086000A" w:rsidP="0016534D">
      <w:pPr>
        <w:numPr>
          <w:ilvl w:val="0"/>
          <w:numId w:val="34"/>
        </w:numPr>
        <w:jc w:val="both"/>
      </w:pPr>
      <w:r w:rsidRPr="0086000A">
        <w:t>пособиями по уходу за ребенком до достижения им возраста до полутора лет;</w:t>
      </w:r>
    </w:p>
    <w:p w:rsidR="0086000A" w:rsidRPr="0086000A" w:rsidRDefault="0086000A" w:rsidP="0016534D">
      <w:pPr>
        <w:numPr>
          <w:ilvl w:val="0"/>
          <w:numId w:val="34"/>
        </w:numPr>
        <w:jc w:val="both"/>
      </w:pPr>
      <w:r w:rsidRPr="0086000A">
        <w:t>пенсиями по старости, по инвалидности и по случаю потери кормильца, а некоторые категории работников – также пенсиями за выслугу лет.</w:t>
      </w:r>
    </w:p>
    <w:p w:rsidR="0086000A" w:rsidRPr="0086000A" w:rsidRDefault="0086000A" w:rsidP="0016534D">
      <w:pPr>
        <w:numPr>
          <w:ilvl w:val="1"/>
          <w:numId w:val="37"/>
        </w:numPr>
        <w:jc w:val="both"/>
      </w:pPr>
      <w:r w:rsidRPr="0086000A">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86000A" w:rsidRPr="0086000A" w:rsidRDefault="0086000A" w:rsidP="0016534D">
      <w:pPr>
        <w:numPr>
          <w:ilvl w:val="0"/>
          <w:numId w:val="35"/>
        </w:numPr>
        <w:jc w:val="both"/>
      </w:pPr>
      <w:r w:rsidRPr="0086000A">
        <w:t>объявление благодарности;</w:t>
      </w:r>
    </w:p>
    <w:p w:rsidR="0086000A" w:rsidRPr="0086000A" w:rsidRDefault="0086000A" w:rsidP="0016534D">
      <w:pPr>
        <w:numPr>
          <w:ilvl w:val="0"/>
          <w:numId w:val="35"/>
        </w:numPr>
        <w:jc w:val="both"/>
      </w:pPr>
      <w:r w:rsidRPr="0086000A">
        <w:t>выдача премии;</w:t>
      </w:r>
    </w:p>
    <w:p w:rsidR="0086000A" w:rsidRPr="0086000A" w:rsidRDefault="0086000A" w:rsidP="0016534D">
      <w:pPr>
        <w:numPr>
          <w:ilvl w:val="0"/>
          <w:numId w:val="35"/>
        </w:numPr>
        <w:jc w:val="both"/>
      </w:pPr>
      <w:r w:rsidRPr="0086000A">
        <w:t>награждение ценным подарком;</w:t>
      </w:r>
    </w:p>
    <w:p w:rsidR="0086000A" w:rsidRPr="0086000A" w:rsidRDefault="0086000A" w:rsidP="0016534D">
      <w:pPr>
        <w:numPr>
          <w:ilvl w:val="0"/>
          <w:numId w:val="35"/>
        </w:numPr>
        <w:jc w:val="both"/>
      </w:pPr>
      <w:r w:rsidRPr="0086000A">
        <w:t>награждение Почетной грамотой;</w:t>
      </w:r>
    </w:p>
    <w:p w:rsidR="0086000A" w:rsidRPr="0086000A" w:rsidRDefault="0086000A" w:rsidP="0016534D">
      <w:pPr>
        <w:numPr>
          <w:ilvl w:val="0"/>
          <w:numId w:val="35"/>
        </w:numPr>
        <w:jc w:val="both"/>
      </w:pPr>
      <w:r w:rsidRPr="0086000A">
        <w:t>занесение в Книгу почета, на Доску почета;</w:t>
      </w:r>
    </w:p>
    <w:p w:rsidR="0086000A" w:rsidRPr="0086000A" w:rsidRDefault="0086000A" w:rsidP="0016534D">
      <w:pPr>
        <w:numPr>
          <w:ilvl w:val="0"/>
          <w:numId w:val="35"/>
        </w:numPr>
        <w:jc w:val="both"/>
      </w:pPr>
      <w:r w:rsidRPr="0086000A">
        <w:t>предоставление к званию лучшего по профессии.</w:t>
      </w:r>
    </w:p>
    <w:p w:rsidR="0086000A" w:rsidRPr="0086000A" w:rsidRDefault="0086000A" w:rsidP="0016534D">
      <w:pPr>
        <w:numPr>
          <w:ilvl w:val="1"/>
          <w:numId w:val="37"/>
        </w:numPr>
        <w:jc w:val="both"/>
      </w:pPr>
      <w:r w:rsidRPr="0086000A">
        <w:t>. За особые трудовые заслуги работники Гимназии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86000A" w:rsidRPr="0086000A" w:rsidRDefault="0086000A" w:rsidP="0016534D">
      <w:pPr>
        <w:numPr>
          <w:ilvl w:val="1"/>
          <w:numId w:val="37"/>
        </w:numPr>
        <w:jc w:val="both"/>
      </w:pPr>
      <w:r w:rsidRPr="0086000A">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86000A" w:rsidRPr="0086000A" w:rsidRDefault="0086000A" w:rsidP="0016534D">
      <w:pPr>
        <w:numPr>
          <w:ilvl w:val="1"/>
          <w:numId w:val="37"/>
        </w:numPr>
        <w:jc w:val="both"/>
      </w:pPr>
      <w:r w:rsidRPr="0086000A">
        <w:t>. Поощрения объявляются в приказе по Гимназии, доводятся до сведения всего коллектива и заносятся в трудовую книжку работника.</w:t>
      </w:r>
    </w:p>
    <w:p w:rsidR="0086000A" w:rsidRPr="0086000A" w:rsidRDefault="0086000A" w:rsidP="0016534D">
      <w:pPr>
        <w:numPr>
          <w:ilvl w:val="1"/>
          <w:numId w:val="37"/>
        </w:numPr>
        <w:jc w:val="both"/>
      </w:pPr>
      <w:r w:rsidRPr="0086000A">
        <w:t>. При применении мер поощрения обеспечивается сочетание материального и морального стимулирования труда.</w:t>
      </w:r>
    </w:p>
    <w:p w:rsidR="0086000A" w:rsidRPr="0086000A" w:rsidRDefault="0086000A" w:rsidP="0016534D">
      <w:pPr>
        <w:numPr>
          <w:ilvl w:val="1"/>
          <w:numId w:val="37"/>
        </w:numPr>
        <w:jc w:val="both"/>
      </w:pPr>
      <w:r w:rsidRPr="0086000A">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86000A" w:rsidRPr="0086000A" w:rsidRDefault="0086000A" w:rsidP="0086000A">
      <w:pPr>
        <w:jc w:val="both"/>
      </w:pPr>
    </w:p>
    <w:p w:rsidR="0086000A" w:rsidRPr="0086000A" w:rsidRDefault="0086000A" w:rsidP="0086000A">
      <w:pPr>
        <w:ind w:left="360"/>
        <w:jc w:val="both"/>
        <w:rPr>
          <w:b/>
        </w:rPr>
      </w:pPr>
      <w:r w:rsidRPr="0086000A">
        <w:rPr>
          <w:b/>
        </w:rPr>
        <w:t>8. Ответственность за нарушения трудовой дисциплины.</w:t>
      </w:r>
    </w:p>
    <w:p w:rsidR="0086000A" w:rsidRPr="0086000A" w:rsidRDefault="0086000A" w:rsidP="0016534D">
      <w:pPr>
        <w:numPr>
          <w:ilvl w:val="1"/>
          <w:numId w:val="27"/>
        </w:numPr>
        <w:jc w:val="both"/>
      </w:pPr>
      <w:r w:rsidRPr="0086000A">
        <w:rPr>
          <w:b/>
        </w:rPr>
        <w:t>8.1</w:t>
      </w:r>
      <w:r w:rsidRPr="0086000A">
        <w:t xml:space="preserve">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Гимназии,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86000A" w:rsidRPr="0086000A" w:rsidRDefault="0086000A" w:rsidP="0016534D">
      <w:pPr>
        <w:numPr>
          <w:ilvl w:val="1"/>
          <w:numId w:val="27"/>
        </w:numPr>
        <w:jc w:val="both"/>
      </w:pPr>
      <w:r w:rsidRPr="0086000A">
        <w:rPr>
          <w:b/>
        </w:rPr>
        <w:t>8.2</w:t>
      </w:r>
      <w:r w:rsidRPr="0086000A">
        <w:t xml:space="preserve">  Работники Гимназии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86000A" w:rsidRPr="0086000A" w:rsidRDefault="0086000A" w:rsidP="0016534D">
      <w:pPr>
        <w:numPr>
          <w:ilvl w:val="1"/>
          <w:numId w:val="27"/>
        </w:numPr>
        <w:jc w:val="both"/>
      </w:pPr>
      <w:r w:rsidRPr="0086000A">
        <w:rPr>
          <w:b/>
        </w:rPr>
        <w:t>8.3</w:t>
      </w:r>
      <w:r w:rsidRPr="0086000A">
        <w:t xml:space="preserve">  Дисциплинарное расследование нарушений педагогическим работником Гимназии норм профессионального поведения или Устава Гимназии может быть проведено только </w:t>
      </w:r>
      <w:r w:rsidRPr="0086000A">
        <w:lastRenderedPageBreak/>
        <w:t>по поступившей на него жалобе в письменной форме. Копия жалобы должна быть передана работнику.</w:t>
      </w:r>
    </w:p>
    <w:p w:rsidR="0086000A" w:rsidRPr="0086000A" w:rsidRDefault="0086000A" w:rsidP="0016534D">
      <w:pPr>
        <w:numPr>
          <w:ilvl w:val="1"/>
          <w:numId w:val="27"/>
        </w:numPr>
        <w:jc w:val="both"/>
      </w:pPr>
      <w:r w:rsidRPr="0086000A">
        <w:rPr>
          <w:b/>
        </w:rPr>
        <w:t>8.4</w:t>
      </w:r>
      <w:r w:rsidRPr="0086000A">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86000A" w:rsidRPr="0086000A" w:rsidRDefault="0086000A" w:rsidP="0016534D">
      <w:pPr>
        <w:numPr>
          <w:ilvl w:val="1"/>
          <w:numId w:val="27"/>
        </w:numPr>
        <w:jc w:val="both"/>
      </w:pPr>
      <w:r w:rsidRPr="0086000A">
        <w:rPr>
          <w:b/>
        </w:rPr>
        <w:t>8.5</w:t>
      </w:r>
      <w:r w:rsidRPr="0086000A">
        <w:t xml:space="preserve">  За нарушение трудовой дисциплины администрация Гимназии применяет следующие дисциплинарные взыскания:</w:t>
      </w:r>
    </w:p>
    <w:p w:rsidR="0086000A" w:rsidRPr="0086000A" w:rsidRDefault="0086000A" w:rsidP="0016534D">
      <w:pPr>
        <w:numPr>
          <w:ilvl w:val="0"/>
          <w:numId w:val="36"/>
        </w:numPr>
        <w:ind w:left="709" w:firstLine="0"/>
        <w:jc w:val="both"/>
      </w:pPr>
      <w:r w:rsidRPr="0086000A">
        <w:t>замечание</w:t>
      </w:r>
    </w:p>
    <w:p w:rsidR="0086000A" w:rsidRPr="0086000A" w:rsidRDefault="0086000A" w:rsidP="0016534D">
      <w:pPr>
        <w:numPr>
          <w:ilvl w:val="0"/>
          <w:numId w:val="36"/>
        </w:numPr>
        <w:ind w:left="709" w:firstLine="0"/>
        <w:jc w:val="both"/>
      </w:pPr>
      <w:r w:rsidRPr="0086000A">
        <w:t>выговор</w:t>
      </w:r>
    </w:p>
    <w:p w:rsidR="0086000A" w:rsidRPr="0086000A" w:rsidRDefault="0086000A" w:rsidP="0016534D">
      <w:pPr>
        <w:numPr>
          <w:ilvl w:val="0"/>
          <w:numId w:val="36"/>
        </w:numPr>
        <w:ind w:left="709" w:firstLine="0"/>
        <w:jc w:val="both"/>
      </w:pPr>
      <w:r w:rsidRPr="0086000A">
        <w:t>увольнение по соответствующим основаниям</w:t>
      </w:r>
    </w:p>
    <w:p w:rsidR="0086000A" w:rsidRPr="0086000A" w:rsidRDefault="0086000A" w:rsidP="0016534D">
      <w:pPr>
        <w:numPr>
          <w:ilvl w:val="1"/>
          <w:numId w:val="27"/>
        </w:numPr>
        <w:jc w:val="both"/>
      </w:pPr>
      <w:r w:rsidRPr="0086000A">
        <w:rPr>
          <w:b/>
        </w:rPr>
        <w:t>8.6</w:t>
      </w:r>
      <w:r w:rsidRPr="0086000A">
        <w:t xml:space="preserve">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Гимназии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86000A" w:rsidRPr="0086000A" w:rsidRDefault="0086000A" w:rsidP="0016534D">
      <w:pPr>
        <w:numPr>
          <w:ilvl w:val="1"/>
          <w:numId w:val="27"/>
        </w:numPr>
        <w:jc w:val="both"/>
      </w:pPr>
      <w:r w:rsidRPr="0086000A">
        <w:rPr>
          <w:b/>
        </w:rPr>
        <w:t>8.7</w:t>
      </w:r>
      <w:r w:rsidRPr="0086000A">
        <w:t xml:space="preserve">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гимназии являются:</w:t>
      </w:r>
    </w:p>
    <w:p w:rsidR="0086000A" w:rsidRPr="0086000A" w:rsidRDefault="0086000A" w:rsidP="0086000A">
      <w:pPr>
        <w:jc w:val="both"/>
      </w:pPr>
      <w:r w:rsidRPr="0086000A">
        <w:t>-повторное в течение одного года грубое нарушение Устава Гимназии;</w:t>
      </w:r>
    </w:p>
    <w:p w:rsidR="0086000A" w:rsidRPr="0086000A" w:rsidRDefault="0086000A" w:rsidP="0086000A">
      <w:pPr>
        <w:jc w:val="both"/>
      </w:pPr>
      <w:r w:rsidRPr="0086000A">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86000A" w:rsidRPr="0086000A" w:rsidRDefault="0086000A" w:rsidP="0016534D">
      <w:pPr>
        <w:numPr>
          <w:ilvl w:val="1"/>
          <w:numId w:val="27"/>
        </w:numPr>
        <w:jc w:val="both"/>
      </w:pPr>
      <w:r w:rsidRPr="0086000A">
        <w:rPr>
          <w:b/>
        </w:rPr>
        <w:t>8.8</w:t>
      </w:r>
      <w:r w:rsidRPr="0086000A">
        <w:t xml:space="preserve"> За один дисциплинарный проступок может быть применено только одно дисциплинарное взыскание. </w:t>
      </w:r>
    </w:p>
    <w:p w:rsidR="0086000A" w:rsidRPr="0086000A" w:rsidRDefault="0086000A" w:rsidP="0016534D">
      <w:pPr>
        <w:numPr>
          <w:ilvl w:val="1"/>
          <w:numId w:val="27"/>
        </w:numPr>
        <w:jc w:val="both"/>
      </w:pPr>
      <w:r w:rsidRPr="0086000A">
        <w:rPr>
          <w:b/>
        </w:rPr>
        <w:t>8.9</w:t>
      </w:r>
      <w:r w:rsidRPr="0086000A">
        <w:t xml:space="preserve">  Администрация Гимназии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86000A" w:rsidRPr="0086000A" w:rsidRDefault="0086000A" w:rsidP="0086000A">
      <w:pPr>
        <w:ind w:firstLine="567"/>
        <w:jc w:val="both"/>
      </w:pPr>
      <w:r w:rsidRPr="0086000A">
        <w:rPr>
          <w:b/>
        </w:rPr>
        <w:t>8.10.</w:t>
      </w:r>
      <w:r w:rsidRPr="0086000A">
        <w:t xml:space="preserve">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rsidR="0086000A" w:rsidRPr="0086000A" w:rsidRDefault="0086000A" w:rsidP="0086000A">
      <w:pPr>
        <w:ind w:firstLine="567"/>
        <w:jc w:val="both"/>
      </w:pPr>
      <w:r w:rsidRPr="0086000A">
        <w:rPr>
          <w:b/>
        </w:rPr>
        <w:t>8.11</w:t>
      </w:r>
      <w:r w:rsidRPr="0086000A">
        <w:t>. Дисциплинарные взыскания применяются администрацией Гимназии, а также соответствующими должностными  лицами органов образования в пределах предоставленных им прав.</w:t>
      </w:r>
    </w:p>
    <w:p w:rsidR="0086000A" w:rsidRPr="0086000A" w:rsidRDefault="0086000A" w:rsidP="0016534D">
      <w:pPr>
        <w:numPr>
          <w:ilvl w:val="1"/>
          <w:numId w:val="38"/>
        </w:numPr>
        <w:tabs>
          <w:tab w:val="left" w:pos="709"/>
          <w:tab w:val="left" w:pos="851"/>
          <w:tab w:val="left" w:pos="993"/>
        </w:tabs>
        <w:ind w:firstLine="567"/>
        <w:jc w:val="both"/>
      </w:pPr>
      <w:r w:rsidRPr="0086000A">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86000A" w:rsidRPr="0086000A" w:rsidRDefault="0086000A" w:rsidP="0016534D">
      <w:pPr>
        <w:numPr>
          <w:ilvl w:val="1"/>
          <w:numId w:val="38"/>
        </w:numPr>
        <w:tabs>
          <w:tab w:val="left" w:pos="993"/>
        </w:tabs>
        <w:ind w:firstLine="567"/>
        <w:jc w:val="both"/>
      </w:pPr>
      <w:r w:rsidRPr="0086000A">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 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86000A" w:rsidRPr="0086000A" w:rsidRDefault="0086000A" w:rsidP="0016534D">
      <w:pPr>
        <w:numPr>
          <w:ilvl w:val="1"/>
          <w:numId w:val="38"/>
        </w:numPr>
        <w:tabs>
          <w:tab w:val="left" w:pos="709"/>
          <w:tab w:val="left" w:pos="851"/>
          <w:tab w:val="left" w:pos="993"/>
        </w:tabs>
        <w:ind w:firstLine="567"/>
        <w:jc w:val="both"/>
      </w:pPr>
      <w:r w:rsidRPr="0086000A">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86000A" w:rsidRPr="0086000A" w:rsidRDefault="0086000A" w:rsidP="0016534D">
      <w:pPr>
        <w:numPr>
          <w:ilvl w:val="1"/>
          <w:numId w:val="38"/>
        </w:numPr>
        <w:tabs>
          <w:tab w:val="left" w:pos="709"/>
          <w:tab w:val="left" w:pos="851"/>
          <w:tab w:val="left" w:pos="993"/>
        </w:tabs>
        <w:ind w:firstLine="567"/>
        <w:jc w:val="both"/>
      </w:pPr>
      <w:r w:rsidRPr="0086000A">
        <w:t xml:space="preserve">Работники, избранные в состав профсоюзного комитета, не могут быть подвергнуты дисциплинарному взысканию без предварительного согласия </w:t>
      </w:r>
      <w:r w:rsidRPr="0086000A">
        <w:lastRenderedPageBreak/>
        <w:t>профсоюзного комитета Организации, а председатель профсоюзной организации – без предварительного согласия вышестоящего профсоюзного органа.</w:t>
      </w:r>
    </w:p>
    <w:p w:rsidR="0086000A" w:rsidRPr="0086000A" w:rsidRDefault="0086000A" w:rsidP="0016534D">
      <w:pPr>
        <w:numPr>
          <w:ilvl w:val="1"/>
          <w:numId w:val="38"/>
        </w:numPr>
        <w:tabs>
          <w:tab w:val="left" w:pos="709"/>
          <w:tab w:val="left" w:pos="851"/>
          <w:tab w:val="left" w:pos="993"/>
        </w:tabs>
        <w:ind w:firstLine="567"/>
        <w:jc w:val="both"/>
      </w:pPr>
      <w:r w:rsidRPr="0086000A">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86000A" w:rsidRPr="0086000A" w:rsidRDefault="0086000A" w:rsidP="0016534D">
      <w:pPr>
        <w:numPr>
          <w:ilvl w:val="1"/>
          <w:numId w:val="38"/>
        </w:numPr>
        <w:tabs>
          <w:tab w:val="left" w:pos="709"/>
          <w:tab w:val="left" w:pos="851"/>
          <w:tab w:val="left" w:pos="993"/>
        </w:tabs>
        <w:ind w:firstLine="567"/>
        <w:jc w:val="both"/>
      </w:pPr>
      <w:r w:rsidRPr="0086000A">
        <w:t>Приказ (распоряжение) в необходимых случаях доводится до сведения работников.</w:t>
      </w:r>
    </w:p>
    <w:p w:rsidR="0086000A" w:rsidRPr="0086000A" w:rsidRDefault="0086000A" w:rsidP="0016534D">
      <w:pPr>
        <w:numPr>
          <w:ilvl w:val="1"/>
          <w:numId w:val="38"/>
        </w:numPr>
        <w:tabs>
          <w:tab w:val="left" w:pos="709"/>
          <w:tab w:val="left" w:pos="851"/>
          <w:tab w:val="left" w:pos="993"/>
        </w:tabs>
        <w:ind w:firstLine="567"/>
        <w:jc w:val="both"/>
      </w:pPr>
      <w:r w:rsidRPr="0086000A">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86000A" w:rsidRPr="0086000A" w:rsidRDefault="0086000A" w:rsidP="0016534D">
      <w:pPr>
        <w:numPr>
          <w:ilvl w:val="1"/>
          <w:numId w:val="38"/>
        </w:numPr>
        <w:tabs>
          <w:tab w:val="left" w:pos="709"/>
          <w:tab w:val="left" w:pos="851"/>
          <w:tab w:val="left" w:pos="993"/>
        </w:tabs>
        <w:ind w:firstLine="567"/>
        <w:jc w:val="both"/>
      </w:pPr>
      <w:r w:rsidRPr="0086000A">
        <w:t>Администрация Гимназии по своей инициативе или по ходатайству общего собрания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86000A" w:rsidRPr="0086000A" w:rsidRDefault="0086000A" w:rsidP="0016534D">
      <w:pPr>
        <w:numPr>
          <w:ilvl w:val="1"/>
          <w:numId w:val="38"/>
        </w:numPr>
        <w:tabs>
          <w:tab w:val="left" w:pos="709"/>
          <w:tab w:val="left" w:pos="851"/>
          <w:tab w:val="left" w:pos="993"/>
        </w:tabs>
        <w:ind w:firstLine="567"/>
        <w:jc w:val="both"/>
      </w:pPr>
      <w:r w:rsidRPr="0086000A">
        <w:t>В течение срока действия дисциплинарного взыскания меры поощрения, указанные в настоящих  Правилах, к работнику не применяются.</w:t>
      </w:r>
    </w:p>
    <w:p w:rsidR="0086000A" w:rsidRPr="0086000A" w:rsidRDefault="0086000A" w:rsidP="0016534D">
      <w:pPr>
        <w:numPr>
          <w:ilvl w:val="1"/>
          <w:numId w:val="38"/>
        </w:numPr>
        <w:tabs>
          <w:tab w:val="left" w:pos="709"/>
          <w:tab w:val="left" w:pos="851"/>
          <w:tab w:val="left" w:pos="993"/>
        </w:tabs>
        <w:ind w:firstLine="567"/>
        <w:jc w:val="both"/>
      </w:pPr>
      <w:r w:rsidRPr="0086000A">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86000A" w:rsidRPr="0086000A" w:rsidRDefault="0086000A" w:rsidP="0016534D">
      <w:pPr>
        <w:numPr>
          <w:ilvl w:val="1"/>
          <w:numId w:val="38"/>
        </w:numPr>
        <w:tabs>
          <w:tab w:val="left" w:pos="709"/>
          <w:tab w:val="left" w:pos="851"/>
          <w:tab w:val="left" w:pos="993"/>
        </w:tabs>
        <w:ind w:firstLine="567"/>
        <w:jc w:val="both"/>
      </w:pPr>
      <w:r w:rsidRPr="0086000A">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86000A" w:rsidRPr="0086000A" w:rsidRDefault="0086000A" w:rsidP="0016534D">
      <w:pPr>
        <w:numPr>
          <w:ilvl w:val="1"/>
          <w:numId w:val="38"/>
        </w:numPr>
        <w:tabs>
          <w:tab w:val="left" w:pos="709"/>
          <w:tab w:val="left" w:pos="851"/>
          <w:tab w:val="left" w:pos="993"/>
        </w:tabs>
        <w:ind w:firstLine="567"/>
        <w:jc w:val="both"/>
      </w:pPr>
      <w:r w:rsidRPr="0086000A">
        <w:t>В случае несогласия работника с наложенным на него трудовым взысканием он вправе обратиться в комиссию по трудовым спорам Гимназии или в суд.</w:t>
      </w:r>
    </w:p>
    <w:p w:rsidR="0086000A" w:rsidRPr="0086000A" w:rsidRDefault="0086000A" w:rsidP="0016534D">
      <w:pPr>
        <w:numPr>
          <w:ilvl w:val="0"/>
          <w:numId w:val="38"/>
        </w:numPr>
        <w:tabs>
          <w:tab w:val="left" w:pos="709"/>
          <w:tab w:val="left" w:pos="851"/>
          <w:tab w:val="left" w:pos="993"/>
        </w:tabs>
        <w:jc w:val="both"/>
        <w:rPr>
          <w:b/>
        </w:rPr>
      </w:pPr>
      <w:r w:rsidRPr="0086000A">
        <w:rPr>
          <w:b/>
        </w:rPr>
        <w:t>Удаленная работа.</w:t>
      </w:r>
    </w:p>
    <w:p w:rsidR="0086000A" w:rsidRPr="0086000A" w:rsidRDefault="0086000A" w:rsidP="0016534D">
      <w:pPr>
        <w:numPr>
          <w:ilvl w:val="1"/>
          <w:numId w:val="26"/>
        </w:numPr>
        <w:tabs>
          <w:tab w:val="left" w:pos="0"/>
          <w:tab w:val="left" w:pos="709"/>
          <w:tab w:val="left" w:pos="993"/>
        </w:tabs>
        <w:ind w:left="0" w:firstLine="567"/>
        <w:jc w:val="both"/>
        <w:rPr>
          <w:b/>
        </w:rPr>
      </w:pPr>
      <w:r w:rsidRPr="0086000A">
        <w:t xml:space="preserve">Работники могут выполнять трудовую функцию, определенную трудовым договором вне места расположения работодателя, его филиала, представительства, вне стационарного рабочего места – удаленно на территории РФ, в случаях, определенных настоящими правилами. </w:t>
      </w:r>
    </w:p>
    <w:p w:rsidR="0086000A" w:rsidRPr="0086000A" w:rsidRDefault="0086000A" w:rsidP="0016534D">
      <w:pPr>
        <w:numPr>
          <w:ilvl w:val="1"/>
          <w:numId w:val="26"/>
        </w:numPr>
        <w:tabs>
          <w:tab w:val="left" w:pos="0"/>
          <w:tab w:val="left" w:pos="709"/>
          <w:tab w:val="left" w:pos="993"/>
        </w:tabs>
        <w:ind w:left="0" w:firstLine="567"/>
        <w:jc w:val="both"/>
        <w:rPr>
          <w:b/>
        </w:rPr>
      </w:pPr>
      <w:r w:rsidRPr="0086000A">
        <w:t xml:space="preserve"> Работники могут переводиться на удаленную работу по соглашению сторон, а в экстренных случаях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rsidR="0086000A" w:rsidRPr="0086000A" w:rsidRDefault="0086000A" w:rsidP="0016534D">
      <w:pPr>
        <w:numPr>
          <w:ilvl w:val="1"/>
          <w:numId w:val="26"/>
        </w:numPr>
        <w:tabs>
          <w:tab w:val="left" w:pos="0"/>
          <w:tab w:val="left" w:pos="709"/>
          <w:tab w:val="left" w:pos="993"/>
        </w:tabs>
        <w:ind w:left="0" w:firstLine="567"/>
        <w:jc w:val="both"/>
        <w:rPr>
          <w:b/>
        </w:rPr>
      </w:pPr>
      <w:r w:rsidRPr="0086000A">
        <w:t xml:space="preserve"> Взаимодействие между работниками и работодателем в период удаленной работы осуществляется по телефону, электронной почте, в мессенджерах – </w:t>
      </w:r>
      <w:r w:rsidRPr="0086000A">
        <w:rPr>
          <w:lang w:val="en-US"/>
        </w:rPr>
        <w:t>Skype</w:t>
      </w:r>
      <w:r w:rsidRPr="0086000A">
        <w:rPr>
          <w:lang w:val="tt-RU"/>
        </w:rPr>
        <w:t xml:space="preserve">и </w:t>
      </w:r>
      <w:r w:rsidRPr="0086000A">
        <w:rPr>
          <w:lang w:val="en-US"/>
        </w:rPr>
        <w:t>WhatsApp</w:t>
      </w:r>
      <w:r w:rsidRPr="0086000A">
        <w:t xml:space="preserve">, через корпоративный портал и способами, предусмотренными в разделе 10 «Переписка с работниками» настоящих Правил. </w:t>
      </w:r>
    </w:p>
    <w:p w:rsidR="0086000A" w:rsidRPr="0086000A" w:rsidRDefault="0086000A" w:rsidP="0016534D">
      <w:pPr>
        <w:numPr>
          <w:ilvl w:val="1"/>
          <w:numId w:val="26"/>
        </w:numPr>
        <w:tabs>
          <w:tab w:val="left" w:pos="0"/>
          <w:tab w:val="left" w:pos="709"/>
          <w:tab w:val="left" w:pos="993"/>
        </w:tabs>
        <w:ind w:left="0" w:firstLine="567"/>
        <w:jc w:val="both"/>
        <w:rPr>
          <w:b/>
        </w:rPr>
      </w:pPr>
      <w:r w:rsidRPr="0086000A">
        <w:t xml:space="preserve"> 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работников. </w:t>
      </w:r>
    </w:p>
    <w:p w:rsidR="0086000A" w:rsidRPr="0086000A" w:rsidRDefault="0086000A" w:rsidP="0016534D">
      <w:pPr>
        <w:numPr>
          <w:ilvl w:val="1"/>
          <w:numId w:val="26"/>
        </w:numPr>
        <w:tabs>
          <w:tab w:val="left" w:pos="0"/>
          <w:tab w:val="left" w:pos="709"/>
          <w:tab w:val="left" w:pos="993"/>
        </w:tabs>
        <w:ind w:left="0" w:firstLine="567"/>
        <w:jc w:val="both"/>
        <w:rPr>
          <w:b/>
        </w:rPr>
      </w:pPr>
      <w:r w:rsidRPr="0086000A">
        <w:t xml:space="preserve"> Если иное не предусмотрено трудовым договором, дополнительным соглашением или приказом о переходе на удаленную работу, работник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 </w:t>
      </w:r>
    </w:p>
    <w:p w:rsidR="00DA6CE3" w:rsidRPr="00AD578A" w:rsidRDefault="0086000A" w:rsidP="0086000A">
      <w:pPr>
        <w:numPr>
          <w:ilvl w:val="1"/>
          <w:numId w:val="26"/>
        </w:numPr>
        <w:tabs>
          <w:tab w:val="left" w:pos="0"/>
          <w:tab w:val="left" w:pos="709"/>
          <w:tab w:val="left" w:pos="993"/>
        </w:tabs>
        <w:ind w:left="0" w:firstLine="567"/>
        <w:jc w:val="both"/>
        <w:rPr>
          <w:b/>
        </w:rPr>
      </w:pPr>
      <w:r w:rsidRPr="0086000A">
        <w:t xml:space="preserve"> 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w:t>
      </w: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DA6CE3" w:rsidRPr="00DA6CE3" w:rsidTr="00A63506">
        <w:tc>
          <w:tcPr>
            <w:tcW w:w="4785" w:type="dxa"/>
          </w:tcPr>
          <w:p w:rsidR="00DA6CE3" w:rsidRDefault="00DA6CE3" w:rsidP="00DA6CE3">
            <w:pPr>
              <w:autoSpaceDE w:val="0"/>
              <w:autoSpaceDN w:val="0"/>
              <w:adjustRightInd w:val="0"/>
              <w:jc w:val="both"/>
              <w:rPr>
                <w:rFonts w:eastAsia="Calibri"/>
                <w:b/>
                <w:bCs/>
                <w:spacing w:val="-2"/>
                <w:sz w:val="28"/>
                <w:szCs w:val="28"/>
                <w:lang w:eastAsia="en-US"/>
              </w:rPr>
            </w:pPr>
          </w:p>
          <w:p w:rsidR="00DA6CE3" w:rsidRPr="00DA6CE3" w:rsidRDefault="00DA6CE3" w:rsidP="00DA6CE3">
            <w:pPr>
              <w:autoSpaceDE w:val="0"/>
              <w:autoSpaceDN w:val="0"/>
              <w:adjustRightInd w:val="0"/>
              <w:jc w:val="both"/>
              <w:rPr>
                <w:rFonts w:eastAsia="Calibri"/>
                <w:b/>
                <w:bCs/>
                <w:spacing w:val="-2"/>
                <w:sz w:val="28"/>
                <w:szCs w:val="28"/>
                <w:lang w:eastAsia="en-US"/>
              </w:rPr>
            </w:pPr>
            <w:r w:rsidRPr="00DA6CE3">
              <w:rPr>
                <w:rFonts w:eastAsia="Calibri"/>
                <w:b/>
                <w:bCs/>
                <w:spacing w:val="-2"/>
                <w:sz w:val="28"/>
                <w:szCs w:val="28"/>
                <w:lang w:eastAsia="en-US"/>
              </w:rPr>
              <w:t xml:space="preserve">Введено в действие </w:t>
            </w:r>
          </w:p>
          <w:p w:rsidR="00DA6CE3" w:rsidRPr="00DA6CE3" w:rsidRDefault="00DA6CE3" w:rsidP="00DA6CE3">
            <w:pPr>
              <w:autoSpaceDE w:val="0"/>
              <w:autoSpaceDN w:val="0"/>
              <w:adjustRightInd w:val="0"/>
              <w:jc w:val="both"/>
              <w:rPr>
                <w:rFonts w:eastAsia="Calibri"/>
                <w:b/>
                <w:bCs/>
                <w:spacing w:val="-2"/>
                <w:sz w:val="28"/>
                <w:szCs w:val="28"/>
                <w:lang w:eastAsia="en-US"/>
              </w:rPr>
            </w:pPr>
            <w:r w:rsidRPr="00DA6CE3">
              <w:rPr>
                <w:rFonts w:eastAsia="Calibri"/>
                <w:b/>
                <w:bCs/>
                <w:spacing w:val="-2"/>
                <w:sz w:val="28"/>
                <w:szCs w:val="28"/>
                <w:lang w:eastAsia="en-US"/>
              </w:rPr>
              <w:t>приказом от _____ 20___года №___</w:t>
            </w:r>
          </w:p>
          <w:p w:rsidR="00DA6CE3" w:rsidRPr="00DA6CE3" w:rsidRDefault="00DA6CE3" w:rsidP="00DA6CE3">
            <w:pPr>
              <w:autoSpaceDE w:val="0"/>
              <w:autoSpaceDN w:val="0"/>
              <w:adjustRightInd w:val="0"/>
              <w:jc w:val="both"/>
              <w:rPr>
                <w:rFonts w:eastAsia="Calibri"/>
                <w:bCs/>
                <w:spacing w:val="-2"/>
                <w:sz w:val="28"/>
                <w:szCs w:val="28"/>
                <w:lang w:eastAsia="en-US"/>
              </w:rPr>
            </w:pPr>
            <w:r w:rsidRPr="00DA6CE3">
              <w:rPr>
                <w:rFonts w:eastAsia="Calibri"/>
                <w:bCs/>
                <w:spacing w:val="-2"/>
                <w:sz w:val="28"/>
                <w:szCs w:val="28"/>
                <w:lang w:eastAsia="en-US"/>
              </w:rPr>
              <w:t>Директор МБОУ«Гимназия №_52_»</w:t>
            </w:r>
          </w:p>
          <w:p w:rsidR="00DA6CE3" w:rsidRPr="00DA6CE3" w:rsidRDefault="00DA6CE3" w:rsidP="00DA6CE3">
            <w:pPr>
              <w:autoSpaceDE w:val="0"/>
              <w:autoSpaceDN w:val="0"/>
              <w:adjustRightInd w:val="0"/>
              <w:jc w:val="both"/>
              <w:rPr>
                <w:rFonts w:eastAsia="Calibri"/>
                <w:bCs/>
                <w:spacing w:val="-2"/>
                <w:sz w:val="28"/>
                <w:szCs w:val="28"/>
                <w:lang w:eastAsia="en-US"/>
              </w:rPr>
            </w:pPr>
            <w:r w:rsidRPr="00DA6CE3">
              <w:rPr>
                <w:rFonts w:eastAsia="Calibri"/>
                <w:bCs/>
                <w:spacing w:val="-2"/>
                <w:sz w:val="28"/>
                <w:szCs w:val="28"/>
                <w:lang w:eastAsia="en-US"/>
              </w:rPr>
              <w:t>_______________ А.Р.Латыпова</w:t>
            </w:r>
          </w:p>
          <w:p w:rsidR="00DA6CE3" w:rsidRPr="00DA6CE3" w:rsidRDefault="00DA6CE3" w:rsidP="00DA6CE3">
            <w:pPr>
              <w:autoSpaceDE w:val="0"/>
              <w:autoSpaceDN w:val="0"/>
              <w:adjustRightInd w:val="0"/>
              <w:jc w:val="both"/>
              <w:rPr>
                <w:rFonts w:eastAsia="Calibri"/>
                <w:b/>
                <w:bCs/>
                <w:spacing w:val="-2"/>
                <w:sz w:val="28"/>
                <w:szCs w:val="28"/>
                <w:lang w:eastAsia="en-US"/>
              </w:rPr>
            </w:pPr>
          </w:p>
        </w:tc>
        <w:tc>
          <w:tcPr>
            <w:tcW w:w="4786" w:type="dxa"/>
          </w:tcPr>
          <w:p w:rsidR="00DA6CE3" w:rsidRPr="00DA6CE3" w:rsidRDefault="00DA6CE3" w:rsidP="00DA6CE3">
            <w:pPr>
              <w:jc w:val="right"/>
              <w:rPr>
                <w:rFonts w:eastAsia="Calibri"/>
                <w:bCs/>
                <w:i/>
                <w:spacing w:val="-2"/>
                <w:sz w:val="28"/>
                <w:szCs w:val="28"/>
                <w:lang w:eastAsia="en-US"/>
              </w:rPr>
            </w:pPr>
            <w:r w:rsidRPr="00DA6CE3">
              <w:rPr>
                <w:rFonts w:eastAsia="Calibri"/>
                <w:bCs/>
                <w:i/>
                <w:spacing w:val="-2"/>
                <w:sz w:val="28"/>
                <w:szCs w:val="28"/>
                <w:lang w:eastAsia="en-US"/>
              </w:rPr>
              <w:t xml:space="preserve">Приложение № 4 </w:t>
            </w:r>
          </w:p>
          <w:p w:rsidR="00DA6CE3" w:rsidRPr="00DA6CE3" w:rsidRDefault="00DA6CE3" w:rsidP="00DA6CE3">
            <w:pPr>
              <w:jc w:val="center"/>
              <w:rPr>
                <w:rFonts w:eastAsia="Calibri"/>
                <w:b/>
                <w:bCs/>
                <w:spacing w:val="-2"/>
                <w:sz w:val="28"/>
                <w:szCs w:val="28"/>
                <w:lang w:eastAsia="en-US"/>
              </w:rPr>
            </w:pPr>
            <w:r w:rsidRPr="00DA6CE3">
              <w:rPr>
                <w:rFonts w:eastAsia="Calibri"/>
                <w:b/>
                <w:bCs/>
                <w:spacing w:val="-2"/>
                <w:sz w:val="28"/>
                <w:szCs w:val="28"/>
                <w:lang w:eastAsia="en-US"/>
              </w:rPr>
              <w:t>Мотивированное мнение первичной  профсоюзной организации</w:t>
            </w:r>
          </w:p>
          <w:p w:rsidR="00DA6CE3" w:rsidRPr="00DA6CE3" w:rsidRDefault="00DA6CE3" w:rsidP="00DA6CE3">
            <w:pPr>
              <w:jc w:val="center"/>
              <w:rPr>
                <w:rFonts w:eastAsia="Calibri"/>
                <w:b/>
                <w:bCs/>
                <w:spacing w:val="-2"/>
                <w:sz w:val="28"/>
                <w:szCs w:val="28"/>
                <w:lang w:eastAsia="en-US"/>
              </w:rPr>
            </w:pPr>
            <w:r w:rsidRPr="00DA6CE3">
              <w:rPr>
                <w:rFonts w:eastAsia="Calibri"/>
                <w:b/>
                <w:bCs/>
                <w:spacing w:val="-2"/>
                <w:sz w:val="28"/>
                <w:szCs w:val="28"/>
                <w:lang w:eastAsia="en-US"/>
              </w:rPr>
              <w:t>от_____ 20______года</w:t>
            </w:r>
          </w:p>
          <w:p w:rsidR="00DA6CE3" w:rsidRPr="00DA6CE3" w:rsidRDefault="00DA6CE3" w:rsidP="00DA6CE3">
            <w:pPr>
              <w:jc w:val="center"/>
              <w:rPr>
                <w:rFonts w:eastAsia="Calibri"/>
                <w:b/>
                <w:bCs/>
                <w:spacing w:val="-2"/>
                <w:sz w:val="28"/>
                <w:szCs w:val="28"/>
                <w:lang w:eastAsia="en-US"/>
              </w:rPr>
            </w:pPr>
            <w:r w:rsidRPr="00DA6CE3">
              <w:rPr>
                <w:rFonts w:eastAsia="Calibri"/>
                <w:b/>
                <w:bCs/>
                <w:spacing w:val="-2"/>
                <w:sz w:val="28"/>
                <w:szCs w:val="28"/>
                <w:lang w:eastAsia="en-US"/>
              </w:rPr>
              <w:t>Протокол №___</w:t>
            </w:r>
          </w:p>
          <w:p w:rsidR="00DA6CE3" w:rsidRPr="00DA6CE3" w:rsidRDefault="00DA6CE3" w:rsidP="00DA6CE3">
            <w:pPr>
              <w:jc w:val="center"/>
              <w:rPr>
                <w:rFonts w:eastAsia="Calibri"/>
                <w:bCs/>
                <w:spacing w:val="-2"/>
                <w:sz w:val="28"/>
                <w:szCs w:val="28"/>
                <w:lang w:eastAsia="en-US"/>
              </w:rPr>
            </w:pPr>
            <w:r w:rsidRPr="00DA6CE3">
              <w:rPr>
                <w:rFonts w:eastAsia="Calibri"/>
                <w:bCs/>
                <w:spacing w:val="-2"/>
                <w:sz w:val="28"/>
                <w:szCs w:val="28"/>
                <w:lang w:eastAsia="en-US"/>
              </w:rPr>
              <w:t>Председатель  профкома</w:t>
            </w:r>
          </w:p>
          <w:p w:rsidR="00DA6CE3" w:rsidRPr="00DA6CE3" w:rsidRDefault="00DA6CE3" w:rsidP="00DA6CE3">
            <w:pPr>
              <w:jc w:val="center"/>
              <w:rPr>
                <w:rFonts w:eastAsia="Calibri"/>
                <w:bCs/>
                <w:spacing w:val="-2"/>
                <w:sz w:val="28"/>
                <w:szCs w:val="28"/>
                <w:lang w:eastAsia="en-US"/>
              </w:rPr>
            </w:pPr>
            <w:r w:rsidRPr="00DA6CE3">
              <w:rPr>
                <w:rFonts w:eastAsia="Calibri"/>
                <w:bCs/>
                <w:spacing w:val="-2"/>
                <w:sz w:val="28"/>
                <w:szCs w:val="28"/>
                <w:lang w:eastAsia="en-US"/>
              </w:rPr>
              <w:t>_____________ Э.И.Зарипова</w:t>
            </w:r>
          </w:p>
          <w:p w:rsidR="00DA6CE3" w:rsidRPr="00DA6CE3" w:rsidRDefault="00DA6CE3" w:rsidP="00DA6CE3">
            <w:pPr>
              <w:jc w:val="center"/>
              <w:rPr>
                <w:rFonts w:eastAsia="Calibri"/>
                <w:bCs/>
                <w:spacing w:val="-2"/>
                <w:sz w:val="28"/>
                <w:szCs w:val="28"/>
                <w:lang w:eastAsia="en-US"/>
              </w:rPr>
            </w:pPr>
          </w:p>
          <w:p w:rsidR="00DA6CE3" w:rsidRPr="00DA6CE3" w:rsidRDefault="00DA6CE3" w:rsidP="00DA6CE3">
            <w:pPr>
              <w:jc w:val="center"/>
              <w:rPr>
                <w:rFonts w:eastAsia="Calibri"/>
                <w:b/>
                <w:bCs/>
                <w:spacing w:val="-2"/>
                <w:sz w:val="28"/>
                <w:szCs w:val="28"/>
                <w:lang w:eastAsia="en-US"/>
              </w:rPr>
            </w:pPr>
          </w:p>
        </w:tc>
      </w:tr>
    </w:tbl>
    <w:p w:rsidR="00DA6CE3" w:rsidRPr="00DA6CE3" w:rsidRDefault="00DA6CE3" w:rsidP="00DA6CE3">
      <w:pPr>
        <w:ind w:firstLine="709"/>
        <w:jc w:val="center"/>
        <w:rPr>
          <w:rFonts w:eastAsia="Calibri"/>
          <w:b/>
          <w:bCs/>
          <w:spacing w:val="-2"/>
          <w:lang w:eastAsia="en-US"/>
        </w:rPr>
      </w:pPr>
    </w:p>
    <w:p w:rsidR="00DA6CE3" w:rsidRPr="00DA6CE3" w:rsidRDefault="00DA6CE3" w:rsidP="00DA6CE3">
      <w:pPr>
        <w:ind w:firstLine="709"/>
        <w:jc w:val="center"/>
        <w:rPr>
          <w:rFonts w:eastAsia="Calibri"/>
          <w:b/>
          <w:bCs/>
          <w:spacing w:val="-2"/>
          <w:lang w:eastAsia="en-US"/>
        </w:rPr>
      </w:pPr>
      <w:r w:rsidRPr="00DA6CE3">
        <w:rPr>
          <w:rFonts w:eastAsia="Calibri"/>
          <w:b/>
          <w:bCs/>
          <w:spacing w:val="-2"/>
          <w:lang w:eastAsia="en-US"/>
        </w:rPr>
        <w:t>ПОЛОЖЕНИЕ</w:t>
      </w:r>
    </w:p>
    <w:p w:rsidR="00DA6CE3" w:rsidRPr="00DA6CE3" w:rsidRDefault="00DA6CE3" w:rsidP="00DA6CE3">
      <w:pPr>
        <w:ind w:firstLine="709"/>
        <w:jc w:val="center"/>
        <w:rPr>
          <w:rFonts w:eastAsia="Calibri"/>
          <w:b/>
          <w:bCs/>
          <w:spacing w:val="-2"/>
          <w:lang w:eastAsia="en-US"/>
        </w:rPr>
      </w:pPr>
      <w:r w:rsidRPr="00DA6CE3">
        <w:rPr>
          <w:rFonts w:eastAsia="Calibri"/>
          <w:b/>
          <w:bCs/>
          <w:spacing w:val="-2"/>
          <w:lang w:eastAsia="en-US"/>
        </w:rPr>
        <w:t xml:space="preserve"> о нормах профессиональной этики педагогических работников</w:t>
      </w:r>
    </w:p>
    <w:p w:rsidR="00DA6CE3" w:rsidRPr="00DA6CE3" w:rsidRDefault="00DA6CE3" w:rsidP="00DA6CE3">
      <w:pPr>
        <w:ind w:firstLine="709"/>
        <w:jc w:val="center"/>
        <w:rPr>
          <w:rFonts w:eastAsia="Calibri"/>
          <w:b/>
          <w:bCs/>
          <w:spacing w:val="-2"/>
          <w:lang w:eastAsia="en-US"/>
        </w:rPr>
      </w:pPr>
    </w:p>
    <w:p w:rsidR="00DA6CE3" w:rsidRPr="00DA6CE3" w:rsidRDefault="00DA6CE3" w:rsidP="00DA6CE3">
      <w:pPr>
        <w:ind w:firstLine="709"/>
        <w:jc w:val="center"/>
        <w:rPr>
          <w:rFonts w:eastAsia="Calibri"/>
          <w:b/>
          <w:bCs/>
          <w:spacing w:val="-2"/>
          <w:lang w:eastAsia="en-US"/>
        </w:rPr>
      </w:pPr>
      <w:r w:rsidRPr="00DA6CE3">
        <w:rPr>
          <w:rFonts w:eastAsia="Calibri"/>
          <w:b/>
          <w:bCs/>
          <w:spacing w:val="-2"/>
          <w:lang w:val="en-US" w:eastAsia="en-US"/>
        </w:rPr>
        <w:t>I</w:t>
      </w:r>
      <w:r w:rsidRPr="00DA6CE3">
        <w:rPr>
          <w:rFonts w:eastAsia="Calibri"/>
          <w:b/>
          <w:bCs/>
          <w:spacing w:val="-2"/>
          <w:lang w:eastAsia="en-US"/>
        </w:rPr>
        <w:t>. Общие положения</w:t>
      </w:r>
    </w:p>
    <w:p w:rsidR="00DA6CE3" w:rsidRPr="00DA6CE3" w:rsidRDefault="00DA6CE3" w:rsidP="00DA6CE3">
      <w:pPr>
        <w:ind w:firstLine="709"/>
        <w:jc w:val="both"/>
        <w:rPr>
          <w:rFonts w:eastAsia="Calibri"/>
          <w:spacing w:val="-2"/>
          <w:lang w:eastAsia="en-US"/>
        </w:rPr>
      </w:pPr>
      <w:r w:rsidRPr="00DA6CE3">
        <w:rPr>
          <w:rFonts w:eastAsia="Calibri"/>
          <w:bCs/>
          <w:spacing w:val="-2"/>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DA6CE3">
        <w:rPr>
          <w:rFonts w:eastAsia="Calibri"/>
          <w:spacing w:val="-2"/>
          <w:lang w:eastAsia="en-US"/>
        </w:rPr>
        <w:t xml:space="preserve">Федерального закона от 29 декабря 2012 года №273-ФЗ «Об образовании в Российской Федерации» и </w:t>
      </w:r>
      <w:r w:rsidRPr="00DA6CE3">
        <w:rPr>
          <w:rFonts w:eastAsia="Calibri"/>
          <w:bCs/>
          <w:spacing w:val="-2"/>
        </w:rPr>
        <w:t>Федерального закона от 29 декабря 2010 года №436-ФЗ «О защите детей от информации, причиняющей вред их здоровью и развитию».</w:t>
      </w:r>
    </w:p>
    <w:p w:rsidR="00DA6CE3" w:rsidRPr="00DA6CE3" w:rsidRDefault="00DA6CE3" w:rsidP="00DA6CE3">
      <w:pPr>
        <w:ind w:firstLine="709"/>
        <w:jc w:val="both"/>
        <w:rPr>
          <w:rFonts w:eastAsia="Calibri"/>
          <w:spacing w:val="-2"/>
          <w:lang w:eastAsia="en-US"/>
        </w:rPr>
      </w:pPr>
      <w:r w:rsidRPr="00DA6CE3">
        <w:rPr>
          <w:rFonts w:eastAsia="Calibri"/>
          <w:bCs/>
          <w:spacing w:val="-2"/>
          <w:lang w:eastAsia="en-US"/>
        </w:rPr>
        <w:t xml:space="preserve">2. Настоящее </w:t>
      </w:r>
      <w:r w:rsidRPr="00DA6CE3">
        <w:rPr>
          <w:rFonts w:eastAsia="Calibri"/>
          <w:spacing w:val="-2"/>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DA6CE3" w:rsidRPr="00DA6CE3" w:rsidRDefault="00DA6CE3" w:rsidP="00DA6CE3">
      <w:pPr>
        <w:ind w:firstLine="709"/>
        <w:jc w:val="both"/>
        <w:rPr>
          <w:rFonts w:eastAsia="Calibri"/>
          <w:spacing w:val="-2"/>
          <w:lang w:eastAsia="en-US"/>
        </w:rPr>
      </w:pPr>
    </w:p>
    <w:p w:rsidR="00DA6CE3" w:rsidRPr="00DA6CE3" w:rsidRDefault="00DA6CE3" w:rsidP="00DA6CE3">
      <w:pPr>
        <w:ind w:firstLine="709"/>
        <w:jc w:val="center"/>
        <w:rPr>
          <w:rFonts w:eastAsia="Calibri"/>
          <w:b/>
          <w:bCs/>
          <w:spacing w:val="-2"/>
          <w:lang w:eastAsia="en-US"/>
        </w:rPr>
      </w:pPr>
      <w:r w:rsidRPr="00DA6CE3">
        <w:rPr>
          <w:rFonts w:eastAsia="Calibri"/>
          <w:b/>
          <w:bCs/>
          <w:spacing w:val="-2"/>
          <w:lang w:val="en-US" w:eastAsia="en-US"/>
        </w:rPr>
        <w:t>II</w:t>
      </w:r>
      <w:r w:rsidRPr="00DA6CE3">
        <w:rPr>
          <w:rFonts w:eastAsia="Calibri"/>
          <w:b/>
          <w:bCs/>
          <w:spacing w:val="-2"/>
          <w:lang w:eastAsia="en-US"/>
        </w:rPr>
        <w:t>. Нормы профессиональной этики педагогических работников</w:t>
      </w:r>
    </w:p>
    <w:p w:rsidR="00DA6CE3" w:rsidRPr="00DA6CE3" w:rsidRDefault="00DA6CE3" w:rsidP="00DA6CE3">
      <w:pPr>
        <w:ind w:firstLine="709"/>
        <w:jc w:val="both"/>
        <w:rPr>
          <w:rFonts w:eastAsia="Calibri"/>
          <w:spacing w:val="-2"/>
          <w:lang w:eastAsia="en-US"/>
        </w:rPr>
      </w:pPr>
      <w:r w:rsidRPr="00DA6CE3">
        <w:rPr>
          <w:rFonts w:eastAsia="Calibri"/>
          <w:spacing w:val="-2"/>
          <w:lang w:eastAsia="en-US"/>
        </w:rPr>
        <w:t>3. Педагогические работники, сознавая ответственность перед государством, обществом и гражданами, призваны:</w:t>
      </w:r>
    </w:p>
    <w:p w:rsidR="00DA6CE3" w:rsidRPr="00DA6CE3" w:rsidRDefault="00DA6CE3" w:rsidP="00DA6CE3">
      <w:pPr>
        <w:ind w:firstLine="709"/>
        <w:jc w:val="both"/>
        <w:rPr>
          <w:rFonts w:eastAsia="Calibri"/>
          <w:spacing w:val="-2"/>
          <w:lang w:eastAsia="en-US"/>
        </w:rPr>
      </w:pPr>
      <w:r w:rsidRPr="00DA6CE3">
        <w:rPr>
          <w:rFonts w:eastAsia="Calibri"/>
          <w:spacing w:val="-2"/>
          <w:lang w:eastAsia="en-US"/>
        </w:rPr>
        <w:t>а) уважать честь и достоинство обучающихся и других участников образовательных отношений;</w:t>
      </w:r>
    </w:p>
    <w:p w:rsidR="00DA6CE3" w:rsidRPr="00DA6CE3" w:rsidRDefault="00DA6CE3" w:rsidP="00DA6CE3">
      <w:pPr>
        <w:ind w:firstLine="709"/>
        <w:jc w:val="both"/>
        <w:rPr>
          <w:rFonts w:eastAsia="Calibri"/>
          <w:bCs/>
          <w:spacing w:val="-2"/>
          <w:lang w:eastAsia="en-US"/>
        </w:rPr>
      </w:pPr>
      <w:r w:rsidRPr="00DA6CE3">
        <w:rPr>
          <w:rFonts w:eastAsia="Calibri"/>
          <w:spacing w:val="-2"/>
          <w:lang w:eastAsia="en-US"/>
        </w:rPr>
        <w:t xml:space="preserve">б) исключать действия, </w:t>
      </w:r>
      <w:r w:rsidRPr="00DA6CE3">
        <w:rPr>
          <w:rFonts w:eastAsia="Calibri"/>
          <w:bCs/>
          <w:spacing w:val="-2"/>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A6CE3" w:rsidRPr="00DA6CE3" w:rsidRDefault="00DA6CE3" w:rsidP="00DA6CE3">
      <w:pPr>
        <w:ind w:firstLine="709"/>
        <w:jc w:val="both"/>
        <w:rPr>
          <w:rFonts w:eastAsia="Calibri"/>
          <w:bCs/>
          <w:spacing w:val="-2"/>
          <w:lang w:eastAsia="en-US"/>
        </w:rPr>
      </w:pPr>
      <w:r w:rsidRPr="00DA6CE3">
        <w:rPr>
          <w:rFonts w:eastAsia="Calibri"/>
          <w:bCs/>
          <w:spacing w:val="-2"/>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DA6CE3" w:rsidRPr="00DA6CE3" w:rsidRDefault="00DA6CE3" w:rsidP="00DA6CE3">
      <w:pPr>
        <w:ind w:firstLine="709"/>
        <w:jc w:val="both"/>
        <w:rPr>
          <w:rFonts w:eastAsia="Calibri"/>
          <w:spacing w:val="-2"/>
          <w:lang w:eastAsia="en-US"/>
        </w:rPr>
      </w:pPr>
      <w:r w:rsidRPr="00DA6CE3">
        <w:rPr>
          <w:rFonts w:eastAsia="Calibri"/>
          <w:bCs/>
          <w:spacing w:val="-2"/>
          <w:lang w:eastAsia="en-US"/>
        </w:rPr>
        <w:t xml:space="preserve">г) проявлять терпимость и уважение к обычаям и традициям народов Российской Федерации </w:t>
      </w:r>
      <w:r w:rsidRPr="00DA6CE3">
        <w:rPr>
          <w:rFonts w:eastAsia="Calibri"/>
          <w:spacing w:val="-2"/>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DA6CE3" w:rsidRPr="00DA6CE3" w:rsidRDefault="00DA6CE3" w:rsidP="00DA6CE3">
      <w:pPr>
        <w:ind w:firstLine="709"/>
        <w:jc w:val="both"/>
        <w:rPr>
          <w:rFonts w:eastAsia="Calibri"/>
          <w:spacing w:val="-2"/>
          <w:lang w:eastAsia="en-US"/>
        </w:rPr>
      </w:pPr>
      <w:r w:rsidRPr="00DA6CE3">
        <w:rPr>
          <w:rFonts w:eastAsia="Calibri"/>
          <w:spacing w:val="-2"/>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A6CE3" w:rsidRPr="00DA6CE3" w:rsidRDefault="00DA6CE3" w:rsidP="00DA6CE3">
      <w:pPr>
        <w:ind w:firstLine="709"/>
        <w:jc w:val="both"/>
        <w:rPr>
          <w:rFonts w:eastAsia="Calibri"/>
          <w:bCs/>
          <w:spacing w:val="-2"/>
          <w:lang w:eastAsia="en-US"/>
        </w:rPr>
      </w:pPr>
      <w:r w:rsidRPr="00DA6CE3">
        <w:rPr>
          <w:rFonts w:eastAsia="Calibri"/>
          <w:spacing w:val="-2"/>
          <w:lang w:eastAsia="en-US"/>
        </w:rPr>
        <w:t xml:space="preserve">е) придерживаться внешнего вида, </w:t>
      </w:r>
      <w:r w:rsidRPr="00DA6CE3">
        <w:rPr>
          <w:rFonts w:eastAsia="Calibri"/>
          <w:bCs/>
          <w:spacing w:val="-2"/>
          <w:lang w:eastAsia="en-US"/>
        </w:rPr>
        <w:t>соответствующего задачам реализуемой образовательной программы;</w:t>
      </w:r>
    </w:p>
    <w:p w:rsidR="00DA6CE3" w:rsidRPr="00DA6CE3" w:rsidRDefault="00DA6CE3" w:rsidP="00DA6CE3">
      <w:pPr>
        <w:ind w:firstLine="709"/>
        <w:jc w:val="both"/>
        <w:rPr>
          <w:rFonts w:eastAsia="Calibri"/>
          <w:bCs/>
          <w:spacing w:val="-2"/>
        </w:rPr>
      </w:pPr>
      <w:r w:rsidRPr="00DA6CE3">
        <w:rPr>
          <w:rFonts w:eastAsia="Calibri"/>
          <w:bCs/>
          <w:spacing w:val="-2"/>
        </w:rPr>
        <w:lastRenderedPageBreak/>
        <w:t>ж)</w:t>
      </w:r>
      <w:r w:rsidRPr="00DA6CE3">
        <w:rPr>
          <w:rFonts w:eastAsia="Calibri"/>
          <w:bCs/>
          <w:spacing w:val="-2"/>
          <w:lang w:eastAsia="en-US"/>
        </w:rPr>
        <w:t xml:space="preserve"> воздерживаться от </w:t>
      </w:r>
      <w:r w:rsidRPr="00DA6CE3">
        <w:rPr>
          <w:rFonts w:eastAsia="Calibri"/>
          <w:spacing w:val="-2"/>
          <w:lang w:eastAsia="en-US"/>
        </w:rPr>
        <w:t xml:space="preserve">размещения в информационно-телекоммуникационной сети «Интернет», в местах, доступных для детей, </w:t>
      </w:r>
      <w:r w:rsidRPr="00DA6CE3">
        <w:rPr>
          <w:rFonts w:eastAsia="Calibri"/>
          <w:bCs/>
          <w:spacing w:val="-2"/>
        </w:rPr>
        <w:t>информации, причиняющий вред здоровью и (или) развитию детей;</w:t>
      </w:r>
    </w:p>
    <w:p w:rsidR="00DA6CE3" w:rsidRPr="00DA6CE3" w:rsidRDefault="00DA6CE3" w:rsidP="00DA6CE3">
      <w:pPr>
        <w:ind w:firstLine="709"/>
        <w:jc w:val="both"/>
        <w:rPr>
          <w:rFonts w:eastAsia="Calibri"/>
          <w:spacing w:val="-2"/>
          <w:lang w:eastAsia="en-US"/>
        </w:rPr>
      </w:pPr>
      <w:r w:rsidRPr="00DA6CE3">
        <w:rPr>
          <w:rFonts w:eastAsia="Calibri"/>
          <w:spacing w:val="-2"/>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DA6CE3" w:rsidRPr="00DA6CE3" w:rsidRDefault="00DA6CE3" w:rsidP="00DA6CE3">
      <w:pPr>
        <w:ind w:firstLine="709"/>
        <w:jc w:val="center"/>
        <w:rPr>
          <w:rFonts w:eastAsia="Calibri"/>
          <w:b/>
          <w:spacing w:val="-2"/>
          <w:lang w:eastAsia="en-US"/>
        </w:rPr>
      </w:pPr>
      <w:r w:rsidRPr="00DA6CE3">
        <w:rPr>
          <w:rFonts w:eastAsia="Calibri"/>
          <w:b/>
          <w:spacing w:val="-2"/>
          <w:lang w:val="en-US" w:eastAsia="en-US"/>
        </w:rPr>
        <w:t>III</w:t>
      </w:r>
      <w:r w:rsidRPr="00DA6CE3">
        <w:rPr>
          <w:rFonts w:eastAsia="Calibri"/>
          <w:b/>
          <w:spacing w:val="-2"/>
          <w:lang w:eastAsia="en-US"/>
        </w:rPr>
        <w:t xml:space="preserve">. Реализация права педагогических работников </w:t>
      </w:r>
    </w:p>
    <w:p w:rsidR="00DA6CE3" w:rsidRPr="00DA6CE3" w:rsidRDefault="00DA6CE3" w:rsidP="00DA6CE3">
      <w:pPr>
        <w:ind w:firstLine="709"/>
        <w:jc w:val="center"/>
        <w:rPr>
          <w:rFonts w:eastAsia="Calibri"/>
          <w:b/>
          <w:spacing w:val="-2"/>
          <w:lang w:eastAsia="en-US"/>
        </w:rPr>
      </w:pPr>
      <w:r w:rsidRPr="00DA6CE3">
        <w:rPr>
          <w:rFonts w:eastAsia="Calibri"/>
          <w:b/>
          <w:spacing w:val="-2"/>
          <w:lang w:eastAsia="en-US"/>
        </w:rPr>
        <w:t xml:space="preserve">на справедливое и объективное расследование нарушения норм </w:t>
      </w:r>
    </w:p>
    <w:p w:rsidR="00DA6CE3" w:rsidRPr="00DA6CE3" w:rsidRDefault="00DA6CE3" w:rsidP="00DA6CE3">
      <w:pPr>
        <w:ind w:firstLine="709"/>
        <w:jc w:val="center"/>
        <w:rPr>
          <w:rFonts w:eastAsia="Calibri"/>
          <w:b/>
          <w:spacing w:val="-2"/>
          <w:lang w:eastAsia="en-US"/>
        </w:rPr>
      </w:pPr>
      <w:r w:rsidRPr="00DA6CE3">
        <w:rPr>
          <w:rFonts w:eastAsia="Calibri"/>
          <w:b/>
          <w:spacing w:val="-2"/>
          <w:lang w:eastAsia="en-US"/>
        </w:rPr>
        <w:t>профессиональной этики педагогических работников</w:t>
      </w:r>
    </w:p>
    <w:p w:rsidR="00DA6CE3" w:rsidRPr="00DA6CE3" w:rsidRDefault="00DA6CE3" w:rsidP="00DA6CE3">
      <w:pPr>
        <w:ind w:firstLine="709"/>
        <w:jc w:val="both"/>
        <w:rPr>
          <w:rFonts w:eastAsia="Calibri"/>
          <w:spacing w:val="-2"/>
          <w:lang w:eastAsia="en-US"/>
        </w:rPr>
      </w:pPr>
      <w:r w:rsidRPr="00DA6CE3">
        <w:rPr>
          <w:rFonts w:eastAsia="Calibri"/>
          <w:spacing w:val="-2"/>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DA6CE3" w:rsidRPr="00DA6CE3" w:rsidRDefault="00DA6CE3" w:rsidP="00DA6CE3">
      <w:pPr>
        <w:ind w:firstLine="709"/>
        <w:jc w:val="both"/>
        <w:rPr>
          <w:rFonts w:eastAsia="Calibri"/>
          <w:spacing w:val="-2"/>
          <w:lang w:eastAsia="en-US"/>
        </w:rPr>
      </w:pPr>
      <w:r w:rsidRPr="00DA6CE3">
        <w:rPr>
          <w:rFonts w:eastAsia="Calibri"/>
          <w:spacing w:val="-2"/>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DA6CE3" w:rsidRPr="00DA6CE3" w:rsidRDefault="00DA6CE3" w:rsidP="00DA6CE3">
      <w:pPr>
        <w:ind w:firstLine="709"/>
        <w:jc w:val="both"/>
        <w:rPr>
          <w:rFonts w:eastAsia="Calibri"/>
          <w:spacing w:val="-2"/>
          <w:lang w:eastAsia="en-US"/>
        </w:rPr>
      </w:pPr>
      <w:r w:rsidRPr="00DA6CE3">
        <w:rPr>
          <w:rFonts w:eastAsia="Calibri"/>
          <w:spacing w:val="-2"/>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A6CE3" w:rsidRPr="00DA6CE3" w:rsidRDefault="00DA6CE3" w:rsidP="00DA6CE3">
      <w:pPr>
        <w:ind w:firstLine="709"/>
        <w:jc w:val="both"/>
        <w:rPr>
          <w:rFonts w:eastAsia="Calibri"/>
          <w:spacing w:val="-2"/>
          <w:lang w:eastAsia="en-US"/>
        </w:rPr>
      </w:pPr>
      <w:r w:rsidRPr="00DA6CE3">
        <w:rPr>
          <w:rFonts w:eastAsia="Calibri"/>
          <w:spacing w:val="-2"/>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A6CE3" w:rsidRPr="00DA6CE3" w:rsidRDefault="00DA6CE3" w:rsidP="00DA6CE3">
      <w:pPr>
        <w:ind w:firstLine="709"/>
        <w:jc w:val="both"/>
        <w:rPr>
          <w:rFonts w:eastAsia="Calibri"/>
          <w:spacing w:val="-2"/>
          <w:lang w:eastAsia="en-US"/>
        </w:rPr>
      </w:pPr>
      <w:r w:rsidRPr="00DA6CE3">
        <w:rPr>
          <w:rFonts w:eastAsia="Calibri"/>
          <w:spacing w:val="-2"/>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A6CE3" w:rsidRPr="00DA6CE3" w:rsidRDefault="00DA6CE3" w:rsidP="00DA6CE3">
      <w:pPr>
        <w:ind w:firstLine="709"/>
        <w:jc w:val="both"/>
        <w:rPr>
          <w:rFonts w:ascii="AG_Benguiat" w:hAnsi="AG_Benguiat"/>
          <w:w w:val="90"/>
        </w:rPr>
      </w:pPr>
      <w:r w:rsidRPr="00DA6CE3">
        <w:rPr>
          <w:rFonts w:eastAsia="Calibri"/>
          <w:spacing w:val="-2"/>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A6CE3" w:rsidRDefault="00DA6CE3" w:rsidP="0086000A">
      <w:pPr>
        <w:rPr>
          <w:i/>
          <w:sz w:val="28"/>
          <w:szCs w:val="28"/>
        </w:rPr>
      </w:pPr>
    </w:p>
    <w:p w:rsidR="003B1B2F" w:rsidRDefault="003B1B2F" w:rsidP="0086000A">
      <w:pPr>
        <w:rPr>
          <w:i/>
          <w:sz w:val="28"/>
          <w:szCs w:val="28"/>
        </w:rPr>
      </w:pPr>
    </w:p>
    <w:p w:rsidR="003B1B2F" w:rsidRPr="0086000A" w:rsidRDefault="003B1B2F" w:rsidP="0086000A">
      <w:pPr>
        <w:rPr>
          <w:i/>
          <w:sz w:val="28"/>
          <w:szCs w:val="28"/>
        </w:rPr>
      </w:pPr>
    </w:p>
    <w:p w:rsidR="0086000A" w:rsidRPr="0086000A" w:rsidRDefault="0086000A" w:rsidP="0086000A">
      <w:pPr>
        <w:rPr>
          <w:i/>
          <w:sz w:val="28"/>
          <w:szCs w:val="28"/>
        </w:rPr>
      </w:pPr>
    </w:p>
    <w:p w:rsidR="0086000A" w:rsidRPr="0086000A" w:rsidRDefault="0086000A" w:rsidP="0086000A">
      <w:pPr>
        <w:rPr>
          <w:i/>
          <w:sz w:val="28"/>
          <w:szCs w:val="28"/>
        </w:rPr>
      </w:pPr>
    </w:p>
    <w:p w:rsidR="0086000A" w:rsidRPr="0086000A" w:rsidRDefault="0086000A" w:rsidP="0086000A">
      <w:pPr>
        <w:rPr>
          <w:i/>
          <w:sz w:val="28"/>
          <w:szCs w:val="28"/>
        </w:rPr>
      </w:pPr>
    </w:p>
    <w:p w:rsidR="0086000A" w:rsidRPr="0086000A" w:rsidRDefault="0086000A" w:rsidP="0086000A">
      <w:pPr>
        <w:rPr>
          <w:i/>
          <w:sz w:val="28"/>
          <w:szCs w:val="28"/>
        </w:rPr>
      </w:pPr>
    </w:p>
    <w:p w:rsidR="0086000A" w:rsidRDefault="0086000A" w:rsidP="0086000A">
      <w:pPr>
        <w:rPr>
          <w:i/>
          <w:sz w:val="28"/>
          <w:szCs w:val="28"/>
        </w:rPr>
      </w:pPr>
    </w:p>
    <w:p w:rsidR="003B1B2F" w:rsidRPr="003B1B2F" w:rsidRDefault="003B1B2F" w:rsidP="003B1B2F">
      <w:pPr>
        <w:jc w:val="right"/>
        <w:rPr>
          <w:i/>
        </w:rPr>
      </w:pPr>
      <w:r w:rsidRPr="003B1B2F">
        <w:rPr>
          <w:i/>
        </w:rPr>
        <w:t>Приложение № 5</w:t>
      </w:r>
    </w:p>
    <w:p w:rsidR="003B1B2F" w:rsidRPr="003B1B2F" w:rsidRDefault="003B1B2F" w:rsidP="00A63506">
      <w:pPr>
        <w:rPr>
          <w:i/>
        </w:rPr>
      </w:pPr>
    </w:p>
    <w:tbl>
      <w:tblPr>
        <w:tblpPr w:leftFromText="180" w:rightFromText="180" w:horzAnchor="margin" w:tblpXSpec="center" w:tblpY="354"/>
        <w:tblW w:w="0" w:type="auto"/>
        <w:tblLook w:val="00A0"/>
      </w:tblPr>
      <w:tblGrid>
        <w:gridCol w:w="4361"/>
        <w:gridCol w:w="4961"/>
      </w:tblGrid>
      <w:tr w:rsidR="00A63506" w:rsidRPr="003B1B2F" w:rsidTr="00A63506">
        <w:tc>
          <w:tcPr>
            <w:tcW w:w="4361" w:type="dxa"/>
          </w:tcPr>
          <w:p w:rsidR="00A63506" w:rsidRDefault="00A63506" w:rsidP="00A63506">
            <w:pPr>
              <w:jc w:val="center"/>
              <w:rPr>
                <w:b/>
                <w:sz w:val="20"/>
                <w:szCs w:val="20"/>
              </w:rPr>
            </w:pPr>
            <w:r>
              <w:rPr>
                <w:b/>
                <w:sz w:val="20"/>
                <w:szCs w:val="20"/>
              </w:rPr>
              <w:t xml:space="preserve">СОГЛАСОВАНО </w:t>
            </w:r>
          </w:p>
        </w:tc>
        <w:tc>
          <w:tcPr>
            <w:tcW w:w="4961" w:type="dxa"/>
          </w:tcPr>
          <w:p w:rsidR="00A63506" w:rsidRDefault="00A63506" w:rsidP="00A63506">
            <w:pPr>
              <w:jc w:val="center"/>
              <w:rPr>
                <w:b/>
                <w:sz w:val="20"/>
                <w:szCs w:val="20"/>
              </w:rPr>
            </w:pPr>
            <w:r>
              <w:rPr>
                <w:b/>
                <w:sz w:val="20"/>
                <w:szCs w:val="20"/>
              </w:rPr>
              <w:t>УТВЕРЖДЕНО</w:t>
            </w:r>
          </w:p>
        </w:tc>
      </w:tr>
      <w:tr w:rsidR="00A63506" w:rsidRPr="003B1B2F" w:rsidTr="00A63506">
        <w:tc>
          <w:tcPr>
            <w:tcW w:w="4361" w:type="dxa"/>
          </w:tcPr>
          <w:p w:rsidR="00A63506" w:rsidRDefault="00A63506" w:rsidP="00A63506">
            <w:pPr>
              <w:jc w:val="center"/>
              <w:rPr>
                <w:b/>
                <w:sz w:val="20"/>
                <w:szCs w:val="20"/>
              </w:rPr>
            </w:pPr>
            <w:r>
              <w:rPr>
                <w:b/>
                <w:sz w:val="20"/>
                <w:szCs w:val="20"/>
              </w:rPr>
              <w:lastRenderedPageBreak/>
              <w:t>Председатель первичной профсоюзной организации МБОУ «_Гимназия №52__»</w:t>
            </w:r>
          </w:p>
          <w:p w:rsidR="00A63506" w:rsidRDefault="00A63506" w:rsidP="00A63506">
            <w:pPr>
              <w:jc w:val="center"/>
              <w:rPr>
                <w:b/>
                <w:sz w:val="20"/>
                <w:szCs w:val="20"/>
              </w:rPr>
            </w:pPr>
            <w:r>
              <w:rPr>
                <w:b/>
                <w:sz w:val="20"/>
                <w:szCs w:val="20"/>
              </w:rPr>
              <w:t>Приволжского района г.Казани</w:t>
            </w:r>
          </w:p>
          <w:p w:rsidR="00A63506" w:rsidRDefault="00A63506" w:rsidP="00A63506">
            <w:pPr>
              <w:jc w:val="center"/>
              <w:rPr>
                <w:b/>
                <w:sz w:val="20"/>
                <w:szCs w:val="20"/>
              </w:rPr>
            </w:pPr>
            <w:r>
              <w:rPr>
                <w:b/>
                <w:sz w:val="20"/>
                <w:szCs w:val="20"/>
              </w:rPr>
              <w:t>Протокол от "_____" _________ 20_ г. № ___</w:t>
            </w:r>
          </w:p>
        </w:tc>
        <w:tc>
          <w:tcPr>
            <w:tcW w:w="4961" w:type="dxa"/>
          </w:tcPr>
          <w:p w:rsidR="00A63506" w:rsidRDefault="00A63506" w:rsidP="00A63506">
            <w:pPr>
              <w:jc w:val="center"/>
              <w:rPr>
                <w:b/>
                <w:sz w:val="20"/>
                <w:szCs w:val="20"/>
              </w:rPr>
            </w:pPr>
            <w:r>
              <w:rPr>
                <w:b/>
                <w:sz w:val="20"/>
                <w:szCs w:val="20"/>
              </w:rPr>
              <w:t xml:space="preserve">Приказом директора  МБОУ </w:t>
            </w:r>
          </w:p>
          <w:p w:rsidR="00A63506" w:rsidRDefault="00A63506" w:rsidP="00A63506">
            <w:pPr>
              <w:jc w:val="center"/>
              <w:rPr>
                <w:b/>
                <w:sz w:val="20"/>
                <w:szCs w:val="20"/>
              </w:rPr>
            </w:pPr>
            <w:r>
              <w:rPr>
                <w:b/>
                <w:sz w:val="20"/>
                <w:szCs w:val="20"/>
              </w:rPr>
              <w:t xml:space="preserve">«_Гимназия №52_» </w:t>
            </w:r>
          </w:p>
          <w:p w:rsidR="00A63506" w:rsidRDefault="00A63506" w:rsidP="00A63506">
            <w:pPr>
              <w:jc w:val="center"/>
              <w:rPr>
                <w:b/>
                <w:sz w:val="20"/>
                <w:szCs w:val="20"/>
              </w:rPr>
            </w:pPr>
            <w:r>
              <w:rPr>
                <w:b/>
                <w:sz w:val="20"/>
                <w:szCs w:val="20"/>
              </w:rPr>
              <w:t>Приволжского района г.Казани</w:t>
            </w:r>
          </w:p>
          <w:p w:rsidR="00A63506" w:rsidRDefault="00A63506" w:rsidP="00A63506">
            <w:pPr>
              <w:jc w:val="center"/>
              <w:rPr>
                <w:b/>
                <w:sz w:val="20"/>
                <w:szCs w:val="20"/>
              </w:rPr>
            </w:pPr>
            <w:r>
              <w:rPr>
                <w:b/>
                <w:sz w:val="20"/>
                <w:szCs w:val="20"/>
              </w:rPr>
              <w:t>от "____" ______ 20___ г. № ___</w:t>
            </w:r>
          </w:p>
        </w:tc>
      </w:tr>
      <w:tr w:rsidR="00A63506" w:rsidRPr="003B1B2F" w:rsidTr="00A63506">
        <w:tc>
          <w:tcPr>
            <w:tcW w:w="4361" w:type="dxa"/>
          </w:tcPr>
          <w:p w:rsidR="00A63506" w:rsidRDefault="00A63506" w:rsidP="00A63506">
            <w:pPr>
              <w:jc w:val="center"/>
              <w:rPr>
                <w:b/>
                <w:sz w:val="20"/>
                <w:szCs w:val="20"/>
              </w:rPr>
            </w:pPr>
          </w:p>
          <w:p w:rsidR="00A63506" w:rsidRDefault="00A63506" w:rsidP="00A63506">
            <w:pPr>
              <w:jc w:val="center"/>
              <w:rPr>
                <w:b/>
                <w:sz w:val="20"/>
                <w:szCs w:val="20"/>
              </w:rPr>
            </w:pPr>
            <w:r>
              <w:rPr>
                <w:b/>
                <w:sz w:val="20"/>
                <w:szCs w:val="20"/>
              </w:rPr>
              <w:t>________________/А.Р.Латыпова</w:t>
            </w:r>
          </w:p>
          <w:p w:rsidR="00A63506" w:rsidRDefault="00A63506" w:rsidP="00A63506">
            <w:pPr>
              <w:rPr>
                <w:b/>
                <w:sz w:val="20"/>
                <w:szCs w:val="20"/>
              </w:rPr>
            </w:pPr>
            <w:r>
              <w:rPr>
                <w:b/>
                <w:sz w:val="20"/>
                <w:szCs w:val="20"/>
              </w:rPr>
              <w:t xml:space="preserve">               (подпись, ФИО) </w:t>
            </w:r>
          </w:p>
        </w:tc>
        <w:tc>
          <w:tcPr>
            <w:tcW w:w="4961" w:type="dxa"/>
          </w:tcPr>
          <w:p w:rsidR="00A63506" w:rsidRDefault="00A63506" w:rsidP="00A63506">
            <w:pPr>
              <w:jc w:val="center"/>
              <w:rPr>
                <w:b/>
                <w:sz w:val="20"/>
                <w:szCs w:val="20"/>
              </w:rPr>
            </w:pPr>
          </w:p>
          <w:p w:rsidR="00A63506" w:rsidRDefault="00A63506" w:rsidP="00A63506">
            <w:pPr>
              <w:jc w:val="center"/>
              <w:rPr>
                <w:b/>
                <w:sz w:val="20"/>
                <w:szCs w:val="20"/>
              </w:rPr>
            </w:pPr>
            <w:r>
              <w:rPr>
                <w:b/>
                <w:sz w:val="20"/>
                <w:szCs w:val="20"/>
              </w:rPr>
              <w:t>________________/Э.И.Зарипова</w:t>
            </w:r>
          </w:p>
          <w:p w:rsidR="00A63506" w:rsidRDefault="00A63506" w:rsidP="00A63506">
            <w:pPr>
              <w:rPr>
                <w:b/>
                <w:sz w:val="20"/>
                <w:szCs w:val="20"/>
              </w:rPr>
            </w:pPr>
            <w:r>
              <w:rPr>
                <w:b/>
                <w:sz w:val="20"/>
                <w:szCs w:val="20"/>
              </w:rPr>
              <w:t xml:space="preserve">                       ( подпись, ФИО)</w:t>
            </w:r>
          </w:p>
        </w:tc>
      </w:tr>
    </w:tbl>
    <w:p w:rsidR="003B1B2F" w:rsidRPr="003B1B2F" w:rsidRDefault="003B1B2F" w:rsidP="00A63506">
      <w:pPr>
        <w:keepNext/>
        <w:widowControl w:val="0"/>
        <w:tabs>
          <w:tab w:val="left" w:pos="4595"/>
          <w:tab w:val="center" w:pos="4855"/>
        </w:tabs>
        <w:suppressAutoHyphens/>
        <w:spacing w:line="322" w:lineRule="exact"/>
        <w:jc w:val="center"/>
        <w:rPr>
          <w:rFonts w:eastAsia="Microsoft YaHei"/>
          <w:b/>
          <w:kern w:val="2"/>
          <w:lang w:eastAsia="hi-IN" w:bidi="hi-IN"/>
        </w:rPr>
      </w:pPr>
      <w:r w:rsidRPr="003B1B2F">
        <w:rPr>
          <w:rFonts w:eastAsia="Microsoft YaHei"/>
          <w:b/>
          <w:kern w:val="2"/>
          <w:lang w:eastAsia="hi-IN" w:bidi="hi-IN"/>
        </w:rPr>
        <w:t>Положение</w:t>
      </w:r>
    </w:p>
    <w:p w:rsidR="003B1B2F" w:rsidRPr="003B1B2F" w:rsidRDefault="003B1B2F" w:rsidP="00A63506">
      <w:pPr>
        <w:keepNext/>
        <w:widowControl w:val="0"/>
        <w:tabs>
          <w:tab w:val="left" w:pos="4595"/>
          <w:tab w:val="center" w:pos="4855"/>
        </w:tabs>
        <w:suppressAutoHyphens/>
        <w:spacing w:line="322" w:lineRule="exact"/>
        <w:jc w:val="center"/>
        <w:rPr>
          <w:rFonts w:eastAsia="Microsoft YaHei"/>
          <w:b/>
          <w:kern w:val="2"/>
          <w:lang w:eastAsia="hi-IN" w:bidi="hi-IN"/>
        </w:rPr>
      </w:pPr>
      <w:r w:rsidRPr="003B1B2F">
        <w:rPr>
          <w:rFonts w:eastAsia="Microsoft YaHei"/>
          <w:b/>
          <w:kern w:val="2"/>
          <w:lang w:eastAsia="hi-IN" w:bidi="hi-IN"/>
        </w:rPr>
        <w:t>об условиях и порядке проведения   профессиональной подготовке,  переподготовке и  повышения квалификации  работников</w:t>
      </w:r>
    </w:p>
    <w:p w:rsidR="003B1B2F" w:rsidRPr="003B1B2F" w:rsidRDefault="003B1B2F" w:rsidP="003B1B2F">
      <w:pPr>
        <w:ind w:left="158"/>
        <w:jc w:val="center"/>
        <w:rPr>
          <w:i/>
        </w:rPr>
      </w:pPr>
    </w:p>
    <w:p w:rsidR="003B1B2F" w:rsidRPr="003B1B2F" w:rsidRDefault="003B1B2F" w:rsidP="003B1B2F">
      <w:pPr>
        <w:pStyle w:val="aff1"/>
        <w:widowControl w:val="0"/>
        <w:numPr>
          <w:ilvl w:val="0"/>
          <w:numId w:val="48"/>
        </w:numPr>
        <w:tabs>
          <w:tab w:val="left" w:pos="398"/>
        </w:tabs>
        <w:autoSpaceDE w:val="0"/>
        <w:autoSpaceDN w:val="0"/>
        <w:spacing w:before="64" w:line="274" w:lineRule="exact"/>
        <w:ind w:right="696"/>
        <w:jc w:val="center"/>
        <w:outlineLvl w:val="1"/>
        <w:rPr>
          <w:b/>
          <w:bCs/>
          <w:spacing w:val="-2"/>
          <w:sz w:val="28"/>
          <w:szCs w:val="28"/>
          <w:lang w:eastAsia="en-US"/>
        </w:rPr>
      </w:pPr>
      <w:r w:rsidRPr="003B1B2F">
        <w:rPr>
          <w:b/>
          <w:bCs/>
          <w:sz w:val="28"/>
          <w:szCs w:val="28"/>
          <w:lang w:eastAsia="en-US"/>
        </w:rPr>
        <w:t>Общие</w:t>
      </w:r>
      <w:r w:rsidR="00AD578A">
        <w:rPr>
          <w:b/>
          <w:bCs/>
          <w:sz w:val="28"/>
          <w:szCs w:val="28"/>
          <w:lang w:eastAsia="en-US"/>
        </w:rPr>
        <w:t xml:space="preserve"> </w:t>
      </w:r>
      <w:r w:rsidRPr="003B1B2F">
        <w:rPr>
          <w:b/>
          <w:bCs/>
          <w:spacing w:val="-2"/>
          <w:sz w:val="28"/>
          <w:szCs w:val="28"/>
          <w:lang w:eastAsia="en-US"/>
        </w:rPr>
        <w:t>положения</w:t>
      </w:r>
    </w:p>
    <w:p w:rsidR="003B1B2F" w:rsidRPr="003B1B2F" w:rsidRDefault="003B1B2F" w:rsidP="003B1B2F">
      <w:pPr>
        <w:widowControl w:val="0"/>
        <w:numPr>
          <w:ilvl w:val="1"/>
          <w:numId w:val="48"/>
        </w:numPr>
        <w:tabs>
          <w:tab w:val="left" w:pos="0"/>
        </w:tabs>
        <w:autoSpaceDE w:val="0"/>
        <w:autoSpaceDN w:val="0"/>
        <w:spacing w:line="276" w:lineRule="auto"/>
        <w:ind w:left="0" w:firstLine="426"/>
        <w:jc w:val="both"/>
      </w:pPr>
      <w:r w:rsidRPr="003B1B2F">
        <w:t>Настоящее Положение разработано в соответствии с Федеральным Законом № 273-ФЗ от 29.12.2012 года «Об Образовании в Российской Федерации» с изменениями от 4августа2023года,приказомМинистерстваобразованияинаукиРоссийскойФедерации</w:t>
      </w:r>
      <w:r w:rsidRPr="003B1B2F">
        <w:rPr>
          <w:spacing w:val="-10"/>
        </w:rPr>
        <w:t>№</w:t>
      </w:r>
    </w:p>
    <w:p w:rsidR="003B1B2F" w:rsidRPr="003B1B2F" w:rsidRDefault="003B1B2F" w:rsidP="003B1B2F">
      <w:pPr>
        <w:spacing w:line="276" w:lineRule="auto"/>
        <w:ind w:firstLine="426"/>
        <w:jc w:val="both"/>
      </w:pPr>
      <w:r w:rsidRPr="003B1B2F">
        <w:t>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изменениямина15ноября2013года,приказомМинпросвещенияРоссийской</w:t>
      </w:r>
      <w:r w:rsidRPr="003B1B2F">
        <w:rPr>
          <w:spacing w:val="-2"/>
        </w:rPr>
        <w:t>Федерации</w:t>
      </w:r>
    </w:p>
    <w:p w:rsidR="003B1B2F" w:rsidRPr="003B1B2F" w:rsidRDefault="003B1B2F" w:rsidP="003B1B2F">
      <w:pPr>
        <w:spacing w:line="276" w:lineRule="auto"/>
        <w:ind w:firstLine="426"/>
        <w:jc w:val="both"/>
      </w:pPr>
      <w:r w:rsidRPr="003B1B2F">
        <w:t xml:space="preserve">№438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w:t>
      </w:r>
      <w:r w:rsidRPr="003B1B2F">
        <w:rPr>
          <w:spacing w:val="-2"/>
        </w:rPr>
        <w:t>деятельность.</w:t>
      </w:r>
    </w:p>
    <w:p w:rsidR="003B1B2F" w:rsidRPr="003B1B2F" w:rsidRDefault="003B1B2F" w:rsidP="003B1B2F">
      <w:pPr>
        <w:widowControl w:val="0"/>
        <w:numPr>
          <w:ilvl w:val="1"/>
          <w:numId w:val="48"/>
        </w:numPr>
        <w:tabs>
          <w:tab w:val="left" w:pos="0"/>
        </w:tabs>
        <w:autoSpaceDE w:val="0"/>
        <w:autoSpaceDN w:val="0"/>
        <w:spacing w:line="276" w:lineRule="auto"/>
        <w:ind w:left="0" w:firstLine="426"/>
        <w:jc w:val="both"/>
      </w:pPr>
      <w:r w:rsidRPr="003B1B2F">
        <w:t xml:space="preserve">Данное </w:t>
      </w:r>
      <w:hyperlink r:id="rId21">
        <w:r w:rsidRPr="003B1B2F">
          <w:t>Положение о профессиональной переподготовке и повышении квалификации</w:t>
        </w:r>
      </w:hyperlink>
      <w:hyperlink r:id="rId22">
        <w:r w:rsidRPr="003B1B2F">
          <w:t xml:space="preserve">педагогических работников </w:t>
        </w:r>
      </w:hyperlink>
      <w:r w:rsidRPr="003B1B2F">
        <w:t xml:space="preserve"> МБОУ «СОШ №48» (далее –Школа)  определяет цели и задачи повышения квалификации, виды, сроки и периодичностьдополнительногопрофессиональногообразования,регламентируетпорядок повышения квалификации и прохождения дополнительной 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rsidR="003B1B2F" w:rsidRPr="003B1B2F" w:rsidRDefault="003B1B2F" w:rsidP="003B1B2F">
      <w:pPr>
        <w:widowControl w:val="0"/>
        <w:numPr>
          <w:ilvl w:val="1"/>
          <w:numId w:val="48"/>
        </w:numPr>
        <w:tabs>
          <w:tab w:val="left" w:pos="676"/>
        </w:tabs>
        <w:autoSpaceDE w:val="0"/>
        <w:autoSpaceDN w:val="0"/>
        <w:spacing w:line="276" w:lineRule="auto"/>
        <w:ind w:left="0" w:firstLine="426"/>
        <w:jc w:val="both"/>
      </w:pPr>
      <w:r w:rsidRPr="003B1B2F">
        <w:rPr>
          <w:u w:val="single"/>
        </w:rPr>
        <w:t>При использовании настоящего Положения в общеобразовательной организации</w:t>
      </w:r>
      <w:r w:rsidRPr="003B1B2F">
        <w:rPr>
          <w:spacing w:val="-2"/>
          <w:u w:val="single"/>
        </w:rPr>
        <w:t>руководствуются:</w:t>
      </w:r>
    </w:p>
    <w:p w:rsidR="003B1B2F" w:rsidRPr="003B1B2F" w:rsidRDefault="003B1B2F" w:rsidP="003B1B2F">
      <w:pPr>
        <w:widowControl w:val="0"/>
        <w:numPr>
          <w:ilvl w:val="2"/>
          <w:numId w:val="48"/>
        </w:numPr>
        <w:tabs>
          <w:tab w:val="left" w:pos="142"/>
        </w:tabs>
        <w:autoSpaceDE w:val="0"/>
        <w:autoSpaceDN w:val="0"/>
        <w:spacing w:line="276" w:lineRule="auto"/>
        <w:ind w:left="0" w:firstLine="426"/>
        <w:jc w:val="both"/>
      </w:pPr>
      <w:r w:rsidRPr="003B1B2F">
        <w:t>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rsidR="003B1B2F" w:rsidRPr="003B1B2F" w:rsidRDefault="003B1B2F" w:rsidP="003B1B2F">
      <w:pPr>
        <w:widowControl w:val="0"/>
        <w:numPr>
          <w:ilvl w:val="2"/>
          <w:numId w:val="48"/>
        </w:numPr>
        <w:tabs>
          <w:tab w:val="left" w:pos="142"/>
        </w:tabs>
        <w:autoSpaceDE w:val="0"/>
        <w:autoSpaceDN w:val="0"/>
        <w:spacing w:line="276" w:lineRule="auto"/>
        <w:ind w:left="0" w:firstLine="426"/>
        <w:jc w:val="both"/>
      </w:pPr>
      <w:r w:rsidRPr="003B1B2F">
        <w:t>Приказом Министерства труда и социальной защиты Российской Федерации №544н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3B1B2F" w:rsidRPr="003B1B2F" w:rsidRDefault="003B1B2F" w:rsidP="003B1B2F">
      <w:pPr>
        <w:widowControl w:val="0"/>
        <w:numPr>
          <w:ilvl w:val="2"/>
          <w:numId w:val="48"/>
        </w:numPr>
        <w:tabs>
          <w:tab w:val="left" w:pos="0"/>
        </w:tabs>
        <w:autoSpaceDE w:val="0"/>
        <w:autoSpaceDN w:val="0"/>
        <w:spacing w:line="276" w:lineRule="auto"/>
        <w:ind w:left="0" w:firstLine="426"/>
        <w:jc w:val="both"/>
      </w:pPr>
      <w:r w:rsidRPr="003B1B2F">
        <w:t>Приказом Министерства труда и социальной защиты Российской Федерации №514н от 24.07.2015 года «Об утверждении профессионального стандарта «Педагог - психолог (психолог в сфере образования)»;</w:t>
      </w:r>
    </w:p>
    <w:p w:rsidR="003B1B2F" w:rsidRPr="003B1B2F" w:rsidRDefault="003B1B2F" w:rsidP="003B1B2F">
      <w:pPr>
        <w:widowControl w:val="0"/>
        <w:numPr>
          <w:ilvl w:val="2"/>
          <w:numId w:val="48"/>
        </w:numPr>
        <w:tabs>
          <w:tab w:val="left" w:pos="0"/>
        </w:tabs>
        <w:autoSpaceDE w:val="0"/>
        <w:autoSpaceDN w:val="0"/>
        <w:spacing w:line="276" w:lineRule="auto"/>
        <w:ind w:left="0" w:firstLine="426"/>
        <w:jc w:val="both"/>
      </w:pPr>
      <w:r w:rsidRPr="003B1B2F">
        <w:t xml:space="preserve">Приказом Министерства труда и социальной защиты Российской Федерации от 21 апреля 2022 года №237н «Об утверждении профессионального стандарта « Об </w:t>
      </w:r>
      <w:r w:rsidRPr="003B1B2F">
        <w:lastRenderedPageBreak/>
        <w:t>утверждении профессионального стандарта «Специалист по инструкторской и методической работе в области физической культуры и спорта».</w:t>
      </w:r>
    </w:p>
    <w:p w:rsidR="003B1B2F" w:rsidRPr="003B1B2F" w:rsidRDefault="003B1B2F" w:rsidP="003B1B2F">
      <w:pPr>
        <w:widowControl w:val="0"/>
        <w:numPr>
          <w:ilvl w:val="1"/>
          <w:numId w:val="48"/>
        </w:numPr>
        <w:tabs>
          <w:tab w:val="left" w:pos="0"/>
          <w:tab w:val="left" w:pos="661"/>
        </w:tabs>
        <w:autoSpaceDE w:val="0"/>
        <w:autoSpaceDN w:val="0"/>
        <w:spacing w:line="276" w:lineRule="auto"/>
        <w:ind w:left="0" w:firstLine="426"/>
        <w:jc w:val="both"/>
      </w:pPr>
      <w:r w:rsidRPr="003B1B2F">
        <w:t>Данное Положение распространяется на перечень должностей и специальностей, утвержденный директором школы, по согласованию с первичной профсоюзной организацией работников общеобразовательной организации.</w:t>
      </w:r>
    </w:p>
    <w:p w:rsidR="003B1B2F" w:rsidRPr="003B1B2F" w:rsidRDefault="003B1B2F" w:rsidP="003B1B2F">
      <w:pPr>
        <w:widowControl w:val="0"/>
        <w:numPr>
          <w:ilvl w:val="1"/>
          <w:numId w:val="48"/>
        </w:numPr>
        <w:tabs>
          <w:tab w:val="left" w:pos="0"/>
          <w:tab w:val="left" w:pos="628"/>
        </w:tabs>
        <w:autoSpaceDE w:val="0"/>
        <w:autoSpaceDN w:val="0"/>
        <w:spacing w:line="276" w:lineRule="auto"/>
        <w:ind w:left="0" w:firstLine="426"/>
        <w:jc w:val="both"/>
      </w:pPr>
      <w:r w:rsidRPr="003B1B2F">
        <w:t>Необходимость профессиональной переподготовки кадров для собственных нужд и повышения квалификации определяет директор организации, осуществляющей образовательную деятельность.</w:t>
      </w:r>
    </w:p>
    <w:p w:rsidR="003B1B2F" w:rsidRPr="003B1B2F" w:rsidRDefault="003B1B2F" w:rsidP="003B1B2F">
      <w:pPr>
        <w:widowControl w:val="0"/>
        <w:numPr>
          <w:ilvl w:val="0"/>
          <w:numId w:val="48"/>
        </w:numPr>
        <w:tabs>
          <w:tab w:val="left" w:pos="142"/>
        </w:tabs>
        <w:autoSpaceDE w:val="0"/>
        <w:autoSpaceDN w:val="0"/>
        <w:spacing w:line="276" w:lineRule="auto"/>
        <w:ind w:left="0" w:firstLine="426"/>
        <w:jc w:val="center"/>
        <w:outlineLvl w:val="1"/>
        <w:rPr>
          <w:b/>
          <w:bCs/>
          <w:sz w:val="28"/>
          <w:szCs w:val="28"/>
          <w:lang w:eastAsia="en-US"/>
        </w:rPr>
      </w:pPr>
      <w:r w:rsidRPr="003B1B2F">
        <w:rPr>
          <w:b/>
          <w:bCs/>
          <w:sz w:val="28"/>
          <w:szCs w:val="28"/>
          <w:lang w:eastAsia="en-US"/>
        </w:rPr>
        <w:t>Целиизадачиповышенияквалификациипедагогическихработников</w:t>
      </w:r>
      <w:r w:rsidRPr="003B1B2F">
        <w:rPr>
          <w:b/>
          <w:bCs/>
          <w:spacing w:val="-2"/>
          <w:sz w:val="28"/>
          <w:szCs w:val="28"/>
          <w:lang w:eastAsia="en-US"/>
        </w:rPr>
        <w:t>школы</w:t>
      </w:r>
    </w:p>
    <w:p w:rsidR="003B1B2F" w:rsidRPr="003B1B2F" w:rsidRDefault="003B1B2F" w:rsidP="003B1B2F">
      <w:pPr>
        <w:widowControl w:val="0"/>
        <w:numPr>
          <w:ilvl w:val="1"/>
          <w:numId w:val="48"/>
        </w:numPr>
        <w:tabs>
          <w:tab w:val="left" w:pos="142"/>
          <w:tab w:val="left" w:pos="606"/>
        </w:tabs>
        <w:autoSpaceDE w:val="0"/>
        <w:autoSpaceDN w:val="0"/>
        <w:spacing w:line="276" w:lineRule="auto"/>
        <w:ind w:left="0" w:firstLine="426"/>
        <w:jc w:val="both"/>
      </w:pPr>
      <w:r w:rsidRPr="003B1B2F">
        <w:t>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образовательной организации или запроса педагогического работника.</w:t>
      </w:r>
    </w:p>
    <w:p w:rsidR="003B1B2F" w:rsidRPr="003B1B2F" w:rsidRDefault="003B1B2F" w:rsidP="003B1B2F">
      <w:pPr>
        <w:widowControl w:val="0"/>
        <w:numPr>
          <w:ilvl w:val="1"/>
          <w:numId w:val="48"/>
        </w:numPr>
        <w:tabs>
          <w:tab w:val="left" w:pos="142"/>
          <w:tab w:val="left" w:pos="578"/>
        </w:tabs>
        <w:autoSpaceDE w:val="0"/>
        <w:autoSpaceDN w:val="0"/>
        <w:spacing w:line="276" w:lineRule="auto"/>
        <w:ind w:left="0" w:firstLine="426"/>
        <w:jc w:val="both"/>
      </w:pPr>
      <w:r w:rsidRPr="003B1B2F">
        <w:rPr>
          <w:u w:val="single"/>
        </w:rPr>
        <w:t>Задачамиповышенияквалификации</w:t>
      </w:r>
      <w:r w:rsidRPr="003B1B2F">
        <w:rPr>
          <w:spacing w:val="-2"/>
          <w:u w:val="single"/>
        </w:rPr>
        <w:t>являются:</w:t>
      </w:r>
    </w:p>
    <w:p w:rsidR="003B1B2F" w:rsidRPr="003B1B2F" w:rsidRDefault="003B1B2F" w:rsidP="003B1B2F">
      <w:pPr>
        <w:widowControl w:val="0"/>
        <w:numPr>
          <w:ilvl w:val="2"/>
          <w:numId w:val="48"/>
        </w:numPr>
        <w:tabs>
          <w:tab w:val="left" w:pos="142"/>
          <w:tab w:val="left" w:pos="877"/>
        </w:tabs>
        <w:autoSpaceDE w:val="0"/>
        <w:autoSpaceDN w:val="0"/>
        <w:spacing w:line="276" w:lineRule="auto"/>
        <w:ind w:left="0" w:firstLine="426"/>
        <w:jc w:val="both"/>
      </w:pPr>
      <w:r w:rsidRPr="003B1B2F">
        <w:t>развитиеуправленческих</w:t>
      </w:r>
      <w:r w:rsidRPr="003B1B2F">
        <w:rPr>
          <w:spacing w:val="-2"/>
        </w:rPr>
        <w:t>умений;</w:t>
      </w:r>
    </w:p>
    <w:p w:rsidR="003B1B2F" w:rsidRPr="003B1B2F" w:rsidRDefault="003B1B2F" w:rsidP="003B1B2F">
      <w:pPr>
        <w:widowControl w:val="0"/>
        <w:numPr>
          <w:ilvl w:val="2"/>
          <w:numId w:val="48"/>
        </w:numPr>
        <w:tabs>
          <w:tab w:val="left" w:pos="142"/>
          <w:tab w:val="left" w:pos="878"/>
        </w:tabs>
        <w:autoSpaceDE w:val="0"/>
        <w:autoSpaceDN w:val="0"/>
        <w:spacing w:line="276" w:lineRule="auto"/>
        <w:ind w:left="0" w:firstLine="426"/>
        <w:jc w:val="both"/>
      </w:pPr>
      <w:r w:rsidRPr="003B1B2F">
        <w:t>изучениеианализновыхнормативно-правовых</w:t>
      </w:r>
      <w:r w:rsidRPr="003B1B2F">
        <w:rPr>
          <w:spacing w:val="-2"/>
        </w:rPr>
        <w:t>документов;</w:t>
      </w:r>
    </w:p>
    <w:p w:rsidR="003B1B2F" w:rsidRPr="003B1B2F" w:rsidRDefault="003B1B2F" w:rsidP="003B1B2F">
      <w:pPr>
        <w:widowControl w:val="0"/>
        <w:numPr>
          <w:ilvl w:val="2"/>
          <w:numId w:val="48"/>
        </w:numPr>
        <w:tabs>
          <w:tab w:val="left" w:pos="142"/>
          <w:tab w:val="left" w:pos="878"/>
        </w:tabs>
        <w:autoSpaceDE w:val="0"/>
        <w:autoSpaceDN w:val="0"/>
        <w:spacing w:line="276" w:lineRule="auto"/>
        <w:ind w:left="0" w:firstLine="426"/>
        <w:jc w:val="both"/>
      </w:pPr>
      <w:r w:rsidRPr="003B1B2F">
        <w:t>содействиевопределениисодержаниясамообразованияпедагога</w:t>
      </w:r>
      <w:r w:rsidRPr="003B1B2F">
        <w:rPr>
          <w:spacing w:val="-2"/>
        </w:rPr>
        <w:t>школы;</w:t>
      </w:r>
    </w:p>
    <w:p w:rsidR="003B1B2F" w:rsidRPr="003B1B2F" w:rsidRDefault="003B1B2F" w:rsidP="003B1B2F">
      <w:pPr>
        <w:widowControl w:val="0"/>
        <w:numPr>
          <w:ilvl w:val="2"/>
          <w:numId w:val="48"/>
        </w:numPr>
        <w:tabs>
          <w:tab w:val="left" w:pos="142"/>
          <w:tab w:val="left" w:pos="878"/>
        </w:tabs>
        <w:autoSpaceDE w:val="0"/>
        <w:autoSpaceDN w:val="0"/>
        <w:spacing w:line="276" w:lineRule="auto"/>
        <w:ind w:left="0" w:firstLine="426"/>
        <w:jc w:val="both"/>
      </w:pPr>
      <w:r w:rsidRPr="003B1B2F">
        <w:t>максимальноеудовлетворениезапросовпедагоговнакурсовую</w:t>
      </w:r>
      <w:r w:rsidRPr="003B1B2F">
        <w:rPr>
          <w:spacing w:val="-2"/>
        </w:rPr>
        <w:t>переподготовку;</w:t>
      </w:r>
    </w:p>
    <w:p w:rsidR="003B1B2F" w:rsidRPr="003B1B2F" w:rsidRDefault="003B1B2F" w:rsidP="003B1B2F">
      <w:pPr>
        <w:widowControl w:val="0"/>
        <w:numPr>
          <w:ilvl w:val="2"/>
          <w:numId w:val="48"/>
        </w:numPr>
        <w:tabs>
          <w:tab w:val="left" w:pos="142"/>
          <w:tab w:val="left" w:pos="878"/>
        </w:tabs>
        <w:autoSpaceDE w:val="0"/>
        <w:autoSpaceDN w:val="0"/>
        <w:spacing w:line="276" w:lineRule="auto"/>
        <w:ind w:left="0" w:firstLine="426"/>
        <w:jc w:val="both"/>
      </w:pPr>
      <w:r w:rsidRPr="003B1B2F">
        <w:t xml:space="preserve">оказание помощи и поддержки педагогическим кадрам в подготовке к аттестации в соответствии с </w:t>
      </w:r>
      <w:hyperlink r:id="rId23">
        <w:r w:rsidRPr="003B1B2F">
          <w:t>Положением об аттестации педагогических работников школы</w:t>
        </w:r>
      </w:hyperlink>
      <w:r w:rsidRPr="003B1B2F">
        <w:t xml:space="preserve"> и внедрение инноваций в образовательную деятельность общеобразовательной </w:t>
      </w:r>
      <w:r w:rsidRPr="003B1B2F">
        <w:rPr>
          <w:spacing w:val="-2"/>
        </w:rPr>
        <w:t>организации;</w:t>
      </w:r>
    </w:p>
    <w:p w:rsidR="003B1B2F" w:rsidRPr="003B1B2F" w:rsidRDefault="003B1B2F" w:rsidP="003B1B2F">
      <w:pPr>
        <w:widowControl w:val="0"/>
        <w:numPr>
          <w:ilvl w:val="2"/>
          <w:numId w:val="48"/>
        </w:numPr>
        <w:tabs>
          <w:tab w:val="left" w:pos="142"/>
          <w:tab w:val="left" w:pos="878"/>
        </w:tabs>
        <w:autoSpaceDE w:val="0"/>
        <w:autoSpaceDN w:val="0"/>
        <w:spacing w:line="276" w:lineRule="auto"/>
        <w:ind w:left="0" w:firstLine="426"/>
        <w:jc w:val="both"/>
      </w:pPr>
      <w:r w:rsidRPr="003B1B2F">
        <w:t>апробация новых технологий, учебно-методических комплексов, изучение эффективности педагогических инноваций и экспериментов;</w:t>
      </w:r>
    </w:p>
    <w:p w:rsidR="003B1B2F" w:rsidRPr="003B1B2F" w:rsidRDefault="003B1B2F" w:rsidP="003B1B2F">
      <w:pPr>
        <w:widowControl w:val="0"/>
        <w:numPr>
          <w:ilvl w:val="2"/>
          <w:numId w:val="48"/>
        </w:numPr>
        <w:tabs>
          <w:tab w:val="left" w:pos="142"/>
          <w:tab w:val="left" w:pos="878"/>
        </w:tabs>
        <w:autoSpaceDE w:val="0"/>
        <w:autoSpaceDN w:val="0"/>
        <w:spacing w:line="276" w:lineRule="auto"/>
        <w:ind w:left="0" w:firstLine="426"/>
        <w:jc w:val="both"/>
      </w:pPr>
      <w:r w:rsidRPr="003B1B2F">
        <w:t xml:space="preserve">выработка методических рекомендаций в помощь педагогическим работникам </w:t>
      </w:r>
      <w:r w:rsidRPr="003B1B2F">
        <w:rPr>
          <w:spacing w:val="-2"/>
        </w:rPr>
        <w:t>школы;</w:t>
      </w:r>
    </w:p>
    <w:p w:rsidR="003B1B2F" w:rsidRPr="003B1B2F" w:rsidRDefault="003B1B2F" w:rsidP="003B1B2F">
      <w:pPr>
        <w:widowControl w:val="0"/>
        <w:numPr>
          <w:ilvl w:val="2"/>
          <w:numId w:val="48"/>
        </w:numPr>
        <w:tabs>
          <w:tab w:val="left" w:pos="142"/>
          <w:tab w:val="left" w:pos="877"/>
        </w:tabs>
        <w:autoSpaceDE w:val="0"/>
        <w:autoSpaceDN w:val="0"/>
        <w:spacing w:line="276" w:lineRule="auto"/>
        <w:ind w:left="0" w:firstLine="426"/>
        <w:jc w:val="both"/>
      </w:pPr>
      <w:r w:rsidRPr="003B1B2F">
        <w:t xml:space="preserve">подготовка </w:t>
      </w:r>
      <w:r w:rsidRPr="003B1B2F">
        <w:rPr>
          <w:spacing w:val="-2"/>
        </w:rPr>
        <w:t>публикаций;</w:t>
      </w:r>
    </w:p>
    <w:p w:rsidR="003B1B2F" w:rsidRPr="003B1B2F" w:rsidRDefault="003B1B2F" w:rsidP="003B1B2F">
      <w:pPr>
        <w:widowControl w:val="0"/>
        <w:numPr>
          <w:ilvl w:val="2"/>
          <w:numId w:val="48"/>
        </w:numPr>
        <w:tabs>
          <w:tab w:val="left" w:pos="142"/>
          <w:tab w:val="left" w:pos="878"/>
        </w:tabs>
        <w:autoSpaceDE w:val="0"/>
        <w:autoSpaceDN w:val="0"/>
        <w:spacing w:line="276" w:lineRule="auto"/>
        <w:ind w:left="0" w:firstLine="426"/>
        <w:jc w:val="both"/>
      </w:pPr>
      <w:r w:rsidRPr="003B1B2F">
        <w:t xml:space="preserve">развитие и совершенствование системы дистанционного обучения педагогических </w:t>
      </w:r>
      <w:r w:rsidRPr="003B1B2F">
        <w:rPr>
          <w:spacing w:val="-2"/>
        </w:rPr>
        <w:t>кадров;</w:t>
      </w:r>
    </w:p>
    <w:p w:rsidR="003B1B2F" w:rsidRPr="003B1B2F" w:rsidRDefault="003B1B2F" w:rsidP="003B1B2F">
      <w:pPr>
        <w:widowControl w:val="0"/>
        <w:numPr>
          <w:ilvl w:val="2"/>
          <w:numId w:val="48"/>
        </w:numPr>
        <w:tabs>
          <w:tab w:val="left" w:pos="142"/>
          <w:tab w:val="left" w:pos="878"/>
        </w:tabs>
        <w:autoSpaceDE w:val="0"/>
        <w:autoSpaceDN w:val="0"/>
        <w:spacing w:line="276" w:lineRule="auto"/>
        <w:ind w:left="0" w:firstLine="426"/>
        <w:jc w:val="both"/>
      </w:pPr>
      <w:r w:rsidRPr="003B1B2F">
        <w:t xml:space="preserve">организация мониторинга профессионального роста педагогов образовательной </w:t>
      </w:r>
      <w:r w:rsidRPr="003B1B2F">
        <w:rPr>
          <w:spacing w:val="-2"/>
        </w:rPr>
        <w:t>организации.</w:t>
      </w:r>
    </w:p>
    <w:p w:rsidR="003B1B2F" w:rsidRPr="003B1B2F" w:rsidRDefault="003B1B2F" w:rsidP="003B1B2F">
      <w:pPr>
        <w:widowControl w:val="0"/>
        <w:numPr>
          <w:ilvl w:val="1"/>
          <w:numId w:val="48"/>
        </w:numPr>
        <w:tabs>
          <w:tab w:val="left" w:pos="142"/>
          <w:tab w:val="left" w:pos="578"/>
        </w:tabs>
        <w:autoSpaceDE w:val="0"/>
        <w:autoSpaceDN w:val="0"/>
        <w:spacing w:line="276" w:lineRule="auto"/>
        <w:ind w:left="0" w:firstLine="426"/>
        <w:jc w:val="both"/>
      </w:pPr>
      <w:r w:rsidRPr="003B1B2F">
        <w:rPr>
          <w:u w:val="single"/>
        </w:rPr>
        <w:t>Повышениеквалификациипедагогическихработниковшколы</w:t>
      </w:r>
      <w:r w:rsidRPr="003B1B2F">
        <w:rPr>
          <w:spacing w:val="-2"/>
          <w:u w:val="single"/>
        </w:rPr>
        <w:t>способствует:</w:t>
      </w:r>
    </w:p>
    <w:p w:rsidR="003B1B2F" w:rsidRPr="003B1B2F" w:rsidRDefault="003B1B2F" w:rsidP="003B1B2F">
      <w:pPr>
        <w:widowControl w:val="0"/>
        <w:numPr>
          <w:ilvl w:val="2"/>
          <w:numId w:val="48"/>
        </w:numPr>
        <w:tabs>
          <w:tab w:val="left" w:pos="142"/>
          <w:tab w:val="left" w:pos="877"/>
        </w:tabs>
        <w:autoSpaceDE w:val="0"/>
        <w:autoSpaceDN w:val="0"/>
        <w:spacing w:line="276" w:lineRule="auto"/>
        <w:ind w:left="0" w:firstLine="426"/>
        <w:jc w:val="both"/>
      </w:pPr>
      <w:r w:rsidRPr="003B1B2F">
        <w:t>повышениюкачества</w:t>
      </w:r>
      <w:r w:rsidRPr="003B1B2F">
        <w:rPr>
          <w:spacing w:val="-2"/>
        </w:rPr>
        <w:t>образования;</w:t>
      </w:r>
    </w:p>
    <w:p w:rsidR="003B1B2F" w:rsidRPr="003B1B2F" w:rsidRDefault="003B1B2F" w:rsidP="003B1B2F">
      <w:pPr>
        <w:widowControl w:val="0"/>
        <w:numPr>
          <w:ilvl w:val="0"/>
          <w:numId w:val="49"/>
        </w:numPr>
        <w:tabs>
          <w:tab w:val="left" w:pos="142"/>
        </w:tabs>
        <w:autoSpaceDE w:val="0"/>
        <w:autoSpaceDN w:val="0"/>
        <w:spacing w:line="276" w:lineRule="auto"/>
        <w:ind w:left="0" w:firstLine="426"/>
        <w:jc w:val="both"/>
      </w:pPr>
      <w:r w:rsidRPr="003B1B2F">
        <w:t xml:space="preserve">            удовлетворению запросов педагогов в получении профессиональных знаний, приобретение опыта организации образовательной деятельности в соответствии с современными тенденциями развития образования;</w:t>
      </w:r>
    </w:p>
    <w:p w:rsidR="003B1B2F" w:rsidRPr="003B1B2F" w:rsidRDefault="003B1B2F" w:rsidP="003B1B2F">
      <w:pPr>
        <w:widowControl w:val="0"/>
        <w:numPr>
          <w:ilvl w:val="2"/>
          <w:numId w:val="48"/>
        </w:numPr>
        <w:tabs>
          <w:tab w:val="left" w:pos="142"/>
          <w:tab w:val="left" w:pos="878"/>
        </w:tabs>
        <w:autoSpaceDE w:val="0"/>
        <w:autoSpaceDN w:val="0"/>
        <w:spacing w:line="276" w:lineRule="auto"/>
        <w:ind w:left="0" w:firstLine="426"/>
        <w:jc w:val="both"/>
      </w:pPr>
      <w:r w:rsidRPr="003B1B2F">
        <w:t xml:space="preserve">формированию навыков проектных и других инновационных форм педагогической </w:t>
      </w:r>
      <w:r w:rsidRPr="003B1B2F">
        <w:rPr>
          <w:spacing w:val="-2"/>
        </w:rPr>
        <w:t>деятельности;</w:t>
      </w:r>
    </w:p>
    <w:p w:rsidR="003B1B2F" w:rsidRPr="003B1B2F" w:rsidRDefault="003B1B2F" w:rsidP="003B1B2F">
      <w:pPr>
        <w:widowControl w:val="0"/>
        <w:numPr>
          <w:ilvl w:val="2"/>
          <w:numId w:val="48"/>
        </w:numPr>
        <w:tabs>
          <w:tab w:val="left" w:pos="142"/>
          <w:tab w:val="left" w:pos="878"/>
        </w:tabs>
        <w:autoSpaceDE w:val="0"/>
        <w:autoSpaceDN w:val="0"/>
        <w:spacing w:line="276" w:lineRule="auto"/>
        <w:ind w:left="0" w:firstLine="426"/>
        <w:jc w:val="both"/>
      </w:pPr>
      <w:r w:rsidRPr="003B1B2F">
        <w:t>оказанию помощи в реализации творческого потенциала педагогов общеобразовательной организации.</w:t>
      </w:r>
    </w:p>
    <w:p w:rsidR="003B1B2F" w:rsidRPr="003B1B2F" w:rsidRDefault="003B1B2F" w:rsidP="003B1B2F">
      <w:pPr>
        <w:widowControl w:val="0"/>
        <w:numPr>
          <w:ilvl w:val="0"/>
          <w:numId w:val="48"/>
        </w:numPr>
        <w:tabs>
          <w:tab w:val="left" w:pos="142"/>
        </w:tabs>
        <w:autoSpaceDE w:val="0"/>
        <w:autoSpaceDN w:val="0"/>
        <w:spacing w:line="276" w:lineRule="auto"/>
        <w:ind w:left="0" w:firstLine="426"/>
        <w:jc w:val="center"/>
        <w:outlineLvl w:val="1"/>
        <w:rPr>
          <w:b/>
          <w:bCs/>
          <w:sz w:val="28"/>
          <w:szCs w:val="28"/>
          <w:lang w:eastAsia="en-US"/>
        </w:rPr>
      </w:pPr>
      <w:r w:rsidRPr="003B1B2F">
        <w:rPr>
          <w:b/>
          <w:bCs/>
          <w:sz w:val="28"/>
          <w:szCs w:val="28"/>
          <w:lang w:eastAsia="en-US"/>
        </w:rPr>
        <w:t>Видыдополнительногопрофессиональногообразования,срокии</w:t>
      </w:r>
      <w:r w:rsidRPr="003B1B2F">
        <w:rPr>
          <w:b/>
          <w:bCs/>
          <w:spacing w:val="-2"/>
          <w:sz w:val="28"/>
          <w:szCs w:val="28"/>
          <w:lang w:eastAsia="en-US"/>
        </w:rPr>
        <w:t>периодичность</w:t>
      </w:r>
    </w:p>
    <w:p w:rsidR="003B1B2F" w:rsidRPr="003B1B2F" w:rsidRDefault="003B1B2F" w:rsidP="003B1B2F">
      <w:pPr>
        <w:widowControl w:val="0"/>
        <w:numPr>
          <w:ilvl w:val="1"/>
          <w:numId w:val="48"/>
        </w:numPr>
        <w:tabs>
          <w:tab w:val="left" w:pos="142"/>
          <w:tab w:val="left" w:pos="284"/>
          <w:tab w:val="left" w:pos="426"/>
          <w:tab w:val="left" w:pos="567"/>
        </w:tabs>
        <w:autoSpaceDE w:val="0"/>
        <w:autoSpaceDN w:val="0"/>
        <w:spacing w:line="276" w:lineRule="auto"/>
        <w:ind w:left="0" w:firstLine="426"/>
        <w:jc w:val="both"/>
      </w:pPr>
      <w:r w:rsidRPr="003B1B2F">
        <w:rPr>
          <w:spacing w:val="-2"/>
          <w:u w:val="single"/>
        </w:rPr>
        <w:t>Дополнительное</w:t>
      </w:r>
      <w:r w:rsidRPr="003B1B2F">
        <w:rPr>
          <w:u w:val="single"/>
        </w:rPr>
        <w:tab/>
      </w:r>
      <w:r w:rsidRPr="003B1B2F">
        <w:rPr>
          <w:spacing w:val="-2"/>
          <w:u w:val="single"/>
        </w:rPr>
        <w:t>профессиональное</w:t>
      </w:r>
      <w:r w:rsidRPr="003B1B2F">
        <w:rPr>
          <w:u w:val="single"/>
        </w:rPr>
        <w:tab/>
      </w:r>
      <w:r w:rsidRPr="003B1B2F">
        <w:rPr>
          <w:spacing w:val="-2"/>
          <w:u w:val="single"/>
        </w:rPr>
        <w:t>образование</w:t>
      </w:r>
      <w:r w:rsidRPr="003B1B2F">
        <w:rPr>
          <w:u w:val="single"/>
        </w:rPr>
        <w:tab/>
      </w:r>
      <w:r w:rsidRPr="003B1B2F">
        <w:rPr>
          <w:spacing w:val="-2"/>
          <w:u w:val="single"/>
        </w:rPr>
        <w:t>осуществляется   посредством</w:t>
      </w:r>
      <w:r w:rsidRPr="003B1B2F">
        <w:rPr>
          <w:u w:val="single"/>
        </w:rPr>
        <w:t>реализации дополнительных профессиональных программ:</w:t>
      </w:r>
    </w:p>
    <w:p w:rsidR="003B1B2F" w:rsidRPr="003B1B2F" w:rsidRDefault="003B1B2F" w:rsidP="003B1B2F">
      <w:pPr>
        <w:widowControl w:val="0"/>
        <w:numPr>
          <w:ilvl w:val="0"/>
          <w:numId w:val="47"/>
        </w:numPr>
        <w:tabs>
          <w:tab w:val="left" w:pos="142"/>
          <w:tab w:val="left" w:pos="585"/>
        </w:tabs>
        <w:autoSpaceDE w:val="0"/>
        <w:autoSpaceDN w:val="0"/>
        <w:spacing w:line="276" w:lineRule="auto"/>
        <w:ind w:left="0" w:firstLine="426"/>
        <w:jc w:val="both"/>
      </w:pPr>
      <w:r w:rsidRPr="003B1B2F">
        <w:lastRenderedPageBreak/>
        <w:t>программповышения</w:t>
      </w:r>
      <w:r w:rsidRPr="003B1B2F">
        <w:rPr>
          <w:spacing w:val="-2"/>
        </w:rPr>
        <w:t xml:space="preserve"> квалификации;</w:t>
      </w:r>
    </w:p>
    <w:p w:rsidR="003B1B2F" w:rsidRPr="003B1B2F" w:rsidRDefault="003B1B2F" w:rsidP="003B1B2F">
      <w:pPr>
        <w:widowControl w:val="0"/>
        <w:numPr>
          <w:ilvl w:val="0"/>
          <w:numId w:val="47"/>
        </w:numPr>
        <w:tabs>
          <w:tab w:val="left" w:pos="142"/>
          <w:tab w:val="left" w:pos="585"/>
        </w:tabs>
        <w:autoSpaceDE w:val="0"/>
        <w:autoSpaceDN w:val="0"/>
        <w:spacing w:line="276" w:lineRule="auto"/>
        <w:ind w:left="0" w:firstLine="426"/>
        <w:jc w:val="both"/>
      </w:pPr>
      <w:r w:rsidRPr="003B1B2F">
        <w:t>программпрофессиональной</w:t>
      </w:r>
      <w:r w:rsidRPr="003B1B2F">
        <w:rPr>
          <w:spacing w:val="-2"/>
        </w:rPr>
        <w:t>переподготовки.</w:t>
      </w:r>
    </w:p>
    <w:p w:rsidR="003B1B2F" w:rsidRPr="003B1B2F" w:rsidRDefault="003B1B2F" w:rsidP="003B1B2F">
      <w:pPr>
        <w:widowControl w:val="0"/>
        <w:numPr>
          <w:ilvl w:val="1"/>
          <w:numId w:val="48"/>
        </w:numPr>
        <w:tabs>
          <w:tab w:val="left" w:pos="142"/>
          <w:tab w:val="left" w:pos="585"/>
        </w:tabs>
        <w:autoSpaceDE w:val="0"/>
        <w:autoSpaceDN w:val="0"/>
        <w:spacing w:line="276" w:lineRule="auto"/>
        <w:ind w:left="0" w:firstLine="426"/>
        <w:jc w:val="both"/>
      </w:pPr>
      <w:r w:rsidRPr="003B1B2F">
        <w:rPr>
          <w:u w:val="single"/>
        </w:rPr>
        <w:t>Косвоениюдополнительныхпрофессиональныхпрограмм</w:t>
      </w:r>
      <w:r w:rsidRPr="003B1B2F">
        <w:rPr>
          <w:spacing w:val="-2"/>
          <w:u w:val="single"/>
        </w:rPr>
        <w:t>допускаются:</w:t>
      </w:r>
    </w:p>
    <w:p w:rsidR="003B1B2F" w:rsidRPr="003B1B2F" w:rsidRDefault="003B1B2F" w:rsidP="003B1B2F">
      <w:pPr>
        <w:widowControl w:val="0"/>
        <w:numPr>
          <w:ilvl w:val="0"/>
          <w:numId w:val="46"/>
        </w:numPr>
        <w:tabs>
          <w:tab w:val="left" w:pos="142"/>
          <w:tab w:val="left" w:pos="585"/>
        </w:tabs>
        <w:autoSpaceDE w:val="0"/>
        <w:autoSpaceDN w:val="0"/>
        <w:spacing w:line="276" w:lineRule="auto"/>
        <w:ind w:left="0" w:firstLine="426"/>
        <w:jc w:val="both"/>
      </w:pPr>
      <w:r w:rsidRPr="003B1B2F">
        <w:t>лица,имеющиесреднеепрофессиональноеи(или)высшее</w:t>
      </w:r>
      <w:r w:rsidRPr="003B1B2F">
        <w:rPr>
          <w:spacing w:val="-2"/>
        </w:rPr>
        <w:t>образование;</w:t>
      </w:r>
    </w:p>
    <w:p w:rsidR="003B1B2F" w:rsidRPr="003B1B2F" w:rsidRDefault="003B1B2F" w:rsidP="003B1B2F">
      <w:pPr>
        <w:widowControl w:val="0"/>
        <w:numPr>
          <w:ilvl w:val="0"/>
          <w:numId w:val="46"/>
        </w:numPr>
        <w:tabs>
          <w:tab w:val="left" w:pos="142"/>
          <w:tab w:val="left" w:pos="585"/>
        </w:tabs>
        <w:autoSpaceDE w:val="0"/>
        <w:autoSpaceDN w:val="0"/>
        <w:spacing w:line="276" w:lineRule="auto"/>
        <w:ind w:left="0" w:firstLine="426"/>
        <w:jc w:val="both"/>
      </w:pPr>
      <w:r w:rsidRPr="003B1B2F">
        <w:t>лица,получающиесреднеепрофессиональноеи(или)высшее</w:t>
      </w:r>
      <w:r w:rsidRPr="003B1B2F">
        <w:rPr>
          <w:spacing w:val="-2"/>
        </w:rPr>
        <w:t>образование.</w:t>
      </w:r>
    </w:p>
    <w:p w:rsidR="003B1B2F" w:rsidRPr="003B1B2F" w:rsidRDefault="003B1B2F" w:rsidP="003B1B2F">
      <w:pPr>
        <w:widowControl w:val="0"/>
        <w:numPr>
          <w:ilvl w:val="1"/>
          <w:numId w:val="48"/>
        </w:numPr>
        <w:tabs>
          <w:tab w:val="left" w:pos="142"/>
          <w:tab w:val="left" w:pos="585"/>
        </w:tabs>
        <w:autoSpaceDE w:val="0"/>
        <w:autoSpaceDN w:val="0"/>
        <w:spacing w:line="276" w:lineRule="auto"/>
        <w:ind w:left="0" w:firstLine="426"/>
        <w:jc w:val="both"/>
      </w:pPr>
      <w:r w:rsidRPr="003B1B2F">
        <w:t>Реализация программы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3B1B2F" w:rsidRPr="003B1B2F" w:rsidRDefault="003B1B2F" w:rsidP="003B1B2F">
      <w:pPr>
        <w:widowControl w:val="0"/>
        <w:numPr>
          <w:ilvl w:val="1"/>
          <w:numId w:val="48"/>
        </w:numPr>
        <w:tabs>
          <w:tab w:val="left" w:pos="142"/>
          <w:tab w:val="left" w:pos="585"/>
        </w:tabs>
        <w:autoSpaceDE w:val="0"/>
        <w:autoSpaceDN w:val="0"/>
        <w:spacing w:line="276" w:lineRule="auto"/>
        <w:ind w:left="0" w:firstLine="426"/>
        <w:jc w:val="both"/>
      </w:pPr>
      <w:r w:rsidRPr="003B1B2F">
        <w:t>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rsidR="003B1B2F" w:rsidRPr="003B1B2F" w:rsidRDefault="003B1B2F" w:rsidP="003B1B2F">
      <w:pPr>
        <w:widowControl w:val="0"/>
        <w:numPr>
          <w:ilvl w:val="1"/>
          <w:numId w:val="48"/>
        </w:numPr>
        <w:tabs>
          <w:tab w:val="left" w:pos="142"/>
          <w:tab w:val="left" w:pos="585"/>
        </w:tabs>
        <w:autoSpaceDE w:val="0"/>
        <w:autoSpaceDN w:val="0"/>
        <w:spacing w:line="276" w:lineRule="auto"/>
        <w:ind w:left="0" w:firstLine="426"/>
        <w:jc w:val="both"/>
      </w:pPr>
      <w:r w:rsidRPr="003B1B2F">
        <w:rPr>
          <w:u w:val="single"/>
        </w:rPr>
        <w:t>Повышениеквалификациивключаетвсебяследующиевиды</w:t>
      </w:r>
      <w:r w:rsidRPr="003B1B2F">
        <w:rPr>
          <w:spacing w:val="-2"/>
          <w:u w:val="single"/>
        </w:rPr>
        <w:t>обучения:</w:t>
      </w:r>
    </w:p>
    <w:p w:rsidR="003B1B2F" w:rsidRPr="003B1B2F" w:rsidRDefault="003B1B2F" w:rsidP="003B1B2F">
      <w:pPr>
        <w:widowControl w:val="0"/>
        <w:numPr>
          <w:ilvl w:val="0"/>
          <w:numId w:val="45"/>
        </w:numPr>
        <w:tabs>
          <w:tab w:val="left" w:pos="142"/>
          <w:tab w:val="left" w:pos="584"/>
        </w:tabs>
        <w:autoSpaceDE w:val="0"/>
        <w:autoSpaceDN w:val="0"/>
        <w:spacing w:line="276" w:lineRule="auto"/>
        <w:ind w:left="0" w:firstLine="426"/>
        <w:jc w:val="both"/>
      </w:pPr>
      <w:r w:rsidRPr="003B1B2F">
        <w:t>тематические и проблемные семинары (от 72 до 100 часов) по технологическим, социально-экономическими другимпроблемам,возникающимна уровнеотрасли,региона, образовательной организации;</w:t>
      </w:r>
    </w:p>
    <w:p w:rsidR="003B1B2F" w:rsidRPr="003B1B2F" w:rsidRDefault="003B1B2F" w:rsidP="003B1B2F">
      <w:pPr>
        <w:widowControl w:val="0"/>
        <w:numPr>
          <w:ilvl w:val="0"/>
          <w:numId w:val="45"/>
        </w:numPr>
        <w:tabs>
          <w:tab w:val="left" w:pos="142"/>
          <w:tab w:val="left" w:pos="584"/>
        </w:tabs>
        <w:autoSpaceDE w:val="0"/>
        <w:autoSpaceDN w:val="0"/>
        <w:spacing w:line="276" w:lineRule="auto"/>
        <w:ind w:left="0" w:firstLine="426"/>
        <w:jc w:val="both"/>
      </w:pPr>
      <w:r w:rsidRPr="003B1B2F">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3B1B2F" w:rsidRPr="003B1B2F" w:rsidRDefault="003B1B2F" w:rsidP="003B1B2F">
      <w:pPr>
        <w:widowControl w:val="0"/>
        <w:numPr>
          <w:ilvl w:val="1"/>
          <w:numId w:val="48"/>
        </w:numPr>
        <w:tabs>
          <w:tab w:val="left" w:pos="142"/>
          <w:tab w:val="left" w:pos="585"/>
        </w:tabs>
        <w:autoSpaceDE w:val="0"/>
        <w:autoSpaceDN w:val="0"/>
        <w:spacing w:line="276" w:lineRule="auto"/>
        <w:ind w:left="0" w:firstLine="426"/>
        <w:jc w:val="both"/>
      </w:pPr>
      <w:r w:rsidRPr="003B1B2F">
        <w:t xml:space="preserve">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 новых видов профессиональной деятельности, приобретение новой </w:t>
      </w:r>
      <w:r w:rsidRPr="003B1B2F">
        <w:rPr>
          <w:spacing w:val="-2"/>
        </w:rPr>
        <w:t>квалификации.</w:t>
      </w:r>
    </w:p>
    <w:p w:rsidR="003B1B2F" w:rsidRPr="003B1B2F" w:rsidRDefault="003B1B2F" w:rsidP="003B1B2F">
      <w:pPr>
        <w:widowControl w:val="0"/>
        <w:numPr>
          <w:ilvl w:val="1"/>
          <w:numId w:val="48"/>
        </w:numPr>
        <w:tabs>
          <w:tab w:val="left" w:pos="142"/>
          <w:tab w:val="left" w:pos="585"/>
          <w:tab w:val="left" w:pos="1044"/>
          <w:tab w:val="left" w:pos="2360"/>
          <w:tab w:val="left" w:pos="3819"/>
          <w:tab w:val="left" w:pos="6051"/>
          <w:tab w:val="left" w:pos="7985"/>
          <w:tab w:val="left" w:pos="9102"/>
        </w:tabs>
        <w:autoSpaceDE w:val="0"/>
        <w:autoSpaceDN w:val="0"/>
        <w:spacing w:line="276" w:lineRule="auto"/>
        <w:ind w:left="0" w:firstLine="426"/>
        <w:jc w:val="both"/>
      </w:pPr>
      <w:r w:rsidRPr="003B1B2F">
        <w:rPr>
          <w:spacing w:val="-10"/>
          <w:u w:val="single"/>
        </w:rPr>
        <w:t>В</w:t>
      </w:r>
      <w:r w:rsidRPr="003B1B2F">
        <w:rPr>
          <w:spacing w:val="-2"/>
          <w:u w:val="single"/>
        </w:rPr>
        <w:t>структуре</w:t>
      </w:r>
      <w:r w:rsidRPr="003B1B2F">
        <w:rPr>
          <w:u w:val="single"/>
        </w:rPr>
        <w:tab/>
      </w:r>
      <w:r w:rsidRPr="003B1B2F">
        <w:rPr>
          <w:spacing w:val="-2"/>
          <w:u w:val="single"/>
        </w:rPr>
        <w:t>программы</w:t>
      </w:r>
      <w:r w:rsidRPr="003B1B2F">
        <w:rPr>
          <w:u w:val="single"/>
        </w:rPr>
        <w:tab/>
      </w:r>
      <w:r w:rsidRPr="003B1B2F">
        <w:rPr>
          <w:spacing w:val="-2"/>
          <w:u w:val="single"/>
        </w:rPr>
        <w:t>профессиональной</w:t>
      </w:r>
      <w:r w:rsidRPr="003B1B2F">
        <w:rPr>
          <w:u w:val="single"/>
        </w:rPr>
        <w:tab/>
      </w:r>
      <w:r w:rsidRPr="003B1B2F">
        <w:rPr>
          <w:spacing w:val="-2"/>
          <w:u w:val="single"/>
        </w:rPr>
        <w:t>переподготовки</w:t>
      </w:r>
      <w:r w:rsidRPr="003B1B2F">
        <w:rPr>
          <w:u w:val="single"/>
        </w:rPr>
        <w:tab/>
      </w:r>
      <w:r w:rsidRPr="003B1B2F">
        <w:rPr>
          <w:spacing w:val="-2"/>
          <w:u w:val="single"/>
        </w:rPr>
        <w:t>должны</w:t>
      </w:r>
      <w:r w:rsidRPr="003B1B2F">
        <w:rPr>
          <w:u w:val="single"/>
        </w:rPr>
        <w:tab/>
      </w:r>
      <w:r w:rsidRPr="003B1B2F">
        <w:rPr>
          <w:spacing w:val="-4"/>
          <w:u w:val="single"/>
        </w:rPr>
        <w:t xml:space="preserve">быть </w:t>
      </w:r>
      <w:r w:rsidRPr="003B1B2F">
        <w:rPr>
          <w:spacing w:val="-2"/>
          <w:u w:val="single"/>
        </w:rPr>
        <w:t>представлены:</w:t>
      </w:r>
    </w:p>
    <w:p w:rsidR="003B1B2F" w:rsidRPr="003B1B2F" w:rsidRDefault="003B1B2F" w:rsidP="003B1B2F">
      <w:pPr>
        <w:widowControl w:val="0"/>
        <w:numPr>
          <w:ilvl w:val="0"/>
          <w:numId w:val="44"/>
        </w:numPr>
        <w:tabs>
          <w:tab w:val="left" w:pos="142"/>
          <w:tab w:val="left" w:pos="584"/>
        </w:tabs>
        <w:autoSpaceDE w:val="0"/>
        <w:autoSpaceDN w:val="0"/>
        <w:spacing w:line="276" w:lineRule="auto"/>
        <w:ind w:left="0" w:firstLine="426"/>
        <w:jc w:val="both"/>
      </w:pPr>
      <w:r w:rsidRPr="003B1B2F">
        <w:t>характеристика новой квалификации и связанных с ней видов профессиональной деятельности, трудовых функций и (или) уровней квалификации;</w:t>
      </w:r>
    </w:p>
    <w:p w:rsidR="003B1B2F" w:rsidRPr="003B1B2F" w:rsidRDefault="003B1B2F" w:rsidP="003B1B2F">
      <w:pPr>
        <w:widowControl w:val="0"/>
        <w:numPr>
          <w:ilvl w:val="0"/>
          <w:numId w:val="44"/>
        </w:numPr>
        <w:tabs>
          <w:tab w:val="left" w:pos="142"/>
          <w:tab w:val="left" w:pos="584"/>
        </w:tabs>
        <w:autoSpaceDE w:val="0"/>
        <w:autoSpaceDN w:val="0"/>
        <w:spacing w:line="276" w:lineRule="auto"/>
        <w:ind w:left="0" w:firstLine="426"/>
        <w:jc w:val="both"/>
      </w:pPr>
      <w:r w:rsidRPr="003B1B2F">
        <w:t>характеристика компетенций, подлежащих совершенствованию, и (или) перечень новых компетенций, формирующихся в результате освоения программы.</w:t>
      </w:r>
    </w:p>
    <w:p w:rsidR="003B1B2F" w:rsidRPr="003B1B2F" w:rsidRDefault="003B1B2F" w:rsidP="003B1B2F">
      <w:pPr>
        <w:widowControl w:val="0"/>
        <w:numPr>
          <w:ilvl w:val="1"/>
          <w:numId w:val="48"/>
        </w:numPr>
        <w:tabs>
          <w:tab w:val="left" w:pos="142"/>
          <w:tab w:val="left" w:pos="585"/>
        </w:tabs>
        <w:autoSpaceDE w:val="0"/>
        <w:autoSpaceDN w:val="0"/>
        <w:spacing w:line="276" w:lineRule="auto"/>
        <w:ind w:left="0" w:firstLine="426"/>
        <w:jc w:val="both"/>
      </w:pPr>
      <w:r w:rsidRPr="003B1B2F">
        <w:t>Профессиональная переподготовка педагогических работников школы осуществляется только 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rsidR="003B1B2F" w:rsidRPr="003B1B2F" w:rsidRDefault="003B1B2F" w:rsidP="003B1B2F">
      <w:pPr>
        <w:widowControl w:val="0"/>
        <w:numPr>
          <w:ilvl w:val="1"/>
          <w:numId w:val="48"/>
        </w:numPr>
        <w:tabs>
          <w:tab w:val="left" w:pos="142"/>
          <w:tab w:val="left" w:pos="585"/>
        </w:tabs>
        <w:autoSpaceDE w:val="0"/>
        <w:autoSpaceDN w:val="0"/>
        <w:spacing w:line="276" w:lineRule="auto"/>
        <w:ind w:left="0" w:firstLine="426"/>
        <w:jc w:val="both"/>
      </w:pPr>
      <w:r w:rsidRPr="003B1B2F">
        <w:rPr>
          <w:u w:val="single"/>
        </w:rPr>
        <w:t>Основанием для издания приказа о направлении на курсы повышения квалификациидиректором школы являются:</w:t>
      </w:r>
    </w:p>
    <w:p w:rsidR="003B1B2F" w:rsidRPr="003B1B2F" w:rsidRDefault="003B1B2F" w:rsidP="003B1B2F">
      <w:pPr>
        <w:widowControl w:val="0"/>
        <w:numPr>
          <w:ilvl w:val="0"/>
          <w:numId w:val="43"/>
        </w:numPr>
        <w:tabs>
          <w:tab w:val="left" w:pos="142"/>
          <w:tab w:val="left" w:pos="584"/>
        </w:tabs>
        <w:autoSpaceDE w:val="0"/>
        <w:autoSpaceDN w:val="0"/>
        <w:spacing w:line="276" w:lineRule="auto"/>
        <w:ind w:left="0" w:firstLine="426"/>
        <w:jc w:val="both"/>
      </w:pPr>
      <w:r w:rsidRPr="003B1B2F">
        <w:t>планповышенияквалификациипедагогических</w:t>
      </w:r>
      <w:r w:rsidRPr="003B1B2F">
        <w:rPr>
          <w:spacing w:val="-2"/>
        </w:rPr>
        <w:t xml:space="preserve"> работников;</w:t>
      </w:r>
    </w:p>
    <w:p w:rsidR="003B1B2F" w:rsidRPr="003B1B2F" w:rsidRDefault="003B1B2F" w:rsidP="003B1B2F">
      <w:pPr>
        <w:widowControl w:val="0"/>
        <w:numPr>
          <w:ilvl w:val="0"/>
          <w:numId w:val="43"/>
        </w:numPr>
        <w:tabs>
          <w:tab w:val="left" w:pos="142"/>
          <w:tab w:val="left" w:pos="584"/>
        </w:tabs>
        <w:autoSpaceDE w:val="0"/>
        <w:autoSpaceDN w:val="0"/>
        <w:spacing w:line="276" w:lineRule="auto"/>
        <w:ind w:left="0" w:firstLine="426"/>
        <w:jc w:val="both"/>
      </w:pPr>
      <w:r w:rsidRPr="003B1B2F">
        <w:t>вызовнаучебнуюсессиюобучающей</w:t>
      </w:r>
      <w:r w:rsidRPr="003B1B2F">
        <w:rPr>
          <w:spacing w:val="-2"/>
        </w:rPr>
        <w:t>организацией;</w:t>
      </w:r>
    </w:p>
    <w:p w:rsidR="003B1B2F" w:rsidRPr="003B1B2F" w:rsidRDefault="003B1B2F" w:rsidP="003B1B2F">
      <w:pPr>
        <w:widowControl w:val="0"/>
        <w:numPr>
          <w:ilvl w:val="0"/>
          <w:numId w:val="43"/>
        </w:numPr>
        <w:tabs>
          <w:tab w:val="left" w:pos="584"/>
        </w:tabs>
        <w:autoSpaceDE w:val="0"/>
        <w:autoSpaceDN w:val="0"/>
        <w:spacing w:line="276" w:lineRule="auto"/>
        <w:ind w:left="0" w:firstLine="426"/>
        <w:jc w:val="both"/>
      </w:pPr>
      <w:r w:rsidRPr="003B1B2F">
        <w:t>заявление</w:t>
      </w:r>
      <w:r w:rsidRPr="003B1B2F">
        <w:rPr>
          <w:spacing w:val="-2"/>
        </w:rPr>
        <w:t>педагога.</w:t>
      </w:r>
    </w:p>
    <w:p w:rsidR="003B1B2F" w:rsidRPr="003B1B2F" w:rsidRDefault="003B1B2F" w:rsidP="003B1B2F">
      <w:pPr>
        <w:widowControl w:val="0"/>
        <w:numPr>
          <w:ilvl w:val="0"/>
          <w:numId w:val="48"/>
        </w:numPr>
        <w:tabs>
          <w:tab w:val="left" w:pos="398"/>
        </w:tabs>
        <w:autoSpaceDE w:val="0"/>
        <w:autoSpaceDN w:val="0"/>
        <w:spacing w:line="276" w:lineRule="auto"/>
        <w:ind w:left="0" w:firstLine="426"/>
        <w:jc w:val="center"/>
        <w:outlineLvl w:val="1"/>
        <w:rPr>
          <w:b/>
          <w:bCs/>
          <w:sz w:val="28"/>
          <w:szCs w:val="28"/>
          <w:lang w:eastAsia="en-US"/>
        </w:rPr>
      </w:pPr>
      <w:r w:rsidRPr="003B1B2F">
        <w:rPr>
          <w:b/>
          <w:bCs/>
          <w:sz w:val="28"/>
          <w:szCs w:val="28"/>
          <w:lang w:eastAsia="en-US"/>
        </w:rPr>
        <w:t>Организацияипорядокработыпоповышению</w:t>
      </w:r>
      <w:r w:rsidRPr="003B1B2F">
        <w:rPr>
          <w:b/>
          <w:bCs/>
          <w:spacing w:val="-2"/>
          <w:sz w:val="28"/>
          <w:szCs w:val="28"/>
          <w:lang w:eastAsia="en-US"/>
        </w:rPr>
        <w:t>квалификации</w:t>
      </w:r>
    </w:p>
    <w:p w:rsidR="003B1B2F" w:rsidRPr="003B1B2F" w:rsidRDefault="003B1B2F" w:rsidP="003B1B2F">
      <w:pPr>
        <w:widowControl w:val="0"/>
        <w:numPr>
          <w:ilvl w:val="1"/>
          <w:numId w:val="48"/>
        </w:numPr>
        <w:tabs>
          <w:tab w:val="left" w:pos="724"/>
        </w:tabs>
        <w:autoSpaceDE w:val="0"/>
        <w:autoSpaceDN w:val="0"/>
        <w:spacing w:line="276" w:lineRule="auto"/>
        <w:ind w:left="0" w:firstLine="426"/>
        <w:jc w:val="both"/>
      </w:pPr>
      <w:r w:rsidRPr="003B1B2F">
        <w:t>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развитиечеловека, обеспечение соответствия его квалификации меняющимся условиям профессиональной деятельности и социальной среды.</w:t>
      </w:r>
    </w:p>
    <w:p w:rsidR="003B1B2F" w:rsidRPr="003B1B2F" w:rsidRDefault="003B1B2F" w:rsidP="003B1B2F">
      <w:pPr>
        <w:widowControl w:val="0"/>
        <w:numPr>
          <w:ilvl w:val="1"/>
          <w:numId w:val="48"/>
        </w:numPr>
        <w:tabs>
          <w:tab w:val="left" w:pos="724"/>
        </w:tabs>
        <w:autoSpaceDE w:val="0"/>
        <w:autoSpaceDN w:val="0"/>
        <w:spacing w:line="276" w:lineRule="auto"/>
        <w:ind w:left="0" w:firstLine="426"/>
        <w:jc w:val="both"/>
      </w:pPr>
      <w:r w:rsidRPr="003B1B2F">
        <w:t xml:space="preserve">Периодичность прохождения преподавателями повышения квалификации </w:t>
      </w:r>
      <w:r w:rsidRPr="003B1B2F">
        <w:lastRenderedPageBreak/>
        <w:t>устанавливается администрацией общеобразовательной организации, но не реже одного раза в 3 года в течение всей трудовой деятельности преподавателей.</w:t>
      </w:r>
    </w:p>
    <w:p w:rsidR="003B1B2F" w:rsidRPr="003B1B2F" w:rsidRDefault="003B1B2F" w:rsidP="003B1B2F">
      <w:pPr>
        <w:widowControl w:val="0"/>
        <w:numPr>
          <w:ilvl w:val="1"/>
          <w:numId w:val="48"/>
        </w:numPr>
        <w:tabs>
          <w:tab w:val="left" w:pos="724"/>
        </w:tabs>
        <w:autoSpaceDE w:val="0"/>
        <w:autoSpaceDN w:val="0"/>
        <w:spacing w:line="276" w:lineRule="auto"/>
        <w:ind w:left="0" w:firstLine="426"/>
        <w:jc w:val="both"/>
      </w:pPr>
      <w:r w:rsidRPr="003B1B2F">
        <w:t>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rsidR="003B1B2F" w:rsidRPr="003B1B2F" w:rsidRDefault="003B1B2F" w:rsidP="003B1B2F">
      <w:pPr>
        <w:widowControl w:val="0"/>
        <w:numPr>
          <w:ilvl w:val="1"/>
          <w:numId w:val="48"/>
        </w:numPr>
        <w:tabs>
          <w:tab w:val="left" w:pos="661"/>
        </w:tabs>
        <w:autoSpaceDE w:val="0"/>
        <w:autoSpaceDN w:val="0"/>
        <w:spacing w:line="276" w:lineRule="auto"/>
        <w:ind w:left="0" w:firstLine="426"/>
        <w:jc w:val="both"/>
      </w:pPr>
      <w:r w:rsidRPr="003B1B2F">
        <w:t>Плановое повышение квалификации считается пройденным, если педагогический работник школы успешно освоил программу курсов повышения квалификации и подтвердил результаты обучения удостоверением о курсовой переподготовке.</w:t>
      </w:r>
    </w:p>
    <w:p w:rsidR="003B1B2F" w:rsidRPr="003B1B2F" w:rsidRDefault="003B1B2F" w:rsidP="003B1B2F">
      <w:pPr>
        <w:widowControl w:val="0"/>
        <w:numPr>
          <w:ilvl w:val="1"/>
          <w:numId w:val="48"/>
        </w:numPr>
        <w:tabs>
          <w:tab w:val="left" w:pos="592"/>
        </w:tabs>
        <w:autoSpaceDE w:val="0"/>
        <w:autoSpaceDN w:val="0"/>
        <w:spacing w:line="276" w:lineRule="auto"/>
        <w:ind w:left="0" w:firstLine="426"/>
        <w:jc w:val="both"/>
      </w:pPr>
      <w:r w:rsidRPr="003B1B2F">
        <w:t>За организацию и координацию работы по повышению квалификации педагогических работников ответственность несет заместитель директора по учебной (учебно- воспитательной) работе.</w:t>
      </w:r>
    </w:p>
    <w:p w:rsidR="003B1B2F" w:rsidRPr="003B1B2F" w:rsidRDefault="003B1B2F" w:rsidP="003B1B2F">
      <w:pPr>
        <w:widowControl w:val="0"/>
        <w:numPr>
          <w:ilvl w:val="1"/>
          <w:numId w:val="48"/>
        </w:numPr>
        <w:tabs>
          <w:tab w:val="left" w:pos="726"/>
        </w:tabs>
        <w:autoSpaceDE w:val="0"/>
        <w:autoSpaceDN w:val="0"/>
        <w:spacing w:line="276" w:lineRule="auto"/>
        <w:ind w:left="0" w:firstLine="426"/>
        <w:jc w:val="both"/>
      </w:pPr>
      <w:r w:rsidRPr="003B1B2F">
        <w:rPr>
          <w:u w:val="single"/>
        </w:rPr>
        <w:t xml:space="preserve">Администрация </w:t>
      </w:r>
      <w:r>
        <w:rPr>
          <w:u w:val="single"/>
        </w:rPr>
        <w:t>гимназии</w:t>
      </w:r>
      <w:r w:rsidRPr="003B1B2F">
        <w:rPr>
          <w:u w:val="single"/>
        </w:rPr>
        <w:t xml:space="preserve"> в лице заместителя директора по учебной (учебно-воспитательной) работе:</w:t>
      </w:r>
    </w:p>
    <w:p w:rsidR="003B1B2F" w:rsidRPr="003B1B2F" w:rsidRDefault="003B1B2F" w:rsidP="003B1B2F">
      <w:pPr>
        <w:widowControl w:val="0"/>
        <w:numPr>
          <w:ilvl w:val="2"/>
          <w:numId w:val="48"/>
        </w:numPr>
        <w:tabs>
          <w:tab w:val="left" w:pos="142"/>
        </w:tabs>
        <w:autoSpaceDE w:val="0"/>
        <w:autoSpaceDN w:val="0"/>
        <w:spacing w:line="276" w:lineRule="auto"/>
        <w:ind w:left="0" w:firstLine="426"/>
        <w:jc w:val="both"/>
      </w:pPr>
      <w:r w:rsidRPr="003B1B2F">
        <w:t>доводит до сведения педагога перечень рекомендованных образовательных программ дополнительного профессионального образования;</w:t>
      </w:r>
    </w:p>
    <w:p w:rsidR="003B1B2F" w:rsidRPr="003B1B2F" w:rsidRDefault="003B1B2F" w:rsidP="003B1B2F">
      <w:pPr>
        <w:widowControl w:val="0"/>
        <w:numPr>
          <w:ilvl w:val="2"/>
          <w:numId w:val="48"/>
        </w:numPr>
        <w:tabs>
          <w:tab w:val="left" w:pos="142"/>
        </w:tabs>
        <w:autoSpaceDE w:val="0"/>
        <w:autoSpaceDN w:val="0"/>
        <w:spacing w:line="276" w:lineRule="auto"/>
        <w:ind w:left="0" w:firstLine="426"/>
        <w:jc w:val="both"/>
      </w:pPr>
      <w:r w:rsidRPr="003B1B2F">
        <w:t>дает рекомендации по выбору программы повышения квалификации, учитывая образовательные потребности педагога и проблемы школы;</w:t>
      </w:r>
    </w:p>
    <w:p w:rsidR="003B1B2F" w:rsidRPr="003B1B2F" w:rsidRDefault="003B1B2F" w:rsidP="003B1B2F">
      <w:pPr>
        <w:widowControl w:val="0"/>
        <w:numPr>
          <w:ilvl w:val="2"/>
          <w:numId w:val="48"/>
        </w:numPr>
        <w:tabs>
          <w:tab w:val="left" w:pos="142"/>
        </w:tabs>
        <w:autoSpaceDE w:val="0"/>
        <w:autoSpaceDN w:val="0"/>
        <w:spacing w:line="276" w:lineRule="auto"/>
        <w:ind w:left="0" w:firstLine="426"/>
        <w:jc w:val="both"/>
      </w:pPr>
      <w:r w:rsidRPr="003B1B2F">
        <w:t>контролирует своевременность выполнения сроков повышения квалификации педагогом и использование педагогом в работе с обучающимися полученныхзнаний в ходе курсовой переподготовки.</w:t>
      </w:r>
    </w:p>
    <w:p w:rsidR="003B1B2F" w:rsidRPr="003B1B2F" w:rsidRDefault="003B1B2F" w:rsidP="003B1B2F">
      <w:pPr>
        <w:widowControl w:val="0"/>
        <w:numPr>
          <w:ilvl w:val="1"/>
          <w:numId w:val="48"/>
        </w:numPr>
        <w:tabs>
          <w:tab w:val="left" w:pos="142"/>
          <w:tab w:val="left" w:pos="578"/>
        </w:tabs>
        <w:autoSpaceDE w:val="0"/>
        <w:autoSpaceDN w:val="0"/>
        <w:spacing w:line="276" w:lineRule="auto"/>
        <w:ind w:left="0" w:firstLine="426"/>
        <w:jc w:val="both"/>
      </w:pPr>
      <w:r w:rsidRPr="003B1B2F">
        <w:rPr>
          <w:u w:val="single"/>
        </w:rPr>
        <w:t>Педагогический</w:t>
      </w:r>
      <w:r w:rsidRPr="003B1B2F">
        <w:rPr>
          <w:spacing w:val="-2"/>
          <w:u w:val="single"/>
        </w:rPr>
        <w:t>работник:</w:t>
      </w:r>
    </w:p>
    <w:p w:rsidR="003B1B2F" w:rsidRPr="003B1B2F" w:rsidRDefault="003B1B2F" w:rsidP="003B1B2F">
      <w:pPr>
        <w:widowControl w:val="0"/>
        <w:numPr>
          <w:ilvl w:val="2"/>
          <w:numId w:val="48"/>
        </w:numPr>
        <w:tabs>
          <w:tab w:val="left" w:pos="142"/>
        </w:tabs>
        <w:autoSpaceDE w:val="0"/>
        <w:autoSpaceDN w:val="0"/>
        <w:spacing w:line="276" w:lineRule="auto"/>
        <w:ind w:left="0" w:firstLine="426"/>
        <w:jc w:val="both"/>
      </w:pPr>
      <w:r w:rsidRPr="003B1B2F">
        <w:t>знакомитсясперечнемрекомендованныхобразовательных</w:t>
      </w:r>
      <w:r w:rsidRPr="003B1B2F">
        <w:rPr>
          <w:spacing w:val="-2"/>
        </w:rPr>
        <w:t xml:space="preserve"> программ;</w:t>
      </w:r>
    </w:p>
    <w:p w:rsidR="003B1B2F" w:rsidRPr="003B1B2F" w:rsidRDefault="003B1B2F" w:rsidP="003B1B2F">
      <w:pPr>
        <w:widowControl w:val="0"/>
        <w:numPr>
          <w:ilvl w:val="2"/>
          <w:numId w:val="48"/>
        </w:numPr>
        <w:tabs>
          <w:tab w:val="left" w:pos="142"/>
        </w:tabs>
        <w:autoSpaceDE w:val="0"/>
        <w:autoSpaceDN w:val="0"/>
        <w:spacing w:line="276" w:lineRule="auto"/>
        <w:ind w:left="0" w:firstLine="426"/>
        <w:jc w:val="both"/>
      </w:pPr>
      <w:r w:rsidRPr="003B1B2F">
        <w:t>выбираеттематикукурсов,знакомитсясихсодержаниемсогласнособственным потребностям и рекомендациям администрации общеобразовательной организации;</w:t>
      </w:r>
    </w:p>
    <w:p w:rsidR="003B1B2F" w:rsidRPr="003B1B2F" w:rsidRDefault="003B1B2F" w:rsidP="003B1B2F">
      <w:pPr>
        <w:widowControl w:val="0"/>
        <w:numPr>
          <w:ilvl w:val="2"/>
          <w:numId w:val="48"/>
        </w:numPr>
        <w:tabs>
          <w:tab w:val="left" w:pos="142"/>
        </w:tabs>
        <w:autoSpaceDE w:val="0"/>
        <w:autoSpaceDN w:val="0"/>
        <w:spacing w:line="276" w:lineRule="auto"/>
        <w:ind w:left="0" w:firstLine="426"/>
        <w:jc w:val="both"/>
      </w:pPr>
      <w:r w:rsidRPr="003B1B2F">
        <w:t>своевременнопредоставляетитоговыедокументыобусвоенииучебных</w:t>
      </w:r>
      <w:r w:rsidRPr="003B1B2F">
        <w:rPr>
          <w:spacing w:val="-2"/>
        </w:rPr>
        <w:t xml:space="preserve"> программ.</w:t>
      </w:r>
    </w:p>
    <w:p w:rsidR="003B1B2F" w:rsidRPr="003B1B2F" w:rsidRDefault="003B1B2F" w:rsidP="003B1B2F">
      <w:pPr>
        <w:widowControl w:val="0"/>
        <w:numPr>
          <w:ilvl w:val="1"/>
          <w:numId w:val="48"/>
        </w:numPr>
        <w:tabs>
          <w:tab w:val="left" w:pos="142"/>
          <w:tab w:val="left" w:pos="635"/>
        </w:tabs>
        <w:autoSpaceDE w:val="0"/>
        <w:autoSpaceDN w:val="0"/>
        <w:spacing w:line="276" w:lineRule="auto"/>
        <w:ind w:left="0" w:firstLine="426"/>
        <w:jc w:val="both"/>
      </w:pPr>
      <w:r w:rsidRPr="003B1B2F">
        <w:t>Копии документов, выданных в ИМЦ или другими учреждениями, реализующими программы дополнительного профессионального образования о прохождении курсов, предоставляются заместителю директора по учебной (учебно-воспитательной) работе и специалисту по кадрам.</w:t>
      </w:r>
    </w:p>
    <w:p w:rsidR="003B1B2F" w:rsidRPr="003B1B2F" w:rsidRDefault="003B1B2F" w:rsidP="003B1B2F">
      <w:pPr>
        <w:widowControl w:val="0"/>
        <w:numPr>
          <w:ilvl w:val="1"/>
          <w:numId w:val="48"/>
        </w:numPr>
        <w:tabs>
          <w:tab w:val="left" w:pos="142"/>
          <w:tab w:val="left" w:pos="635"/>
        </w:tabs>
        <w:autoSpaceDE w:val="0"/>
        <w:autoSpaceDN w:val="0"/>
        <w:spacing w:line="276" w:lineRule="auto"/>
        <w:ind w:left="0" w:firstLine="426"/>
        <w:jc w:val="both"/>
      </w:pPr>
      <w:r w:rsidRPr="003B1B2F">
        <w:t>Педагоги общеобразовательной организации, прошедшие курсовую переподготовку могут привлекаться администрацией школы к проведению методических мероприятий на уровне школы.</w:t>
      </w:r>
    </w:p>
    <w:p w:rsidR="003B1B2F" w:rsidRPr="003B1B2F" w:rsidRDefault="003B1B2F" w:rsidP="003B1B2F">
      <w:pPr>
        <w:widowControl w:val="0"/>
        <w:numPr>
          <w:ilvl w:val="1"/>
          <w:numId w:val="48"/>
        </w:numPr>
        <w:tabs>
          <w:tab w:val="left" w:pos="142"/>
          <w:tab w:val="left" w:pos="752"/>
        </w:tabs>
        <w:autoSpaceDE w:val="0"/>
        <w:autoSpaceDN w:val="0"/>
        <w:spacing w:line="276" w:lineRule="auto"/>
        <w:ind w:left="0" w:firstLine="426"/>
        <w:jc w:val="both"/>
      </w:pPr>
      <w:r w:rsidRPr="003B1B2F">
        <w:t>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rsidR="003B1B2F" w:rsidRPr="003B1B2F" w:rsidRDefault="003B1B2F" w:rsidP="003B1B2F">
      <w:pPr>
        <w:widowControl w:val="0"/>
        <w:numPr>
          <w:ilvl w:val="1"/>
          <w:numId w:val="48"/>
        </w:numPr>
        <w:tabs>
          <w:tab w:val="left" w:pos="142"/>
          <w:tab w:val="left" w:pos="714"/>
        </w:tabs>
        <w:autoSpaceDE w:val="0"/>
        <w:autoSpaceDN w:val="0"/>
        <w:spacing w:line="276" w:lineRule="auto"/>
        <w:ind w:left="0" w:firstLine="426"/>
        <w:jc w:val="both"/>
      </w:pPr>
      <w:r w:rsidRPr="003B1B2F">
        <w:t>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школы сохраняется место работы и производится оплата учебного отпуска, в соответствии с законодательством Российской Федерации.</w:t>
      </w:r>
    </w:p>
    <w:p w:rsidR="003B1B2F" w:rsidRPr="003B1B2F" w:rsidRDefault="003B1B2F" w:rsidP="003B1B2F">
      <w:pPr>
        <w:widowControl w:val="0"/>
        <w:numPr>
          <w:ilvl w:val="1"/>
          <w:numId w:val="48"/>
        </w:numPr>
        <w:tabs>
          <w:tab w:val="left" w:pos="142"/>
          <w:tab w:val="left" w:pos="788"/>
        </w:tabs>
        <w:autoSpaceDE w:val="0"/>
        <w:autoSpaceDN w:val="0"/>
        <w:spacing w:line="276" w:lineRule="auto"/>
        <w:ind w:left="0" w:firstLine="426"/>
        <w:jc w:val="both"/>
      </w:pPr>
      <w:r w:rsidRPr="003B1B2F">
        <w:t>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3B1B2F" w:rsidRPr="003B1B2F" w:rsidRDefault="003B1B2F" w:rsidP="003B1B2F">
      <w:pPr>
        <w:widowControl w:val="0"/>
        <w:numPr>
          <w:ilvl w:val="1"/>
          <w:numId w:val="48"/>
        </w:numPr>
        <w:tabs>
          <w:tab w:val="left" w:pos="142"/>
          <w:tab w:val="left" w:pos="755"/>
        </w:tabs>
        <w:autoSpaceDE w:val="0"/>
        <w:autoSpaceDN w:val="0"/>
        <w:spacing w:line="276" w:lineRule="auto"/>
        <w:ind w:left="0" w:firstLine="426"/>
        <w:jc w:val="both"/>
      </w:pPr>
      <w:r w:rsidRPr="003B1B2F">
        <w:t xml:space="preserve">В течение года руководители методического объединения осуществляет контроль наличия и реализации планов по самообразованию. К концу учебного года </w:t>
      </w:r>
      <w:r w:rsidRPr="003B1B2F">
        <w:lastRenderedPageBreak/>
        <w:t>педагогические работники составляют краткий отчет о выполнении поставленных задач.</w:t>
      </w:r>
    </w:p>
    <w:p w:rsidR="003B1B2F" w:rsidRPr="003B1B2F" w:rsidRDefault="003B1B2F" w:rsidP="003B1B2F">
      <w:pPr>
        <w:widowControl w:val="0"/>
        <w:numPr>
          <w:ilvl w:val="1"/>
          <w:numId w:val="48"/>
        </w:numPr>
        <w:tabs>
          <w:tab w:val="left" w:pos="142"/>
          <w:tab w:val="left" w:pos="721"/>
        </w:tabs>
        <w:autoSpaceDE w:val="0"/>
        <w:autoSpaceDN w:val="0"/>
        <w:spacing w:line="276" w:lineRule="auto"/>
        <w:ind w:left="0" w:firstLine="426"/>
        <w:jc w:val="both"/>
      </w:pPr>
      <w:r w:rsidRPr="003B1B2F">
        <w:t>В процессе посещения учебно-воспитательских мероприятий заместители директора по учебной (учебно-воспитательной) работе наблюдают за работой лучших педагогов и организуют работу по изучению передового педагогического опыта.</w:t>
      </w:r>
    </w:p>
    <w:p w:rsidR="003B1B2F" w:rsidRPr="003B1B2F" w:rsidRDefault="003B1B2F" w:rsidP="003B1B2F">
      <w:pPr>
        <w:widowControl w:val="0"/>
        <w:numPr>
          <w:ilvl w:val="1"/>
          <w:numId w:val="48"/>
        </w:numPr>
        <w:tabs>
          <w:tab w:val="left" w:pos="142"/>
          <w:tab w:val="left" w:pos="764"/>
        </w:tabs>
        <w:autoSpaceDE w:val="0"/>
        <w:autoSpaceDN w:val="0"/>
        <w:spacing w:line="276" w:lineRule="auto"/>
        <w:ind w:left="0" w:firstLine="426"/>
        <w:jc w:val="both"/>
      </w:pPr>
      <w:r w:rsidRPr="003B1B2F">
        <w:t xml:space="preserve">Выявленный опыт обобщается на заседаниях методических объединений школы, которые осуществляют свою деятельность в соответствии с </w:t>
      </w:r>
      <w:hyperlink r:id="rId24">
        <w:r w:rsidRPr="003B1B2F">
          <w:t>Положением о методическом</w:t>
        </w:r>
      </w:hyperlink>
      <w:hyperlink r:id="rId25">
        <w:r w:rsidRPr="003B1B2F">
          <w:t>совете школы.</w:t>
        </w:r>
      </w:hyperlink>
      <w:r w:rsidRPr="003B1B2F">
        <w:t xml:space="preserve"> В конце учебного года определяется лучший представленный опыт.</w:t>
      </w:r>
    </w:p>
    <w:p w:rsidR="003B1B2F" w:rsidRPr="003B1B2F" w:rsidRDefault="003B1B2F" w:rsidP="003B1B2F">
      <w:pPr>
        <w:widowControl w:val="0"/>
        <w:numPr>
          <w:ilvl w:val="1"/>
          <w:numId w:val="48"/>
        </w:numPr>
        <w:tabs>
          <w:tab w:val="left" w:pos="142"/>
          <w:tab w:val="left" w:pos="789"/>
        </w:tabs>
        <w:autoSpaceDE w:val="0"/>
        <w:autoSpaceDN w:val="0"/>
        <w:spacing w:line="276" w:lineRule="auto"/>
        <w:ind w:left="0" w:firstLine="426"/>
        <w:jc w:val="both"/>
      </w:pPr>
      <w:r w:rsidRPr="003B1B2F">
        <w:t>Заместитель директора по учебной (учебно-воспитательной) работе включает в годовой план на следующий учебный год работу по распространению выявленного опыта на уровне общеобразовательной организации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3B1B2F" w:rsidRPr="003B1B2F" w:rsidRDefault="003B1B2F" w:rsidP="003B1B2F">
      <w:pPr>
        <w:widowControl w:val="0"/>
        <w:numPr>
          <w:ilvl w:val="0"/>
          <w:numId w:val="48"/>
        </w:numPr>
        <w:tabs>
          <w:tab w:val="left" w:pos="398"/>
        </w:tabs>
        <w:autoSpaceDE w:val="0"/>
        <w:autoSpaceDN w:val="0"/>
        <w:spacing w:line="276" w:lineRule="auto"/>
        <w:ind w:left="0" w:firstLine="426"/>
        <w:jc w:val="center"/>
        <w:outlineLvl w:val="1"/>
        <w:rPr>
          <w:b/>
          <w:bCs/>
          <w:sz w:val="28"/>
          <w:szCs w:val="28"/>
          <w:lang w:eastAsia="en-US"/>
        </w:rPr>
      </w:pPr>
      <w:r w:rsidRPr="003B1B2F">
        <w:rPr>
          <w:b/>
          <w:bCs/>
          <w:sz w:val="28"/>
          <w:szCs w:val="28"/>
          <w:lang w:eastAsia="en-US"/>
        </w:rPr>
        <w:t>Порядок</w:t>
      </w:r>
      <w:r w:rsidRPr="003B1B2F">
        <w:rPr>
          <w:b/>
          <w:bCs/>
          <w:spacing w:val="-2"/>
          <w:sz w:val="28"/>
          <w:szCs w:val="28"/>
          <w:lang w:eastAsia="en-US"/>
        </w:rPr>
        <w:t>прохождения</w:t>
      </w:r>
    </w:p>
    <w:p w:rsidR="003B1B2F" w:rsidRPr="003B1B2F" w:rsidRDefault="003B1B2F" w:rsidP="003B1B2F">
      <w:pPr>
        <w:widowControl w:val="0"/>
        <w:numPr>
          <w:ilvl w:val="1"/>
          <w:numId w:val="48"/>
        </w:numPr>
        <w:tabs>
          <w:tab w:val="left" w:pos="589"/>
        </w:tabs>
        <w:autoSpaceDE w:val="0"/>
        <w:autoSpaceDN w:val="0"/>
        <w:spacing w:line="276" w:lineRule="auto"/>
        <w:ind w:left="0" w:firstLine="426"/>
        <w:jc w:val="both"/>
      </w:pPr>
      <w:r w:rsidRPr="003B1B2F">
        <w:t>Повышение квалификации и профессиональная переподготовка проводится с отрывом от работы, без отрыва от работы, с частичным отрывом от работы.</w:t>
      </w:r>
    </w:p>
    <w:p w:rsidR="003B1B2F" w:rsidRPr="003B1B2F" w:rsidRDefault="003B1B2F" w:rsidP="003B1B2F">
      <w:pPr>
        <w:widowControl w:val="0"/>
        <w:numPr>
          <w:ilvl w:val="1"/>
          <w:numId w:val="48"/>
        </w:numPr>
        <w:tabs>
          <w:tab w:val="left" w:pos="652"/>
        </w:tabs>
        <w:autoSpaceDE w:val="0"/>
        <w:autoSpaceDN w:val="0"/>
        <w:spacing w:line="276" w:lineRule="auto"/>
        <w:ind w:left="0" w:firstLine="426"/>
        <w:jc w:val="both"/>
      </w:pPr>
      <w:r w:rsidRPr="003B1B2F">
        <w:t>При направлении работника школы для повышения квалификации с отрывом от работы за ним сохраняются место работы (должность) и средняя заработная плата.</w:t>
      </w:r>
    </w:p>
    <w:p w:rsidR="003B1B2F" w:rsidRPr="003B1B2F" w:rsidRDefault="003B1B2F" w:rsidP="003B1B2F">
      <w:pPr>
        <w:widowControl w:val="0"/>
        <w:numPr>
          <w:ilvl w:val="1"/>
          <w:numId w:val="48"/>
        </w:numPr>
        <w:tabs>
          <w:tab w:val="left" w:pos="721"/>
        </w:tabs>
        <w:autoSpaceDE w:val="0"/>
        <w:autoSpaceDN w:val="0"/>
        <w:spacing w:line="276" w:lineRule="auto"/>
        <w:ind w:left="0" w:firstLine="426"/>
        <w:jc w:val="both"/>
      </w:pPr>
      <w:r w:rsidRPr="003B1B2F">
        <w:t xml:space="preserve">Работникам общеобразовательной организации,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w:t>
      </w:r>
    </w:p>
    <w:p w:rsidR="003B1B2F" w:rsidRPr="003B1B2F" w:rsidRDefault="003B1B2F" w:rsidP="003B1B2F">
      <w:pPr>
        <w:widowControl w:val="0"/>
        <w:tabs>
          <w:tab w:val="left" w:pos="721"/>
        </w:tabs>
        <w:autoSpaceDE w:val="0"/>
        <w:autoSpaceDN w:val="0"/>
        <w:spacing w:line="276" w:lineRule="auto"/>
        <w:ind w:firstLine="426"/>
        <w:jc w:val="both"/>
        <w:rPr>
          <w:spacing w:val="-2"/>
        </w:rPr>
      </w:pPr>
      <w:r w:rsidRPr="003B1B2F">
        <w:rPr>
          <w:spacing w:val="-2"/>
        </w:rPr>
        <w:t>Федерации).</w:t>
      </w:r>
    </w:p>
    <w:p w:rsidR="003B1B2F" w:rsidRPr="003B1B2F" w:rsidRDefault="003B1B2F" w:rsidP="003B1B2F">
      <w:pPr>
        <w:widowControl w:val="0"/>
        <w:numPr>
          <w:ilvl w:val="1"/>
          <w:numId w:val="48"/>
        </w:numPr>
        <w:tabs>
          <w:tab w:val="left" w:pos="584"/>
        </w:tabs>
        <w:autoSpaceDE w:val="0"/>
        <w:autoSpaceDN w:val="0"/>
        <w:spacing w:line="276" w:lineRule="auto"/>
        <w:ind w:left="0" w:firstLine="426"/>
        <w:jc w:val="both"/>
      </w:pPr>
      <w:r w:rsidRPr="003B1B2F">
        <w:t>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w:t>
      </w:r>
    </w:p>
    <w:p w:rsidR="003B1B2F" w:rsidRPr="003B1B2F" w:rsidRDefault="003B1B2F" w:rsidP="003B1B2F">
      <w:pPr>
        <w:widowControl w:val="0"/>
        <w:numPr>
          <w:ilvl w:val="1"/>
          <w:numId w:val="48"/>
        </w:numPr>
        <w:tabs>
          <w:tab w:val="left" w:pos="820"/>
        </w:tabs>
        <w:autoSpaceDE w:val="0"/>
        <w:autoSpaceDN w:val="0"/>
        <w:spacing w:line="276" w:lineRule="auto"/>
        <w:ind w:left="0" w:firstLine="426"/>
        <w:jc w:val="both"/>
      </w:pPr>
      <w:r w:rsidRPr="003B1B2F">
        <w:t xml:space="preserve">Педагогический работник школы имеет право пройти дополнительную профессиональнуюпереподготовкузасчѐтсобственныхсредствилизасчѐтнаправляющей </w:t>
      </w:r>
      <w:r w:rsidRPr="003B1B2F">
        <w:rPr>
          <w:spacing w:val="-2"/>
        </w:rPr>
        <w:t>стороны.</w:t>
      </w:r>
    </w:p>
    <w:p w:rsidR="003B1B2F" w:rsidRPr="003B1B2F" w:rsidRDefault="003B1B2F" w:rsidP="003B1B2F">
      <w:pPr>
        <w:widowControl w:val="0"/>
        <w:numPr>
          <w:ilvl w:val="0"/>
          <w:numId w:val="48"/>
        </w:numPr>
        <w:tabs>
          <w:tab w:val="left" w:pos="142"/>
        </w:tabs>
        <w:autoSpaceDE w:val="0"/>
        <w:autoSpaceDN w:val="0"/>
        <w:spacing w:line="276" w:lineRule="auto"/>
        <w:ind w:left="0" w:firstLine="426"/>
        <w:jc w:val="center"/>
        <w:outlineLvl w:val="1"/>
        <w:rPr>
          <w:b/>
          <w:bCs/>
          <w:sz w:val="28"/>
          <w:szCs w:val="28"/>
          <w:lang w:eastAsia="en-US"/>
        </w:rPr>
      </w:pPr>
      <w:r w:rsidRPr="003B1B2F">
        <w:rPr>
          <w:b/>
          <w:bCs/>
          <w:sz w:val="28"/>
          <w:szCs w:val="28"/>
          <w:lang w:eastAsia="en-US"/>
        </w:rPr>
        <w:t>Контрользаповышениемквалификациипедагогических</w:t>
      </w:r>
      <w:r w:rsidRPr="003B1B2F">
        <w:rPr>
          <w:b/>
          <w:bCs/>
          <w:spacing w:val="-2"/>
          <w:sz w:val="28"/>
          <w:szCs w:val="28"/>
          <w:lang w:eastAsia="en-US"/>
        </w:rPr>
        <w:t>работников</w:t>
      </w:r>
    </w:p>
    <w:p w:rsidR="003B1B2F" w:rsidRPr="003B1B2F" w:rsidRDefault="003B1B2F" w:rsidP="003B1B2F">
      <w:pPr>
        <w:widowControl w:val="0"/>
        <w:numPr>
          <w:ilvl w:val="1"/>
          <w:numId w:val="48"/>
        </w:numPr>
        <w:tabs>
          <w:tab w:val="left" w:pos="142"/>
          <w:tab w:val="left" w:pos="662"/>
        </w:tabs>
        <w:autoSpaceDE w:val="0"/>
        <w:autoSpaceDN w:val="0"/>
        <w:spacing w:line="276" w:lineRule="auto"/>
        <w:ind w:left="0" w:firstLine="426"/>
        <w:jc w:val="both"/>
      </w:pPr>
      <w:r w:rsidRPr="003B1B2F">
        <w:t xml:space="preserve">Заместитель директора по учебной (учебно-воспитательной) работе осуществляет контроль соблюдения периодичности повышения квалификации педагогических </w:t>
      </w:r>
      <w:r w:rsidRPr="003B1B2F">
        <w:rPr>
          <w:spacing w:val="-2"/>
        </w:rPr>
        <w:t>работников.</w:t>
      </w:r>
    </w:p>
    <w:p w:rsidR="003B1B2F" w:rsidRPr="003B1B2F" w:rsidRDefault="003B1B2F" w:rsidP="003B1B2F">
      <w:pPr>
        <w:widowControl w:val="0"/>
        <w:numPr>
          <w:ilvl w:val="1"/>
          <w:numId w:val="48"/>
        </w:numPr>
        <w:tabs>
          <w:tab w:val="left" w:pos="142"/>
          <w:tab w:val="left" w:pos="752"/>
        </w:tabs>
        <w:autoSpaceDE w:val="0"/>
        <w:autoSpaceDN w:val="0"/>
        <w:spacing w:line="276" w:lineRule="auto"/>
        <w:ind w:left="0" w:firstLine="426"/>
        <w:jc w:val="both"/>
      </w:pPr>
      <w:r w:rsidRPr="003B1B2F">
        <w:t>По завершении курсов повышения квалификации педагогический работник общеобразовательной организации обязан представить заместителю директора по учебной (учебно-воспитательной) работе и специалисту по кадрам документ о получении дополнительного профессионального образования.</w:t>
      </w:r>
    </w:p>
    <w:p w:rsidR="003B1B2F" w:rsidRPr="003B1B2F" w:rsidRDefault="003B1B2F" w:rsidP="003B1B2F">
      <w:pPr>
        <w:widowControl w:val="0"/>
        <w:numPr>
          <w:ilvl w:val="0"/>
          <w:numId w:val="48"/>
        </w:numPr>
        <w:tabs>
          <w:tab w:val="left" w:pos="142"/>
        </w:tabs>
        <w:autoSpaceDE w:val="0"/>
        <w:autoSpaceDN w:val="0"/>
        <w:spacing w:line="276" w:lineRule="auto"/>
        <w:ind w:left="0" w:firstLine="426"/>
        <w:jc w:val="center"/>
        <w:outlineLvl w:val="1"/>
        <w:rPr>
          <w:b/>
          <w:bCs/>
          <w:sz w:val="28"/>
          <w:szCs w:val="28"/>
          <w:lang w:eastAsia="en-US"/>
        </w:rPr>
      </w:pPr>
      <w:r w:rsidRPr="003B1B2F">
        <w:rPr>
          <w:b/>
          <w:bCs/>
          <w:sz w:val="28"/>
          <w:szCs w:val="28"/>
          <w:lang w:eastAsia="en-US"/>
        </w:rPr>
        <w:t>Гарантиии</w:t>
      </w:r>
      <w:r w:rsidRPr="003B1B2F">
        <w:rPr>
          <w:b/>
          <w:bCs/>
          <w:spacing w:val="-2"/>
          <w:sz w:val="28"/>
          <w:szCs w:val="28"/>
          <w:lang w:eastAsia="en-US"/>
        </w:rPr>
        <w:t xml:space="preserve"> компенсации</w:t>
      </w:r>
    </w:p>
    <w:p w:rsidR="003B1B2F" w:rsidRPr="003B1B2F" w:rsidRDefault="003B1B2F" w:rsidP="003B1B2F">
      <w:pPr>
        <w:widowControl w:val="0"/>
        <w:numPr>
          <w:ilvl w:val="1"/>
          <w:numId w:val="48"/>
        </w:numPr>
        <w:tabs>
          <w:tab w:val="left" w:pos="726"/>
        </w:tabs>
        <w:autoSpaceDE w:val="0"/>
        <w:autoSpaceDN w:val="0"/>
        <w:spacing w:line="276" w:lineRule="auto"/>
        <w:ind w:left="0" w:firstLine="426"/>
        <w:jc w:val="both"/>
      </w:pPr>
      <w:r w:rsidRPr="003B1B2F">
        <w:t>Работникамобщеобразовательнойорганизации,проходящим</w:t>
      </w:r>
      <w:r w:rsidRPr="003B1B2F">
        <w:rPr>
          <w:spacing w:val="-2"/>
        </w:rPr>
        <w:t>профессиональное</w:t>
      </w:r>
      <w:r w:rsidRPr="003B1B2F">
        <w:t>обучение, директор школы предоставляет гарантии и компенсации, предусмотренные действующим трудовым законодательством Российской Федерации.</w:t>
      </w:r>
    </w:p>
    <w:p w:rsidR="003B1B2F" w:rsidRPr="003B1B2F" w:rsidRDefault="003B1B2F" w:rsidP="003B1B2F">
      <w:pPr>
        <w:widowControl w:val="0"/>
        <w:numPr>
          <w:ilvl w:val="1"/>
          <w:numId w:val="48"/>
        </w:numPr>
        <w:tabs>
          <w:tab w:val="left" w:pos="702"/>
        </w:tabs>
        <w:autoSpaceDE w:val="0"/>
        <w:autoSpaceDN w:val="0"/>
        <w:spacing w:line="276" w:lineRule="auto"/>
        <w:ind w:left="0" w:firstLine="426"/>
        <w:jc w:val="both"/>
      </w:pPr>
      <w:r w:rsidRPr="003B1B2F">
        <w:t xml:space="preserve">За сотрудниками образовательной организации, направленными на повышение квалификации с отрывом от работы, сохраняется заработная плата по </w:t>
      </w:r>
      <w:r w:rsidRPr="003B1B2F">
        <w:lastRenderedPageBreak/>
        <w:t xml:space="preserve">основному месту </w:t>
      </w:r>
      <w:r w:rsidRPr="003B1B2F">
        <w:rPr>
          <w:spacing w:val="-2"/>
        </w:rPr>
        <w:t>работы.</w:t>
      </w:r>
    </w:p>
    <w:p w:rsidR="003B1B2F" w:rsidRPr="003B1B2F" w:rsidRDefault="003B1B2F" w:rsidP="003B1B2F">
      <w:pPr>
        <w:widowControl w:val="0"/>
        <w:numPr>
          <w:ilvl w:val="0"/>
          <w:numId w:val="48"/>
        </w:numPr>
        <w:tabs>
          <w:tab w:val="left" w:pos="398"/>
        </w:tabs>
        <w:autoSpaceDE w:val="0"/>
        <w:autoSpaceDN w:val="0"/>
        <w:spacing w:line="276" w:lineRule="auto"/>
        <w:ind w:left="0" w:firstLine="426"/>
        <w:jc w:val="center"/>
        <w:outlineLvl w:val="1"/>
        <w:rPr>
          <w:b/>
          <w:bCs/>
          <w:sz w:val="28"/>
          <w:szCs w:val="28"/>
          <w:lang w:eastAsia="en-US"/>
        </w:rPr>
      </w:pPr>
      <w:r w:rsidRPr="003B1B2F">
        <w:rPr>
          <w:b/>
          <w:bCs/>
          <w:sz w:val="28"/>
          <w:szCs w:val="28"/>
          <w:lang w:eastAsia="en-US"/>
        </w:rPr>
        <w:t>Отчѐтностьоповышении</w:t>
      </w:r>
      <w:r w:rsidRPr="003B1B2F">
        <w:rPr>
          <w:b/>
          <w:bCs/>
          <w:spacing w:val="-2"/>
          <w:sz w:val="28"/>
          <w:szCs w:val="28"/>
          <w:lang w:eastAsia="en-US"/>
        </w:rPr>
        <w:t>квалификации</w:t>
      </w:r>
    </w:p>
    <w:p w:rsidR="003B1B2F" w:rsidRPr="003B1B2F" w:rsidRDefault="003B1B2F" w:rsidP="003B1B2F">
      <w:pPr>
        <w:widowControl w:val="0"/>
        <w:numPr>
          <w:ilvl w:val="1"/>
          <w:numId w:val="48"/>
        </w:numPr>
        <w:tabs>
          <w:tab w:val="left" w:pos="695"/>
        </w:tabs>
        <w:autoSpaceDE w:val="0"/>
        <w:autoSpaceDN w:val="0"/>
        <w:spacing w:line="276" w:lineRule="auto"/>
        <w:ind w:left="0" w:firstLine="426"/>
        <w:jc w:val="both"/>
      </w:pPr>
      <w:r w:rsidRPr="003B1B2F">
        <w:rPr>
          <w:u w:val="single"/>
        </w:rPr>
        <w:t>Слушатели, успешно прошедшие курс обучения вне школы, предоставляют вобщеобразовательную организацию документы государственного образца:</w:t>
      </w:r>
    </w:p>
    <w:p w:rsidR="003B1B2F" w:rsidRPr="003B1B2F" w:rsidRDefault="003B1B2F" w:rsidP="003B1B2F">
      <w:pPr>
        <w:widowControl w:val="0"/>
        <w:numPr>
          <w:ilvl w:val="2"/>
          <w:numId w:val="48"/>
        </w:numPr>
        <w:tabs>
          <w:tab w:val="left" w:pos="878"/>
        </w:tabs>
        <w:autoSpaceDE w:val="0"/>
        <w:autoSpaceDN w:val="0"/>
        <w:spacing w:line="276" w:lineRule="auto"/>
        <w:ind w:left="0" w:firstLine="426"/>
        <w:jc w:val="both"/>
      </w:pPr>
      <w:r w:rsidRPr="003B1B2F">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3B1B2F" w:rsidRPr="003B1B2F" w:rsidRDefault="003B1B2F" w:rsidP="003B1B2F">
      <w:pPr>
        <w:widowControl w:val="0"/>
        <w:numPr>
          <w:ilvl w:val="2"/>
          <w:numId w:val="48"/>
        </w:numPr>
        <w:tabs>
          <w:tab w:val="left" w:pos="878"/>
        </w:tabs>
        <w:autoSpaceDE w:val="0"/>
        <w:autoSpaceDN w:val="0"/>
        <w:spacing w:line="276" w:lineRule="auto"/>
        <w:ind w:left="0" w:firstLine="426"/>
        <w:jc w:val="both"/>
      </w:pPr>
      <w:r w:rsidRPr="003B1B2F">
        <w:t>свидетельство о повышении квалификации - для лиц, прошедших обучение по программе в объеме свыше 100 часов;</w:t>
      </w:r>
    </w:p>
    <w:p w:rsidR="003B1B2F" w:rsidRPr="003B1B2F" w:rsidRDefault="003B1B2F" w:rsidP="003B1B2F">
      <w:pPr>
        <w:widowControl w:val="0"/>
        <w:numPr>
          <w:ilvl w:val="2"/>
          <w:numId w:val="48"/>
        </w:numPr>
        <w:tabs>
          <w:tab w:val="left" w:pos="878"/>
        </w:tabs>
        <w:autoSpaceDE w:val="0"/>
        <w:autoSpaceDN w:val="0"/>
        <w:spacing w:line="276" w:lineRule="auto"/>
        <w:ind w:left="0" w:firstLine="426"/>
        <w:jc w:val="both"/>
      </w:pPr>
      <w:r w:rsidRPr="003B1B2F">
        <w:t>справкуустановленногообразцаократкосрочномобученииилисертификатучастия в работе тематических и проблемных семинаров в объеме до 72 часов.</w:t>
      </w:r>
    </w:p>
    <w:p w:rsidR="003B1B2F" w:rsidRPr="003B1B2F" w:rsidRDefault="003B1B2F" w:rsidP="003B1B2F">
      <w:pPr>
        <w:widowControl w:val="0"/>
        <w:numPr>
          <w:ilvl w:val="1"/>
          <w:numId w:val="48"/>
        </w:numPr>
        <w:tabs>
          <w:tab w:val="left" w:pos="810"/>
        </w:tabs>
        <w:autoSpaceDE w:val="0"/>
        <w:autoSpaceDN w:val="0"/>
        <w:spacing w:line="276" w:lineRule="auto"/>
        <w:ind w:left="0" w:firstLine="426"/>
        <w:jc w:val="both"/>
      </w:pPr>
      <w:r w:rsidRPr="003B1B2F">
        <w:t>Сведения о результатах повышения квалификации и профессиональной переподготовки педагогов предоставляются в общеобразовательную организацию не позднее, чем через 3 дня после прохождения обучения.</w:t>
      </w:r>
    </w:p>
    <w:p w:rsidR="003B1B2F" w:rsidRPr="003B1B2F" w:rsidRDefault="003B1B2F" w:rsidP="003B1B2F">
      <w:pPr>
        <w:widowControl w:val="0"/>
        <w:numPr>
          <w:ilvl w:val="1"/>
          <w:numId w:val="48"/>
        </w:numPr>
        <w:tabs>
          <w:tab w:val="left" w:pos="592"/>
        </w:tabs>
        <w:autoSpaceDE w:val="0"/>
        <w:autoSpaceDN w:val="0"/>
        <w:spacing w:line="276" w:lineRule="auto"/>
        <w:ind w:left="0" w:firstLine="426"/>
        <w:jc w:val="both"/>
      </w:pPr>
      <w:r w:rsidRPr="003B1B2F">
        <w:t>Результаты работы во временных творческих занятиях внутри школы,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3B1B2F" w:rsidRPr="003B1B2F" w:rsidRDefault="003B1B2F" w:rsidP="003B1B2F">
      <w:pPr>
        <w:widowControl w:val="0"/>
        <w:numPr>
          <w:ilvl w:val="0"/>
          <w:numId w:val="48"/>
        </w:numPr>
        <w:tabs>
          <w:tab w:val="left" w:pos="398"/>
        </w:tabs>
        <w:autoSpaceDE w:val="0"/>
        <w:autoSpaceDN w:val="0"/>
        <w:spacing w:line="276" w:lineRule="auto"/>
        <w:ind w:left="0" w:firstLine="426"/>
        <w:jc w:val="center"/>
        <w:outlineLvl w:val="1"/>
        <w:rPr>
          <w:b/>
          <w:bCs/>
          <w:sz w:val="28"/>
          <w:szCs w:val="28"/>
          <w:lang w:eastAsia="en-US"/>
        </w:rPr>
      </w:pPr>
      <w:r w:rsidRPr="003B1B2F">
        <w:rPr>
          <w:b/>
          <w:bCs/>
          <w:spacing w:val="-2"/>
          <w:sz w:val="28"/>
          <w:szCs w:val="28"/>
          <w:lang w:eastAsia="en-US"/>
        </w:rPr>
        <w:t>Документация</w:t>
      </w:r>
    </w:p>
    <w:p w:rsidR="003B1B2F" w:rsidRPr="003B1B2F" w:rsidRDefault="003B1B2F" w:rsidP="00A63506">
      <w:pPr>
        <w:widowControl w:val="0"/>
        <w:numPr>
          <w:ilvl w:val="1"/>
          <w:numId w:val="48"/>
        </w:numPr>
        <w:tabs>
          <w:tab w:val="left" w:pos="582"/>
        </w:tabs>
        <w:autoSpaceDE w:val="0"/>
        <w:autoSpaceDN w:val="0"/>
        <w:spacing w:line="276" w:lineRule="auto"/>
        <w:ind w:left="0" w:firstLine="426"/>
        <w:jc w:val="both"/>
      </w:pPr>
      <w:r w:rsidRPr="003B1B2F">
        <w:rPr>
          <w:u w:val="single"/>
        </w:rPr>
        <w:t>Вобщеобразовательнойорганизации ведетсяследующаядокументацияпоповышению</w:t>
      </w:r>
      <w:r w:rsidRPr="003B1B2F">
        <w:rPr>
          <w:spacing w:val="-2"/>
          <w:u w:val="single"/>
        </w:rPr>
        <w:t>квалификации:</w:t>
      </w:r>
    </w:p>
    <w:p w:rsidR="003B1B2F" w:rsidRPr="003B1B2F" w:rsidRDefault="003B1B2F" w:rsidP="00A63506">
      <w:pPr>
        <w:widowControl w:val="0"/>
        <w:numPr>
          <w:ilvl w:val="2"/>
          <w:numId w:val="48"/>
        </w:numPr>
        <w:tabs>
          <w:tab w:val="left" w:pos="878"/>
        </w:tabs>
        <w:autoSpaceDE w:val="0"/>
        <w:autoSpaceDN w:val="0"/>
        <w:spacing w:line="276" w:lineRule="auto"/>
        <w:ind w:left="0" w:firstLine="426"/>
        <w:jc w:val="both"/>
      </w:pPr>
      <w:r w:rsidRPr="003B1B2F">
        <w:t>перспективный план прохождения курсов повышения квалификации руководящих работников на 3 года;</w:t>
      </w:r>
    </w:p>
    <w:p w:rsidR="003B1B2F" w:rsidRPr="003B1B2F" w:rsidRDefault="003B1B2F" w:rsidP="00A63506">
      <w:pPr>
        <w:widowControl w:val="0"/>
        <w:numPr>
          <w:ilvl w:val="2"/>
          <w:numId w:val="48"/>
        </w:numPr>
        <w:tabs>
          <w:tab w:val="left" w:pos="878"/>
        </w:tabs>
        <w:autoSpaceDE w:val="0"/>
        <w:autoSpaceDN w:val="0"/>
        <w:spacing w:line="276" w:lineRule="auto"/>
        <w:ind w:left="0" w:firstLine="426"/>
        <w:jc w:val="both"/>
      </w:pPr>
      <w:r w:rsidRPr="003B1B2F">
        <w:t>перспективный план прохождения курсов повышения квалификациипедагогических работников на 3 года;</w:t>
      </w:r>
    </w:p>
    <w:p w:rsidR="003B1B2F" w:rsidRPr="003B1B2F" w:rsidRDefault="003B1B2F" w:rsidP="00A63506">
      <w:pPr>
        <w:widowControl w:val="0"/>
        <w:numPr>
          <w:ilvl w:val="2"/>
          <w:numId w:val="48"/>
        </w:numPr>
        <w:tabs>
          <w:tab w:val="left" w:pos="878"/>
        </w:tabs>
        <w:autoSpaceDE w:val="0"/>
        <w:autoSpaceDN w:val="0"/>
        <w:spacing w:line="276" w:lineRule="auto"/>
        <w:ind w:left="0" w:firstLine="426"/>
        <w:jc w:val="both"/>
      </w:pPr>
      <w:r w:rsidRPr="003B1B2F">
        <w:t>перспективный план прохождения курсов повышения квалификации обслуживающего персонала на 5 лет;</w:t>
      </w:r>
    </w:p>
    <w:p w:rsidR="003B1B2F" w:rsidRPr="003B1B2F" w:rsidRDefault="003B1B2F" w:rsidP="00A63506">
      <w:pPr>
        <w:widowControl w:val="0"/>
        <w:numPr>
          <w:ilvl w:val="2"/>
          <w:numId w:val="48"/>
        </w:numPr>
        <w:tabs>
          <w:tab w:val="left" w:pos="878"/>
        </w:tabs>
        <w:autoSpaceDE w:val="0"/>
        <w:autoSpaceDN w:val="0"/>
        <w:spacing w:line="276" w:lineRule="auto"/>
        <w:ind w:left="0" w:firstLine="426"/>
        <w:jc w:val="both"/>
      </w:pPr>
      <w:r w:rsidRPr="003B1B2F">
        <w:t>копии документов о прохождении курсов повышения квалификации, профессиональной переподготовки (в личных делах работников);</w:t>
      </w:r>
    </w:p>
    <w:p w:rsidR="003B1B2F" w:rsidRPr="003B1B2F" w:rsidRDefault="003B1B2F" w:rsidP="00A63506">
      <w:pPr>
        <w:widowControl w:val="0"/>
        <w:numPr>
          <w:ilvl w:val="2"/>
          <w:numId w:val="48"/>
        </w:numPr>
        <w:tabs>
          <w:tab w:val="left" w:pos="878"/>
        </w:tabs>
        <w:autoSpaceDE w:val="0"/>
        <w:autoSpaceDN w:val="0"/>
        <w:spacing w:line="276" w:lineRule="auto"/>
        <w:ind w:left="0" w:firstLine="426"/>
        <w:jc w:val="both"/>
      </w:pPr>
      <w:r w:rsidRPr="003B1B2F">
        <w:t>база данных о работниках школы, включающая сведения о курсовой переподготовке, темах самообразования педагогов, представлении педагогами передового опыта.</w:t>
      </w:r>
    </w:p>
    <w:p w:rsidR="003B1B2F" w:rsidRPr="003B1B2F" w:rsidRDefault="003B1B2F" w:rsidP="00A63506">
      <w:pPr>
        <w:widowControl w:val="0"/>
        <w:numPr>
          <w:ilvl w:val="1"/>
          <w:numId w:val="48"/>
        </w:numPr>
        <w:tabs>
          <w:tab w:val="left" w:pos="649"/>
        </w:tabs>
        <w:autoSpaceDE w:val="0"/>
        <w:autoSpaceDN w:val="0"/>
        <w:spacing w:line="276" w:lineRule="auto"/>
        <w:ind w:left="0" w:firstLine="426"/>
        <w:jc w:val="both"/>
      </w:pPr>
      <w:r w:rsidRPr="003B1B2F">
        <w:t>Перспективные планы прохождения курсов повышения квалификации работников школы разрабатываются ежегодно на начало учебного года и утверждаются приказом директора школы.</w:t>
      </w:r>
    </w:p>
    <w:p w:rsidR="003B1B2F" w:rsidRPr="003B1B2F" w:rsidRDefault="003B1B2F" w:rsidP="00A63506">
      <w:pPr>
        <w:widowControl w:val="0"/>
        <w:numPr>
          <w:ilvl w:val="1"/>
          <w:numId w:val="48"/>
        </w:numPr>
        <w:tabs>
          <w:tab w:val="left" w:pos="726"/>
        </w:tabs>
        <w:autoSpaceDE w:val="0"/>
        <w:autoSpaceDN w:val="0"/>
        <w:spacing w:line="276" w:lineRule="auto"/>
        <w:ind w:left="0" w:firstLine="426"/>
        <w:jc w:val="both"/>
      </w:pPr>
      <w:r w:rsidRPr="003B1B2F">
        <w:t>Документация, перечисленная в п. 9.1., обновляется в общеобразовательной организации на начало учебного года.</w:t>
      </w:r>
    </w:p>
    <w:p w:rsidR="003B1B2F" w:rsidRPr="003B1B2F" w:rsidRDefault="003B1B2F" w:rsidP="003B1B2F">
      <w:pPr>
        <w:widowControl w:val="0"/>
        <w:numPr>
          <w:ilvl w:val="0"/>
          <w:numId w:val="48"/>
        </w:numPr>
        <w:tabs>
          <w:tab w:val="left" w:pos="518"/>
        </w:tabs>
        <w:autoSpaceDE w:val="0"/>
        <w:autoSpaceDN w:val="0"/>
        <w:spacing w:before="239" w:line="276" w:lineRule="auto"/>
        <w:ind w:left="0" w:right="-551" w:firstLine="426"/>
        <w:jc w:val="center"/>
        <w:outlineLvl w:val="1"/>
        <w:rPr>
          <w:b/>
          <w:bCs/>
          <w:sz w:val="28"/>
          <w:szCs w:val="28"/>
          <w:lang w:eastAsia="en-US"/>
        </w:rPr>
      </w:pPr>
      <w:r w:rsidRPr="003B1B2F">
        <w:rPr>
          <w:b/>
          <w:bCs/>
          <w:sz w:val="28"/>
          <w:szCs w:val="28"/>
          <w:lang w:eastAsia="en-US"/>
        </w:rPr>
        <w:t>Заключительные</w:t>
      </w:r>
      <w:r w:rsidRPr="003B1B2F">
        <w:rPr>
          <w:b/>
          <w:bCs/>
          <w:spacing w:val="-2"/>
          <w:sz w:val="28"/>
          <w:szCs w:val="28"/>
          <w:lang w:eastAsia="en-US"/>
        </w:rPr>
        <w:t>положения</w:t>
      </w:r>
    </w:p>
    <w:p w:rsidR="003B1B2F" w:rsidRPr="003B1B2F" w:rsidRDefault="003B1B2F" w:rsidP="00A63506">
      <w:pPr>
        <w:widowControl w:val="0"/>
        <w:tabs>
          <w:tab w:val="left" w:pos="793"/>
        </w:tabs>
        <w:autoSpaceDE w:val="0"/>
        <w:autoSpaceDN w:val="0"/>
        <w:ind w:firstLine="426"/>
        <w:jc w:val="both"/>
      </w:pPr>
      <w:r w:rsidRPr="003B1B2F">
        <w:t xml:space="preserve">10.1.Настоящее </w:t>
      </w:r>
      <w:hyperlink r:id="rId26">
        <w:r w:rsidRPr="003B1B2F">
          <w:t>Положение о повышении квалификации</w:t>
        </w:r>
      </w:hyperlink>
      <w:r w:rsidRPr="003B1B2F">
        <w:t xml:space="preserve"> педагогических работников является локальным нормативным актом общеобразовательной организации, принимается на Педагогическом совете, согласовывается с профсоюзным комитетом и утверждается (либо вводится в действие) приказом директора школы.</w:t>
      </w:r>
    </w:p>
    <w:p w:rsidR="003B1B2F" w:rsidRPr="003B1B2F" w:rsidRDefault="003B1B2F" w:rsidP="00A63506">
      <w:pPr>
        <w:widowControl w:val="0"/>
        <w:tabs>
          <w:tab w:val="left" w:pos="755"/>
        </w:tabs>
        <w:autoSpaceDE w:val="0"/>
        <w:autoSpaceDN w:val="0"/>
        <w:ind w:firstLine="426"/>
        <w:jc w:val="both"/>
      </w:pPr>
      <w:r w:rsidRPr="003B1B2F">
        <w:t xml:space="preserve">10.2.Все изменения и дополнения, вносимые в настоящее Положение, оформляются в письменной форме в соответствии действующим законодательством Российской </w:t>
      </w:r>
      <w:r w:rsidRPr="003B1B2F">
        <w:rPr>
          <w:spacing w:val="-2"/>
        </w:rPr>
        <w:lastRenderedPageBreak/>
        <w:t>Федерации.</w:t>
      </w:r>
    </w:p>
    <w:p w:rsidR="003B1B2F" w:rsidRPr="003B1B2F" w:rsidRDefault="003B1B2F" w:rsidP="00A63506">
      <w:pPr>
        <w:widowControl w:val="0"/>
        <w:tabs>
          <w:tab w:val="left" w:pos="704"/>
        </w:tabs>
        <w:autoSpaceDE w:val="0"/>
        <w:autoSpaceDN w:val="0"/>
        <w:ind w:firstLine="426"/>
        <w:jc w:val="both"/>
      </w:pPr>
      <w:r w:rsidRPr="003B1B2F">
        <w:t>10.3.Данное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rsidR="003B1B2F" w:rsidRPr="003B1B2F" w:rsidRDefault="003B1B2F" w:rsidP="00A63506">
      <w:pPr>
        <w:widowControl w:val="0"/>
        <w:tabs>
          <w:tab w:val="left" w:pos="762"/>
        </w:tabs>
        <w:autoSpaceDE w:val="0"/>
        <w:autoSpaceDN w:val="0"/>
        <w:ind w:firstLine="426"/>
        <w:jc w:val="both"/>
      </w:pPr>
      <w:r w:rsidRPr="003B1B2F">
        <w:t>10.4.После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B1B2F" w:rsidRPr="0086000A" w:rsidRDefault="003B1B2F" w:rsidP="0086000A">
      <w:pPr>
        <w:rPr>
          <w:i/>
          <w:sz w:val="28"/>
          <w:szCs w:val="28"/>
        </w:rPr>
      </w:pPr>
    </w:p>
    <w:p w:rsidR="0086000A" w:rsidRPr="0086000A" w:rsidRDefault="0086000A" w:rsidP="0086000A">
      <w:pPr>
        <w:rPr>
          <w:i/>
          <w:sz w:val="28"/>
          <w:szCs w:val="28"/>
        </w:rPr>
      </w:pPr>
    </w:p>
    <w:p w:rsidR="0086000A" w:rsidRPr="00666D57" w:rsidRDefault="0086000A" w:rsidP="00666D57">
      <w:pPr>
        <w:rPr>
          <w:sz w:val="28"/>
          <w:szCs w:val="28"/>
        </w:rPr>
      </w:pPr>
    </w:p>
    <w:p w:rsidR="00666D57" w:rsidRDefault="00666D57"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AD578A" w:rsidRDefault="00AD578A" w:rsidP="00B7490A">
      <w:pPr>
        <w:rPr>
          <w:b/>
          <w:sz w:val="28"/>
          <w:szCs w:val="28"/>
        </w:rPr>
      </w:pPr>
    </w:p>
    <w:p w:rsidR="00AD578A" w:rsidRDefault="00AD578A" w:rsidP="00B7490A">
      <w:pPr>
        <w:rPr>
          <w:b/>
          <w:sz w:val="28"/>
          <w:szCs w:val="28"/>
        </w:rPr>
      </w:pPr>
    </w:p>
    <w:p w:rsidR="00AD578A" w:rsidRDefault="00AD578A" w:rsidP="00B7490A">
      <w:pPr>
        <w:rPr>
          <w:b/>
          <w:sz w:val="28"/>
          <w:szCs w:val="28"/>
        </w:rPr>
      </w:pPr>
    </w:p>
    <w:p w:rsidR="00AD578A" w:rsidRDefault="00AD578A" w:rsidP="00B7490A">
      <w:pPr>
        <w:rPr>
          <w:b/>
          <w:sz w:val="28"/>
          <w:szCs w:val="28"/>
        </w:rPr>
      </w:pPr>
    </w:p>
    <w:p w:rsidR="00AD578A" w:rsidRDefault="00AD578A" w:rsidP="00B7490A">
      <w:pPr>
        <w:rPr>
          <w:b/>
          <w:sz w:val="28"/>
          <w:szCs w:val="28"/>
        </w:rPr>
      </w:pPr>
    </w:p>
    <w:p w:rsidR="00AD578A" w:rsidRDefault="00AD578A" w:rsidP="00B7490A">
      <w:pPr>
        <w:rPr>
          <w:b/>
          <w:sz w:val="28"/>
          <w:szCs w:val="28"/>
        </w:rPr>
      </w:pPr>
    </w:p>
    <w:p w:rsidR="00AD578A" w:rsidRDefault="00AD578A" w:rsidP="00B7490A">
      <w:pPr>
        <w:rPr>
          <w:b/>
          <w:sz w:val="28"/>
          <w:szCs w:val="28"/>
        </w:rPr>
      </w:pPr>
    </w:p>
    <w:p w:rsidR="00A63506" w:rsidRDefault="00A63506" w:rsidP="00B7490A">
      <w:pPr>
        <w:rPr>
          <w:b/>
          <w:sz w:val="28"/>
          <w:szCs w:val="28"/>
        </w:rPr>
      </w:pPr>
    </w:p>
    <w:p w:rsidR="00A63506" w:rsidRDefault="00A63506" w:rsidP="00B7490A">
      <w:pPr>
        <w:rPr>
          <w:b/>
          <w:sz w:val="28"/>
          <w:szCs w:val="28"/>
        </w:rPr>
      </w:pPr>
    </w:p>
    <w:p w:rsidR="005A7469" w:rsidRPr="00AD578A" w:rsidRDefault="00A63506" w:rsidP="00AD578A">
      <w:pPr>
        <w:jc w:val="right"/>
        <w:rPr>
          <w:i/>
        </w:rPr>
      </w:pPr>
      <w:r w:rsidRPr="00A63506">
        <w:rPr>
          <w:i/>
        </w:rPr>
        <w:lastRenderedPageBreak/>
        <w:t>Приложение №6</w:t>
      </w:r>
    </w:p>
    <w:p w:rsidR="00A63506" w:rsidRPr="00A63506" w:rsidRDefault="00A63506" w:rsidP="00A63506">
      <w:pPr>
        <w:jc w:val="center"/>
        <w:rPr>
          <w:i/>
        </w:rPr>
      </w:pPr>
      <w:r w:rsidRPr="0076066F">
        <w:rPr>
          <w:b/>
          <w:sz w:val="28"/>
          <w:szCs w:val="28"/>
        </w:rPr>
        <w:t xml:space="preserve">Ученический договор № </w:t>
      </w:r>
      <w:r w:rsidRPr="0076066F">
        <w:rPr>
          <w:b/>
          <w:sz w:val="28"/>
          <w:szCs w:val="28"/>
          <w:u w:val="single"/>
        </w:rPr>
        <w:t xml:space="preserve"> _______</w:t>
      </w:r>
    </w:p>
    <w:p w:rsidR="00A63506" w:rsidRPr="0076066F" w:rsidRDefault="00A63506" w:rsidP="00A63506">
      <w:r w:rsidRPr="0076066F">
        <w:t>г. Казань                                                                                “_____” _____ 20_____г.</w:t>
      </w:r>
    </w:p>
    <w:p w:rsidR="00A63506" w:rsidRPr="0076066F" w:rsidRDefault="00A63506" w:rsidP="00A63506"/>
    <w:p w:rsidR="00A63506" w:rsidRPr="0076066F" w:rsidRDefault="00A63506" w:rsidP="00A63506"/>
    <w:p w:rsidR="00A63506" w:rsidRDefault="00A63506" w:rsidP="00A63506">
      <w:pPr>
        <w:jc w:val="both"/>
      </w:pPr>
      <w:r w:rsidRPr="0076066F">
        <w:rPr>
          <w:i/>
          <w:u w:val="single"/>
        </w:rPr>
        <w:t xml:space="preserve">____________ </w:t>
      </w:r>
      <w:r>
        <w:rPr>
          <w:i/>
          <w:u w:val="single"/>
        </w:rPr>
        <w:t xml:space="preserve">________                                   </w:t>
      </w:r>
      <w:r w:rsidRPr="0076066F">
        <w:t xml:space="preserve">именуемое в дальнейшем «Работодатель» </w:t>
      </w:r>
    </w:p>
    <w:p w:rsidR="00A63506" w:rsidRPr="00C8049E" w:rsidRDefault="00A63506" w:rsidP="00A63506">
      <w:pPr>
        <w:jc w:val="both"/>
        <w:rPr>
          <w:i/>
        </w:rPr>
      </w:pPr>
      <w:r w:rsidRPr="00C8049E">
        <w:rPr>
          <w:i/>
          <w:sz w:val="20"/>
          <w:szCs w:val="20"/>
        </w:rPr>
        <w:t xml:space="preserve">(наименование организации)       </w:t>
      </w:r>
    </w:p>
    <w:p w:rsidR="00A63506" w:rsidRPr="00C8049E" w:rsidRDefault="00A63506" w:rsidP="00A63506">
      <w:pPr>
        <w:jc w:val="both"/>
      </w:pPr>
      <w:r w:rsidRPr="00C8049E">
        <w:t>в</w:t>
      </w:r>
      <w:r>
        <w:t xml:space="preserve"> лице__________________________________________________________</w:t>
      </w:r>
    </w:p>
    <w:p w:rsidR="00A63506" w:rsidRPr="00C8049E" w:rsidRDefault="00A63506" w:rsidP="00A63506">
      <w:pPr>
        <w:jc w:val="center"/>
        <w:rPr>
          <w:i/>
          <w:sz w:val="20"/>
          <w:szCs w:val="20"/>
        </w:rPr>
      </w:pPr>
      <w:r w:rsidRPr="00C8049E">
        <w:rPr>
          <w:i/>
          <w:sz w:val="20"/>
          <w:szCs w:val="20"/>
        </w:rPr>
        <w:t>(ФИО руководителя организации)</w:t>
      </w:r>
    </w:p>
    <w:p w:rsidR="00A63506" w:rsidRPr="0076066F" w:rsidRDefault="00A63506" w:rsidP="00A63506">
      <w:pPr>
        <w:jc w:val="both"/>
      </w:pPr>
    </w:p>
    <w:p w:rsidR="00A63506" w:rsidRDefault="00A63506" w:rsidP="00A63506">
      <w:pPr>
        <w:jc w:val="both"/>
        <w:rPr>
          <w:i/>
          <w:u w:val="single"/>
        </w:rPr>
      </w:pPr>
      <w:r w:rsidRPr="0076066F">
        <w:t xml:space="preserve">действующего на основании Устава с одной стороны, и </w:t>
      </w:r>
      <w:r w:rsidRPr="0076066F">
        <w:rPr>
          <w:i/>
          <w:u w:val="single"/>
        </w:rPr>
        <w:t>_________________</w:t>
      </w:r>
      <w:r>
        <w:rPr>
          <w:i/>
          <w:u w:val="single"/>
        </w:rPr>
        <w:t>_________</w:t>
      </w:r>
    </w:p>
    <w:p w:rsidR="00A63506" w:rsidRDefault="00A63506" w:rsidP="00A63506">
      <w:pPr>
        <w:jc w:val="both"/>
        <w:rPr>
          <w:i/>
          <w:sz w:val="20"/>
          <w:szCs w:val="20"/>
        </w:rPr>
      </w:pPr>
      <w:r w:rsidRPr="00C8049E">
        <w:rPr>
          <w:i/>
          <w:sz w:val="20"/>
          <w:szCs w:val="20"/>
        </w:rPr>
        <w:t>(ФИО работника  )</w:t>
      </w:r>
    </w:p>
    <w:p w:rsidR="00A63506" w:rsidRPr="00C8049E" w:rsidRDefault="00A63506" w:rsidP="00A63506">
      <w:pPr>
        <w:jc w:val="both"/>
      </w:pPr>
      <w:r w:rsidRPr="00C8049E">
        <w:t>именуемый (ая)</w:t>
      </w:r>
      <w:r>
        <w:t xml:space="preserve"> в  дальнейшем «Работник»  заключили настоящий договор о  нижеследующем.</w:t>
      </w:r>
    </w:p>
    <w:p w:rsidR="00A63506" w:rsidRDefault="00A63506" w:rsidP="00A63506">
      <w:pPr>
        <w:jc w:val="center"/>
        <w:rPr>
          <w:b/>
        </w:rPr>
      </w:pPr>
    </w:p>
    <w:p w:rsidR="00A63506" w:rsidRPr="00A63506" w:rsidRDefault="00A63506" w:rsidP="00A63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rPr>
      </w:pPr>
      <w:r w:rsidRPr="00BA395C">
        <w:rPr>
          <w:b/>
        </w:rPr>
        <w:t>1. Предмет договора</w:t>
      </w:r>
      <w:bookmarkStart w:id="8" w:name="dfasrgoak6"/>
      <w:bookmarkEnd w:id="8"/>
    </w:p>
    <w:p w:rsidR="00A63506" w:rsidRDefault="00A63506" w:rsidP="00A63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9" w:name="dfastqtydi"/>
      <w:bookmarkEnd w:id="9"/>
      <w:r w:rsidRPr="008D71BC">
        <w:t xml:space="preserve">1.1. </w:t>
      </w:r>
      <w:r>
        <w:t xml:space="preserve">На основании статей 173-177  Трудового кодекса Российской Федерации </w:t>
      </w:r>
      <w:r w:rsidRPr="008D71BC">
        <w:t xml:space="preserve"> Работодател</w:t>
      </w:r>
      <w:r>
        <w:t xml:space="preserve">ь  предоставляет Работнику,        </w:t>
      </w:r>
      <w:r w:rsidRPr="008D71BC">
        <w:t>выполняющем</w:t>
      </w:r>
      <w:r>
        <w:t>у</w:t>
      </w:r>
      <w:r w:rsidRPr="008D71BC">
        <w:t xml:space="preserve"> работу по </w:t>
      </w:r>
      <w:r>
        <w:t xml:space="preserve">должности </w:t>
      </w:r>
      <w:r w:rsidRPr="000D4345">
        <w:t>«</w:t>
      </w:r>
      <w:r>
        <w:rPr>
          <w:rStyle w:val="fill"/>
        </w:rPr>
        <w:t>__________________</w:t>
      </w:r>
      <w:r w:rsidRPr="000D4345">
        <w:t>»</w:t>
      </w:r>
    </w:p>
    <w:p w:rsidR="00A63506" w:rsidRDefault="00A63506" w:rsidP="00A63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i/>
          <w:sz w:val="20"/>
          <w:szCs w:val="20"/>
        </w:rPr>
      </w:pPr>
      <w:r w:rsidRPr="000D4345">
        <w:rPr>
          <w:i/>
          <w:sz w:val="20"/>
          <w:szCs w:val="20"/>
        </w:rPr>
        <w:t>( наименование должности по трудовому договору)</w:t>
      </w:r>
    </w:p>
    <w:p w:rsidR="00A63506" w:rsidRDefault="00A63506" w:rsidP="00A63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д</w:t>
      </w:r>
      <w:r w:rsidRPr="00764928">
        <w:t>ополните</w:t>
      </w:r>
      <w:r>
        <w:t xml:space="preserve">льные отпуска  с сохранением  среднего заработка   на  период  обучения  </w:t>
      </w:r>
      <w:r w:rsidRPr="00C82BC4">
        <w:rPr>
          <w:u w:val="single"/>
        </w:rPr>
        <w:t>впервые</w:t>
      </w:r>
      <w:r>
        <w:t xml:space="preserve">  по имеющим государственную аккредитацию  программам бакалавриата, программам специалитета или программам магистратуры  </w:t>
      </w:r>
    </w:p>
    <w:p w:rsidR="00A63506" w:rsidRPr="003D4BF7" w:rsidRDefault="00A63506" w:rsidP="00A63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i/>
          <w:sz w:val="20"/>
          <w:szCs w:val="20"/>
        </w:rPr>
      </w:pPr>
      <w:r w:rsidRPr="003D4BF7">
        <w:rPr>
          <w:i/>
          <w:sz w:val="20"/>
          <w:szCs w:val="20"/>
        </w:rPr>
        <w:t>(нужное подчеркнуть)</w:t>
      </w:r>
    </w:p>
    <w:p w:rsidR="00A63506" w:rsidRDefault="00A63506" w:rsidP="00A63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t>обучения  в ________________________________________________________________</w:t>
      </w:r>
    </w:p>
    <w:p w:rsidR="00A63506" w:rsidRPr="000D4345" w:rsidRDefault="00A63506" w:rsidP="00A63506">
      <w:pPr>
        <w:pStyle w:val="a4"/>
        <w:tabs>
          <w:tab w:val="left" w:pos="720"/>
        </w:tabs>
        <w:spacing w:before="0" w:beforeAutospacing="0" w:after="0" w:afterAutospacing="0"/>
        <w:jc w:val="both"/>
        <w:rPr>
          <w:i/>
          <w:sz w:val="20"/>
          <w:szCs w:val="20"/>
        </w:rPr>
      </w:pPr>
      <w:r>
        <w:tab/>
      </w:r>
      <w:r>
        <w:tab/>
      </w:r>
      <w:r w:rsidRPr="003D4BF7">
        <w:rPr>
          <w:i/>
          <w:sz w:val="20"/>
          <w:szCs w:val="20"/>
        </w:rPr>
        <w:t xml:space="preserve">(полное наименование образовательной организации, </w:t>
      </w:r>
      <w:r>
        <w:rPr>
          <w:i/>
          <w:sz w:val="20"/>
          <w:szCs w:val="20"/>
        </w:rPr>
        <w:t xml:space="preserve"> реквизиты )</w:t>
      </w:r>
    </w:p>
    <w:p w:rsidR="00A63506" w:rsidRPr="000D4345" w:rsidRDefault="00A63506" w:rsidP="00A63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10" w:name="dfas1nn4fq"/>
      <w:bookmarkStart w:id="11" w:name="dfasf7rs8n"/>
      <w:bookmarkEnd w:id="10"/>
      <w:bookmarkEnd w:id="11"/>
      <w:r w:rsidRPr="000D4345">
        <w:t>1.</w:t>
      </w:r>
      <w:r>
        <w:t>2</w:t>
      </w:r>
      <w:r w:rsidRPr="000D4345">
        <w:t xml:space="preserve">. Продолжительность получения образования – </w:t>
      </w:r>
      <w:r w:rsidRPr="000D4345">
        <w:rPr>
          <w:bCs/>
          <w:iCs/>
        </w:rPr>
        <w:t>___</w:t>
      </w:r>
      <w:r w:rsidRPr="000D4345">
        <w:rPr>
          <w:rStyle w:val="fill"/>
        </w:rPr>
        <w:t>______________________________</w:t>
      </w:r>
      <w:r w:rsidRPr="000D4345">
        <w:rPr>
          <w:bCs/>
          <w:iCs/>
        </w:rPr>
        <w:t>.</w:t>
      </w:r>
    </w:p>
    <w:p w:rsidR="00A63506" w:rsidRPr="000D4345" w:rsidRDefault="00A63506" w:rsidP="00A63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bookmarkStart w:id="12" w:name="dfasn4w654"/>
      <w:bookmarkEnd w:id="12"/>
      <w:r w:rsidRPr="000D4345">
        <w:t>1.</w:t>
      </w:r>
      <w:r>
        <w:t>3</w:t>
      </w:r>
      <w:r w:rsidRPr="000D4345">
        <w:t xml:space="preserve">. Форма обучения </w:t>
      </w:r>
      <w:r>
        <w:t xml:space="preserve"> (заочная, очно- заочная) </w:t>
      </w:r>
      <w:r w:rsidRPr="000D4345">
        <w:rPr>
          <w:rStyle w:val="fill"/>
        </w:rPr>
        <w:t>_____________________________________</w:t>
      </w:r>
      <w:r w:rsidRPr="000D4345">
        <w:t>.</w:t>
      </w:r>
    </w:p>
    <w:p w:rsidR="00A63506" w:rsidRPr="00A63506" w:rsidRDefault="00A63506" w:rsidP="00A6350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bookmarkStart w:id="13" w:name="dfas9m165v"/>
      <w:bookmarkEnd w:id="13"/>
      <w:r>
        <w:t>1.4</w:t>
      </w:r>
      <w:r w:rsidRPr="000D4345">
        <w:t xml:space="preserve">. </w:t>
      </w:r>
      <w:r>
        <w:t>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A63506" w:rsidRPr="0076066F" w:rsidRDefault="00A63506" w:rsidP="00A63506">
      <w:pPr>
        <w:ind w:firstLine="700"/>
        <w:jc w:val="center"/>
        <w:rPr>
          <w:b/>
        </w:rPr>
      </w:pPr>
      <w:r w:rsidRPr="0076066F">
        <w:rPr>
          <w:b/>
        </w:rPr>
        <w:t>2. Права и обязанности сторон</w:t>
      </w:r>
    </w:p>
    <w:p w:rsidR="00A63506" w:rsidRPr="0076066F" w:rsidRDefault="00A63506" w:rsidP="00A63506">
      <w:pPr>
        <w:jc w:val="both"/>
      </w:pPr>
      <w:r w:rsidRPr="0076066F">
        <w:t>2.1. Работодатель обязан:</w:t>
      </w:r>
    </w:p>
    <w:p w:rsidR="00A63506" w:rsidRPr="0076066F" w:rsidRDefault="00A63506" w:rsidP="00A63506">
      <w:pPr>
        <w:numPr>
          <w:ilvl w:val="0"/>
          <w:numId w:val="50"/>
        </w:numPr>
        <w:pBdr>
          <w:top w:val="nil"/>
          <w:left w:val="nil"/>
          <w:bottom w:val="nil"/>
          <w:right w:val="nil"/>
          <w:between w:val="nil"/>
        </w:pBdr>
        <w:contextualSpacing/>
        <w:jc w:val="both"/>
      </w:pPr>
      <w:r w:rsidRPr="0076066F">
        <w:t xml:space="preserve">обеспечить </w:t>
      </w:r>
      <w:r>
        <w:t>Работнику</w:t>
      </w:r>
      <w:r w:rsidRPr="0076066F">
        <w:t xml:space="preserve"> возможность обучения в соответствии с условиями настоящего договора;</w:t>
      </w:r>
    </w:p>
    <w:p w:rsidR="00A63506" w:rsidRPr="0076066F" w:rsidRDefault="00A63506" w:rsidP="00A63506">
      <w:pPr>
        <w:numPr>
          <w:ilvl w:val="0"/>
          <w:numId w:val="50"/>
        </w:numPr>
        <w:pBdr>
          <w:top w:val="nil"/>
          <w:left w:val="nil"/>
          <w:bottom w:val="nil"/>
          <w:right w:val="nil"/>
          <w:between w:val="nil"/>
        </w:pBdr>
        <w:contextualSpacing/>
        <w:jc w:val="both"/>
      </w:pPr>
      <w:r w:rsidRPr="0076066F">
        <w:t xml:space="preserve">сохранить за </w:t>
      </w:r>
      <w:r>
        <w:t>Работником</w:t>
      </w:r>
      <w:r w:rsidRPr="0076066F">
        <w:t xml:space="preserve"> место работы, занимаемое им у Работодателя в соответствии с трудовым договором </w:t>
      </w:r>
      <w:r w:rsidRPr="0076066F">
        <w:rPr>
          <w:i/>
          <w:u w:val="single"/>
        </w:rPr>
        <w:t xml:space="preserve">№ </w:t>
      </w:r>
      <w:r>
        <w:rPr>
          <w:i/>
          <w:u w:val="single"/>
        </w:rPr>
        <w:t>______</w:t>
      </w:r>
      <w:r w:rsidRPr="0076066F">
        <w:t xml:space="preserve"> от </w:t>
      </w:r>
      <w:r w:rsidRPr="0076066F">
        <w:rPr>
          <w:i/>
          <w:u w:val="single"/>
        </w:rPr>
        <w:t>“</w:t>
      </w:r>
      <w:r>
        <w:rPr>
          <w:i/>
          <w:u w:val="single"/>
        </w:rPr>
        <w:t>_____</w:t>
      </w:r>
      <w:r w:rsidRPr="0076066F">
        <w:rPr>
          <w:i/>
          <w:u w:val="single"/>
        </w:rPr>
        <w:t xml:space="preserve">” </w:t>
      </w:r>
      <w:r>
        <w:rPr>
          <w:i/>
          <w:u w:val="single"/>
        </w:rPr>
        <w:t>______</w:t>
      </w:r>
      <w:r w:rsidRPr="0076066F">
        <w:rPr>
          <w:i/>
          <w:u w:val="single"/>
        </w:rPr>
        <w:t xml:space="preserve">  20 года</w:t>
      </w:r>
      <w:r w:rsidRPr="0076066F">
        <w:t>;</w:t>
      </w:r>
    </w:p>
    <w:p w:rsidR="00A63506" w:rsidRPr="0076066F" w:rsidRDefault="00A63506" w:rsidP="00A63506">
      <w:pPr>
        <w:numPr>
          <w:ilvl w:val="0"/>
          <w:numId w:val="50"/>
        </w:numPr>
        <w:pBdr>
          <w:top w:val="nil"/>
          <w:left w:val="nil"/>
          <w:bottom w:val="nil"/>
          <w:right w:val="nil"/>
          <w:between w:val="nil"/>
        </w:pBdr>
        <w:contextualSpacing/>
        <w:jc w:val="both"/>
      </w:pPr>
      <w: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A63506" w:rsidRPr="0076066F" w:rsidRDefault="00A63506" w:rsidP="00A63506">
      <w:pPr>
        <w:numPr>
          <w:ilvl w:val="0"/>
          <w:numId w:val="50"/>
        </w:numPr>
        <w:pBdr>
          <w:top w:val="nil"/>
          <w:left w:val="nil"/>
          <w:bottom w:val="nil"/>
          <w:right w:val="nil"/>
          <w:between w:val="nil"/>
        </w:pBdr>
        <w:contextualSpacing/>
        <w:jc w:val="both"/>
      </w:pPr>
      <w:r>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A63506" w:rsidRPr="00702B1E" w:rsidRDefault="00A63506" w:rsidP="00A63506">
      <w:pPr>
        <w:numPr>
          <w:ilvl w:val="0"/>
          <w:numId w:val="50"/>
        </w:numPr>
        <w:pBdr>
          <w:top w:val="nil"/>
          <w:left w:val="nil"/>
          <w:bottom w:val="nil"/>
          <w:right w:val="nil"/>
          <w:between w:val="nil"/>
        </w:pBdr>
        <w:contextualSpacing/>
        <w:jc w:val="both"/>
      </w:pPr>
      <w:r w:rsidRPr="00702B1E">
        <w:t xml:space="preserve"> предоставить </w:t>
      </w:r>
      <w:r>
        <w:t xml:space="preserve">Работнику </w:t>
      </w:r>
      <w:r w:rsidRPr="00702B1E">
        <w:t>все гарантии, предусмотренные законодательством о труде для лиц, совмещающих работу с обучением.</w:t>
      </w:r>
    </w:p>
    <w:p w:rsidR="00A63506" w:rsidRPr="0076066F" w:rsidRDefault="00A63506" w:rsidP="00A63506">
      <w:pPr>
        <w:jc w:val="both"/>
      </w:pPr>
      <w:r w:rsidRPr="0076066F">
        <w:t>2.2. Работодатель вправе:</w:t>
      </w:r>
    </w:p>
    <w:p w:rsidR="00A63506" w:rsidRDefault="00A63506" w:rsidP="00A63506">
      <w:pPr>
        <w:numPr>
          <w:ilvl w:val="0"/>
          <w:numId w:val="51"/>
        </w:numPr>
        <w:pBdr>
          <w:top w:val="nil"/>
          <w:left w:val="nil"/>
          <w:bottom w:val="nil"/>
          <w:right w:val="nil"/>
          <w:between w:val="nil"/>
        </w:pBdr>
        <w:spacing w:line="276" w:lineRule="auto"/>
        <w:contextualSpacing/>
        <w:jc w:val="both"/>
      </w:pPr>
      <w:r>
        <w:lastRenderedPageBreak/>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A63506" w:rsidRPr="0076066F" w:rsidRDefault="00A63506" w:rsidP="00A63506">
      <w:pPr>
        <w:contextualSpacing/>
        <w:jc w:val="both"/>
      </w:pPr>
      <w:r>
        <w:t xml:space="preserve"> 2.3. Работодатель не имеет права требовать справку - подтверждение  после  прохождения Работником промежуточной аттестации. </w:t>
      </w:r>
    </w:p>
    <w:p w:rsidR="00A63506" w:rsidRPr="0076066F" w:rsidRDefault="00A63506" w:rsidP="00A63506">
      <w:pPr>
        <w:jc w:val="both"/>
      </w:pPr>
      <w:r w:rsidRPr="0076066F">
        <w:t>2.</w:t>
      </w:r>
      <w:r>
        <w:t>3</w:t>
      </w:r>
      <w:r w:rsidRPr="0076066F">
        <w:t xml:space="preserve">. </w:t>
      </w:r>
      <w:r>
        <w:t xml:space="preserve">Работник </w:t>
      </w:r>
      <w:r w:rsidRPr="0076066F">
        <w:t xml:space="preserve"> обязан:</w:t>
      </w:r>
    </w:p>
    <w:p w:rsidR="00A63506" w:rsidRDefault="00A63506" w:rsidP="00A63506">
      <w:pPr>
        <w:numPr>
          <w:ilvl w:val="0"/>
          <w:numId w:val="52"/>
        </w:numPr>
        <w:pBdr>
          <w:top w:val="nil"/>
          <w:left w:val="nil"/>
          <w:bottom w:val="nil"/>
          <w:right w:val="nil"/>
          <w:between w:val="nil"/>
        </w:pBdr>
        <w:spacing w:line="276" w:lineRule="auto"/>
        <w:contextualSpacing/>
        <w:jc w:val="both"/>
      </w:pPr>
      <w:r>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A63506" w:rsidRPr="00A63506" w:rsidRDefault="00A63506" w:rsidP="00A63506">
      <w:pPr>
        <w:contextualSpacing/>
        <w:jc w:val="both"/>
      </w:pPr>
      <w: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A63506" w:rsidRPr="0076066F" w:rsidRDefault="00A63506" w:rsidP="00A63506">
      <w:pPr>
        <w:ind w:firstLine="700"/>
        <w:jc w:val="center"/>
        <w:rPr>
          <w:b/>
        </w:rPr>
      </w:pPr>
      <w:r>
        <w:rPr>
          <w:b/>
        </w:rPr>
        <w:t>3.</w:t>
      </w:r>
      <w:r w:rsidRPr="0076066F">
        <w:rPr>
          <w:b/>
        </w:rPr>
        <w:t xml:space="preserve"> Ответственность сторон</w:t>
      </w:r>
    </w:p>
    <w:p w:rsidR="00A63506" w:rsidRPr="0076066F" w:rsidRDefault="00A63506" w:rsidP="00A63506">
      <w:pPr>
        <w:jc w:val="both"/>
      </w:pPr>
      <w:r>
        <w:t>3</w:t>
      </w:r>
      <w:r w:rsidRPr="0076066F">
        <w:t>.1.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A63506" w:rsidRPr="0076066F" w:rsidRDefault="00A63506" w:rsidP="00A63506">
      <w:pPr>
        <w:ind w:firstLine="700"/>
        <w:jc w:val="center"/>
        <w:rPr>
          <w:b/>
        </w:rPr>
      </w:pPr>
      <w:r>
        <w:rPr>
          <w:b/>
        </w:rPr>
        <w:t>4</w:t>
      </w:r>
      <w:r w:rsidRPr="0076066F">
        <w:rPr>
          <w:b/>
        </w:rPr>
        <w:t>. Основания расторжения договора</w:t>
      </w:r>
    </w:p>
    <w:p w:rsidR="00A63506" w:rsidRPr="0076066F" w:rsidRDefault="00A63506" w:rsidP="00A63506">
      <w:pPr>
        <w:jc w:val="both"/>
      </w:pPr>
      <w:r>
        <w:t>4</w:t>
      </w:r>
      <w:r w:rsidRPr="0076066F">
        <w:t>.1.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A63506" w:rsidRPr="00A63506" w:rsidRDefault="00A63506" w:rsidP="00A63506">
      <w:pPr>
        <w:jc w:val="both"/>
      </w:pPr>
      <w:r>
        <w:t>4</w:t>
      </w:r>
      <w:r w:rsidRPr="0076066F">
        <w:t>.2.  Договор может быть расторгнут досрочно по соглашению сторон.</w:t>
      </w:r>
    </w:p>
    <w:p w:rsidR="00A63506" w:rsidRPr="0076066F" w:rsidRDefault="00A63506" w:rsidP="00A63506">
      <w:pPr>
        <w:ind w:firstLine="700"/>
        <w:jc w:val="center"/>
        <w:rPr>
          <w:b/>
        </w:rPr>
      </w:pPr>
      <w:r>
        <w:rPr>
          <w:b/>
        </w:rPr>
        <w:t>5</w:t>
      </w:r>
      <w:r w:rsidRPr="0076066F">
        <w:rPr>
          <w:b/>
        </w:rPr>
        <w:t>. Прочие условия</w:t>
      </w:r>
    </w:p>
    <w:p w:rsidR="00A63506" w:rsidRPr="0076066F" w:rsidRDefault="00A63506" w:rsidP="00A63506">
      <w:pPr>
        <w:jc w:val="both"/>
      </w:pPr>
      <w:r>
        <w:t>5</w:t>
      </w:r>
      <w:r w:rsidRPr="0076066F">
        <w:t>.1. Настоящий договор составлен в двух экземплярах, по одному для каждой стороны. Оба экземпляра имеют одинаковую юридическую силу.</w:t>
      </w:r>
    </w:p>
    <w:p w:rsidR="00A63506" w:rsidRPr="0076066F" w:rsidRDefault="00A63506" w:rsidP="00A63506">
      <w:pPr>
        <w:jc w:val="both"/>
      </w:pPr>
      <w:r>
        <w:t>5</w:t>
      </w:r>
      <w:r w:rsidRPr="0076066F">
        <w:t>.2. Настоящий договор вступает в силу с момента его подписания и действует до окончания обучения, продолжительность которого предусмотрена п. 1.</w:t>
      </w:r>
      <w:r>
        <w:t>2</w:t>
      </w:r>
      <w:r w:rsidRPr="0076066F">
        <w:t xml:space="preserve"> договора.</w:t>
      </w:r>
    </w:p>
    <w:p w:rsidR="00A63506" w:rsidRPr="0076066F" w:rsidRDefault="00A63506" w:rsidP="00A63506">
      <w:pPr>
        <w:jc w:val="both"/>
      </w:pPr>
      <w:r>
        <w:t>5</w:t>
      </w:r>
      <w:r w:rsidRPr="0076066F">
        <w:t>.3.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rsidR="00A63506" w:rsidRPr="0076066F" w:rsidRDefault="00A63506" w:rsidP="00A63506">
      <w:pPr>
        <w:jc w:val="both"/>
      </w:pPr>
      <w:r>
        <w:t>5</w:t>
      </w:r>
      <w:r w:rsidRPr="0076066F">
        <w:t xml:space="preserve">.4. Действие договора продлевается на время болезни </w:t>
      </w:r>
      <w:r>
        <w:t xml:space="preserve"> Работника</w:t>
      </w:r>
      <w:r w:rsidRPr="0076066F">
        <w:t>, а также в других случаях, предусмотренных ТК РФ.</w:t>
      </w:r>
    </w:p>
    <w:p w:rsidR="00A63506" w:rsidRPr="00A63506" w:rsidRDefault="00A63506" w:rsidP="00A63506">
      <w:pPr>
        <w:jc w:val="both"/>
      </w:pPr>
      <w:r>
        <w:t>5</w:t>
      </w:r>
      <w:r w:rsidRPr="0076066F">
        <w:t>.5. Вопросы, не урегулированные настоящим договором, разрешаются в порядке, установленном действующим законодательством.</w:t>
      </w:r>
    </w:p>
    <w:p w:rsidR="00A63506" w:rsidRPr="0076066F" w:rsidRDefault="00A63506" w:rsidP="00A63506">
      <w:pPr>
        <w:jc w:val="center"/>
        <w:rPr>
          <w:b/>
        </w:rPr>
      </w:pPr>
      <w:r>
        <w:rPr>
          <w:b/>
        </w:rPr>
        <w:t>6</w:t>
      </w:r>
      <w:r w:rsidRPr="0076066F">
        <w:rPr>
          <w:b/>
        </w:rPr>
        <w:t>. Реквизиты и подписи сторон</w:t>
      </w:r>
    </w:p>
    <w:tbl>
      <w:tblPr>
        <w:tblW w:w="9356" w:type="dxa"/>
        <w:tblInd w:w="100" w:type="dxa"/>
        <w:tblBorders>
          <w:top w:val="nil"/>
          <w:left w:val="nil"/>
          <w:bottom w:val="nil"/>
          <w:right w:val="nil"/>
          <w:insideH w:val="nil"/>
          <w:insideV w:val="nil"/>
        </w:tblBorders>
        <w:tblLayout w:type="fixed"/>
        <w:tblLook w:val="0600"/>
      </w:tblPr>
      <w:tblGrid>
        <w:gridCol w:w="4678"/>
        <w:gridCol w:w="4678"/>
      </w:tblGrid>
      <w:tr w:rsidR="00A63506" w:rsidRPr="0076066F" w:rsidTr="00A63506">
        <w:trPr>
          <w:trHeight w:val="500"/>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63506" w:rsidRPr="0076066F" w:rsidRDefault="00A63506" w:rsidP="00A63506">
            <w:pPr>
              <w:jc w:val="center"/>
            </w:pPr>
            <w:r w:rsidRPr="0076066F">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A63506" w:rsidRPr="0076066F" w:rsidRDefault="00A63506" w:rsidP="00A63506">
            <w:pPr>
              <w:jc w:val="center"/>
            </w:pPr>
            <w:r>
              <w:t>РАБОТНИК</w:t>
            </w:r>
          </w:p>
        </w:tc>
      </w:tr>
      <w:tr w:rsidR="00A63506" w:rsidRPr="0076066F" w:rsidTr="00A63506">
        <w:trPr>
          <w:trHeight w:val="2537"/>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A63506" w:rsidRDefault="00A63506" w:rsidP="00A63506">
            <w:pPr>
              <w:jc w:val="both"/>
              <w:rPr>
                <w:i/>
                <w:u w:val="single"/>
              </w:rPr>
            </w:pPr>
            <w:r w:rsidRPr="0076066F">
              <w:t xml:space="preserve">Наименование организации: </w:t>
            </w:r>
          </w:p>
          <w:p w:rsidR="00A63506" w:rsidRPr="0076066F" w:rsidRDefault="00A63506" w:rsidP="00A63506">
            <w:pPr>
              <w:jc w:val="both"/>
              <w:rPr>
                <w:i/>
                <w:u w:val="single"/>
              </w:rPr>
            </w:pPr>
          </w:p>
          <w:p w:rsidR="00A63506" w:rsidRDefault="00A63506" w:rsidP="00A63506">
            <w:pPr>
              <w:jc w:val="both"/>
            </w:pPr>
            <w:r w:rsidRPr="0076066F">
              <w:t xml:space="preserve">Адрес: </w:t>
            </w:r>
          </w:p>
          <w:p w:rsidR="00A63506" w:rsidRPr="0076066F" w:rsidRDefault="00A63506" w:rsidP="00A63506">
            <w:pPr>
              <w:jc w:val="both"/>
              <w:rPr>
                <w:i/>
                <w:u w:val="single"/>
              </w:rPr>
            </w:pPr>
          </w:p>
          <w:p w:rsidR="00A63506" w:rsidRPr="00A63506" w:rsidRDefault="00A63506" w:rsidP="00A63506">
            <w:pPr>
              <w:jc w:val="both"/>
              <w:rPr>
                <w:i/>
                <w:u w:val="single"/>
              </w:rPr>
            </w:pPr>
            <w:r w:rsidRPr="0076066F">
              <w:t xml:space="preserve">ИНН </w:t>
            </w:r>
          </w:p>
          <w:p w:rsidR="00A63506" w:rsidRDefault="00A63506" w:rsidP="00A63506">
            <w:pPr>
              <w:jc w:val="both"/>
            </w:pPr>
            <w:r w:rsidRPr="0076066F">
              <w:t xml:space="preserve">Руководитель </w:t>
            </w:r>
            <w:r>
              <w:t>учреждения</w:t>
            </w:r>
          </w:p>
          <w:p w:rsidR="00A63506" w:rsidRPr="0076066F" w:rsidRDefault="00A63506" w:rsidP="00A63506">
            <w:pPr>
              <w:jc w:val="both"/>
              <w:rPr>
                <w:i/>
                <w:u w:val="single"/>
              </w:rPr>
            </w:pPr>
            <w:r w:rsidRPr="0076066F">
              <w:t xml:space="preserve"> /ФИО/ </w:t>
            </w:r>
          </w:p>
          <w:p w:rsidR="00A63506" w:rsidRPr="0076066F" w:rsidRDefault="00A63506" w:rsidP="00A63506">
            <w:pPr>
              <w:jc w:val="both"/>
            </w:pPr>
            <w:r w:rsidRPr="0076066F">
              <w:t xml:space="preserve">Подпись: </w:t>
            </w:r>
          </w:p>
          <w:p w:rsidR="00A63506" w:rsidRPr="0076066F" w:rsidRDefault="00A63506" w:rsidP="00A63506">
            <w:pPr>
              <w:jc w:val="both"/>
              <w:rPr>
                <w:i/>
                <w:u w:val="single"/>
              </w:rPr>
            </w:pPr>
            <w:r w:rsidRPr="0076066F">
              <w:t xml:space="preserve">Дата </w:t>
            </w:r>
            <w:r>
              <w:rPr>
                <w:i/>
                <w:u w:val="single"/>
              </w:rPr>
              <w:t>«      »</w:t>
            </w:r>
            <w:r w:rsidRPr="0076066F">
              <w:rPr>
                <w:i/>
                <w:u w:val="single"/>
              </w:rPr>
              <w:t xml:space="preserve"> 20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A63506" w:rsidRPr="0076066F" w:rsidRDefault="00A63506" w:rsidP="00A63506">
            <w:pPr>
              <w:jc w:val="both"/>
              <w:rPr>
                <w:i/>
                <w:u w:val="single"/>
              </w:rPr>
            </w:pPr>
            <w:r w:rsidRPr="0076066F">
              <w:t xml:space="preserve">ФИО ученика: </w:t>
            </w:r>
          </w:p>
          <w:p w:rsidR="00A63506" w:rsidRPr="0076066F" w:rsidRDefault="00A63506" w:rsidP="00A63506">
            <w:pPr>
              <w:jc w:val="both"/>
            </w:pPr>
            <w:r w:rsidRPr="0076066F">
              <w:t xml:space="preserve">Дата рождения: </w:t>
            </w:r>
          </w:p>
          <w:p w:rsidR="00A63506" w:rsidRPr="0076066F" w:rsidRDefault="00A63506" w:rsidP="00A63506">
            <w:pPr>
              <w:jc w:val="both"/>
              <w:rPr>
                <w:i/>
                <w:u w:val="single"/>
              </w:rPr>
            </w:pPr>
            <w:r w:rsidRPr="0076066F">
              <w:t xml:space="preserve">Паспорт: </w:t>
            </w:r>
          </w:p>
          <w:p w:rsidR="00A63506" w:rsidRPr="0076066F" w:rsidRDefault="00A63506" w:rsidP="00A63506">
            <w:pPr>
              <w:jc w:val="both"/>
              <w:rPr>
                <w:i/>
                <w:u w:val="single"/>
              </w:rPr>
            </w:pPr>
            <w:r w:rsidRPr="0076066F">
              <w:t xml:space="preserve">Адрес регистрации: </w:t>
            </w:r>
          </w:p>
          <w:p w:rsidR="00A63506" w:rsidRPr="00A63506" w:rsidRDefault="00A63506" w:rsidP="00A63506">
            <w:pPr>
              <w:jc w:val="both"/>
            </w:pPr>
            <w:r w:rsidRPr="0076066F">
              <w:t xml:space="preserve">Страховое свидетельство: </w:t>
            </w:r>
          </w:p>
          <w:p w:rsidR="00A63506" w:rsidRPr="0076066F" w:rsidRDefault="00A63506" w:rsidP="00A63506">
            <w:pPr>
              <w:jc w:val="both"/>
              <w:rPr>
                <w:i/>
              </w:rPr>
            </w:pPr>
            <w:r w:rsidRPr="0076066F">
              <w:t xml:space="preserve"> Подпись: </w:t>
            </w:r>
          </w:p>
          <w:p w:rsidR="00A63506" w:rsidRPr="0076066F" w:rsidRDefault="00A63506" w:rsidP="00A63506">
            <w:pPr>
              <w:jc w:val="both"/>
              <w:rPr>
                <w:i/>
                <w:u w:val="single"/>
              </w:rPr>
            </w:pPr>
            <w:r w:rsidRPr="0076066F">
              <w:t xml:space="preserve">Дата </w:t>
            </w:r>
            <w:r>
              <w:rPr>
                <w:i/>
                <w:u w:val="single"/>
              </w:rPr>
              <w:t xml:space="preserve">«    »       </w:t>
            </w:r>
            <w:r w:rsidRPr="0076066F">
              <w:rPr>
                <w:i/>
                <w:u w:val="single"/>
              </w:rPr>
              <w:t xml:space="preserve"> 20 год</w:t>
            </w:r>
          </w:p>
        </w:tc>
      </w:tr>
    </w:tbl>
    <w:p w:rsidR="00A63506" w:rsidRPr="0076066F" w:rsidRDefault="00A63506" w:rsidP="00A63506">
      <w:pPr>
        <w:jc w:val="both"/>
      </w:pPr>
    </w:p>
    <w:p w:rsidR="00A63506" w:rsidRDefault="00A63506" w:rsidP="00A63506">
      <w:pPr>
        <w:jc w:val="both"/>
      </w:pPr>
      <w:r w:rsidRPr="0076066F">
        <w:t>Второй экземпляр ученического договора на руки получен</w:t>
      </w:r>
      <w:r>
        <w:t xml:space="preserve">:________________  </w:t>
      </w:r>
    </w:p>
    <w:p w:rsidR="00A63506" w:rsidRDefault="00A63506" w:rsidP="00A63506">
      <w:pPr>
        <w:jc w:val="both"/>
      </w:pPr>
    </w:p>
    <w:p w:rsidR="00A63506" w:rsidRDefault="00A63506" w:rsidP="00557E13">
      <w:pPr>
        <w:jc w:val="both"/>
      </w:pPr>
      <w:r>
        <w:t xml:space="preserve">«_________»   </w:t>
      </w:r>
      <w:r w:rsidRPr="0076066F">
        <w:t xml:space="preserve"> 20</w:t>
      </w:r>
      <w:r>
        <w:t>_____</w:t>
      </w:r>
      <w:r w:rsidRPr="0076066F">
        <w:t xml:space="preserve"> год</w:t>
      </w:r>
    </w:p>
    <w:p w:rsidR="00F66547" w:rsidRDefault="00F66547" w:rsidP="00F66547">
      <w:pPr>
        <w:ind w:left="142"/>
        <w:jc w:val="right"/>
        <w:rPr>
          <w:i/>
        </w:rPr>
      </w:pPr>
      <w:r w:rsidRPr="00F66547">
        <w:rPr>
          <w:i/>
        </w:rPr>
        <w:t>Приложение №7</w:t>
      </w:r>
    </w:p>
    <w:p w:rsidR="006508CE" w:rsidRPr="00F66547" w:rsidRDefault="006508CE" w:rsidP="00F66547">
      <w:pPr>
        <w:ind w:left="142"/>
        <w:jc w:val="right"/>
        <w:rPr>
          <w:i/>
        </w:rPr>
      </w:pPr>
    </w:p>
    <w:tbl>
      <w:tblPr>
        <w:tblW w:w="10065" w:type="dxa"/>
        <w:jc w:val="center"/>
        <w:tblLayout w:type="fixed"/>
        <w:tblCellMar>
          <w:left w:w="0" w:type="dxa"/>
          <w:right w:w="0" w:type="dxa"/>
        </w:tblCellMar>
        <w:tblLook w:val="04A0"/>
      </w:tblPr>
      <w:tblGrid>
        <w:gridCol w:w="4954"/>
        <w:gridCol w:w="863"/>
        <w:gridCol w:w="4248"/>
      </w:tblGrid>
      <w:tr w:rsidR="006508CE" w:rsidRPr="00C05B83" w:rsidTr="000F5A62">
        <w:trPr>
          <w:trHeight w:val="1799"/>
          <w:jc w:val="center"/>
        </w:trPr>
        <w:tc>
          <w:tcPr>
            <w:tcW w:w="4986" w:type="dxa"/>
          </w:tcPr>
          <w:p w:rsidR="006508CE" w:rsidRPr="00C05B83" w:rsidRDefault="006508CE" w:rsidP="000F5A62">
            <w:pPr>
              <w:autoSpaceDE w:val="0"/>
              <w:autoSpaceDN w:val="0"/>
              <w:adjustRightInd w:val="0"/>
              <w:jc w:val="both"/>
              <w:rPr>
                <w:b/>
              </w:rPr>
            </w:pPr>
            <w:r w:rsidRPr="00C05B83">
              <w:rPr>
                <w:b/>
              </w:rPr>
              <w:t xml:space="preserve">Введено в действие </w:t>
            </w:r>
          </w:p>
          <w:p w:rsidR="006508CE" w:rsidRPr="00C05B83" w:rsidRDefault="006508CE" w:rsidP="000F5A62">
            <w:pPr>
              <w:autoSpaceDE w:val="0"/>
              <w:autoSpaceDN w:val="0"/>
              <w:adjustRightInd w:val="0"/>
              <w:jc w:val="both"/>
              <w:rPr>
                <w:b/>
              </w:rPr>
            </w:pPr>
            <w:r w:rsidRPr="00C05B83">
              <w:rPr>
                <w:b/>
              </w:rPr>
              <w:t>приказом №  _____</w:t>
            </w:r>
          </w:p>
          <w:p w:rsidR="006508CE" w:rsidRPr="00C05B83" w:rsidRDefault="006508CE" w:rsidP="000F5A62">
            <w:pPr>
              <w:autoSpaceDE w:val="0"/>
              <w:autoSpaceDN w:val="0"/>
              <w:adjustRightInd w:val="0"/>
              <w:jc w:val="both"/>
              <w:rPr>
                <w:b/>
              </w:rPr>
            </w:pPr>
            <w:r w:rsidRPr="00C05B83">
              <w:rPr>
                <w:b/>
              </w:rPr>
              <w:t>от «_____»____________ 20____   г.</w:t>
            </w:r>
          </w:p>
          <w:p w:rsidR="006508CE" w:rsidRPr="00C05B83" w:rsidRDefault="006508CE" w:rsidP="000F5A62">
            <w:pPr>
              <w:autoSpaceDE w:val="0"/>
              <w:autoSpaceDN w:val="0"/>
              <w:adjustRightInd w:val="0"/>
              <w:jc w:val="both"/>
              <w:rPr>
                <w:b/>
              </w:rPr>
            </w:pPr>
            <w:r>
              <w:rPr>
                <w:b/>
              </w:rPr>
              <w:t>Директор МБОУ «_Гимназия №52</w:t>
            </w:r>
            <w:r w:rsidRPr="00C05B83">
              <w:rPr>
                <w:b/>
              </w:rPr>
              <w:t>_ »</w:t>
            </w:r>
          </w:p>
          <w:p w:rsidR="006508CE" w:rsidRPr="00C05B83" w:rsidRDefault="006508CE" w:rsidP="000F5A62">
            <w:pPr>
              <w:autoSpaceDE w:val="0"/>
              <w:autoSpaceDN w:val="0"/>
              <w:adjustRightInd w:val="0"/>
              <w:jc w:val="both"/>
              <w:rPr>
                <w:b/>
              </w:rPr>
            </w:pPr>
            <w:r w:rsidRPr="00C05B83">
              <w:rPr>
                <w:b/>
              </w:rPr>
              <w:t xml:space="preserve"> __________ </w:t>
            </w:r>
            <w:r>
              <w:rPr>
                <w:b/>
              </w:rPr>
              <w:t>А.Р.Латыпова</w:t>
            </w:r>
          </w:p>
          <w:p w:rsidR="006508CE" w:rsidRPr="00C05B83" w:rsidRDefault="006508CE" w:rsidP="000F5A62">
            <w:pPr>
              <w:autoSpaceDE w:val="0"/>
              <w:autoSpaceDN w:val="0"/>
              <w:adjustRightInd w:val="0"/>
              <w:jc w:val="both"/>
              <w:rPr>
                <w:b/>
              </w:rPr>
            </w:pPr>
          </w:p>
        </w:tc>
        <w:tc>
          <w:tcPr>
            <w:tcW w:w="868" w:type="dxa"/>
            <w:hideMark/>
          </w:tcPr>
          <w:p w:rsidR="006508CE" w:rsidRPr="00C05B83" w:rsidRDefault="006508CE" w:rsidP="000F5A62">
            <w:pPr>
              <w:autoSpaceDE w:val="0"/>
              <w:autoSpaceDN w:val="0"/>
              <w:adjustRightInd w:val="0"/>
              <w:jc w:val="both"/>
              <w:rPr>
                <w:b/>
              </w:rPr>
            </w:pPr>
          </w:p>
        </w:tc>
        <w:tc>
          <w:tcPr>
            <w:tcW w:w="4275" w:type="dxa"/>
          </w:tcPr>
          <w:p w:rsidR="006508CE" w:rsidRPr="00C05B83" w:rsidRDefault="006508CE" w:rsidP="000F5A62">
            <w:pPr>
              <w:autoSpaceDE w:val="0"/>
              <w:autoSpaceDN w:val="0"/>
              <w:adjustRightInd w:val="0"/>
              <w:jc w:val="both"/>
              <w:rPr>
                <w:b/>
              </w:rPr>
            </w:pPr>
            <w:r w:rsidRPr="00C05B83">
              <w:rPr>
                <w:b/>
              </w:rPr>
              <w:t xml:space="preserve">          УТВЕРЖДЕНО</w:t>
            </w:r>
          </w:p>
          <w:p w:rsidR="006508CE" w:rsidRPr="00C05B83" w:rsidRDefault="006508CE" w:rsidP="000F5A62">
            <w:pPr>
              <w:autoSpaceDE w:val="0"/>
              <w:autoSpaceDN w:val="0"/>
              <w:adjustRightInd w:val="0"/>
              <w:jc w:val="both"/>
              <w:rPr>
                <w:b/>
              </w:rPr>
            </w:pPr>
            <w:r w:rsidRPr="00C05B83">
              <w:rPr>
                <w:b/>
              </w:rPr>
              <w:t>на     общем собрании   работников</w:t>
            </w:r>
          </w:p>
          <w:p w:rsidR="006508CE" w:rsidRPr="00C05B83" w:rsidRDefault="006508CE" w:rsidP="000F5A62">
            <w:pPr>
              <w:autoSpaceDE w:val="0"/>
              <w:autoSpaceDN w:val="0"/>
              <w:adjustRightInd w:val="0"/>
              <w:jc w:val="both"/>
              <w:rPr>
                <w:b/>
              </w:rPr>
            </w:pPr>
            <w:r w:rsidRPr="00C05B83">
              <w:rPr>
                <w:b/>
              </w:rPr>
              <w:t xml:space="preserve">Протокол  № ___ от «___»____20___   г. </w:t>
            </w:r>
          </w:p>
          <w:p w:rsidR="006508CE" w:rsidRPr="00C05B83" w:rsidRDefault="006508CE" w:rsidP="000F5A62">
            <w:pPr>
              <w:autoSpaceDE w:val="0"/>
              <w:autoSpaceDN w:val="0"/>
              <w:adjustRightInd w:val="0"/>
              <w:jc w:val="both"/>
              <w:rPr>
                <w:b/>
                <w:u w:val="single"/>
              </w:rPr>
            </w:pPr>
          </w:p>
          <w:p w:rsidR="006508CE" w:rsidRPr="00C05B83" w:rsidRDefault="006508CE" w:rsidP="000F5A62">
            <w:pPr>
              <w:autoSpaceDE w:val="0"/>
              <w:autoSpaceDN w:val="0"/>
              <w:adjustRightInd w:val="0"/>
              <w:jc w:val="both"/>
              <w:rPr>
                <w:b/>
              </w:rPr>
            </w:pPr>
          </w:p>
          <w:p w:rsidR="006508CE" w:rsidRPr="00C05B83" w:rsidRDefault="006508CE" w:rsidP="000F5A62">
            <w:pPr>
              <w:autoSpaceDE w:val="0"/>
              <w:autoSpaceDN w:val="0"/>
              <w:adjustRightInd w:val="0"/>
              <w:jc w:val="both"/>
              <w:rPr>
                <w:b/>
              </w:rPr>
            </w:pPr>
          </w:p>
        </w:tc>
      </w:tr>
    </w:tbl>
    <w:p w:rsidR="006508CE" w:rsidRPr="00C05B83" w:rsidRDefault="006508CE" w:rsidP="006508CE">
      <w:pPr>
        <w:jc w:val="both"/>
        <w:rPr>
          <w:b/>
        </w:rPr>
      </w:pPr>
      <w:r w:rsidRPr="00C05B83">
        <w:rPr>
          <w:b/>
        </w:rPr>
        <w:t>Мотивирование мнение</w:t>
      </w:r>
    </w:p>
    <w:p w:rsidR="006508CE" w:rsidRPr="00C05B83" w:rsidRDefault="006508CE" w:rsidP="006508CE">
      <w:pPr>
        <w:jc w:val="both"/>
        <w:rPr>
          <w:b/>
        </w:rPr>
      </w:pPr>
      <w:r w:rsidRPr="00C05B83">
        <w:rPr>
          <w:b/>
        </w:rPr>
        <w:t xml:space="preserve"> первичной профсоюзной</w:t>
      </w:r>
    </w:p>
    <w:p w:rsidR="006508CE" w:rsidRPr="00C05B83" w:rsidRDefault="006508CE" w:rsidP="006508CE">
      <w:pPr>
        <w:jc w:val="both"/>
        <w:rPr>
          <w:b/>
        </w:rPr>
      </w:pPr>
      <w:r w:rsidRPr="00C05B83">
        <w:rPr>
          <w:b/>
        </w:rPr>
        <w:t xml:space="preserve"> организации</w:t>
      </w:r>
    </w:p>
    <w:p w:rsidR="006508CE" w:rsidRPr="00C05B83" w:rsidRDefault="006508CE" w:rsidP="006508CE">
      <w:pPr>
        <w:jc w:val="both"/>
        <w:rPr>
          <w:b/>
        </w:rPr>
      </w:pPr>
      <w:r w:rsidRPr="00C05B83">
        <w:rPr>
          <w:b/>
        </w:rPr>
        <w:t>Председатель профкома</w:t>
      </w:r>
    </w:p>
    <w:p w:rsidR="006508CE" w:rsidRPr="00C05B83" w:rsidRDefault="006508CE" w:rsidP="006508CE">
      <w:pPr>
        <w:jc w:val="both"/>
        <w:rPr>
          <w:b/>
        </w:rPr>
      </w:pPr>
      <w:r w:rsidRPr="00C05B83">
        <w:rPr>
          <w:b/>
        </w:rPr>
        <w:t xml:space="preserve">__________ </w:t>
      </w:r>
      <w:r>
        <w:rPr>
          <w:b/>
        </w:rPr>
        <w:t>Э.И.Зарипова</w:t>
      </w:r>
    </w:p>
    <w:p w:rsidR="006508CE" w:rsidRPr="00C05B83" w:rsidRDefault="006508CE" w:rsidP="006508CE">
      <w:pPr>
        <w:jc w:val="both"/>
        <w:rPr>
          <w:b/>
        </w:rPr>
      </w:pPr>
      <w:r w:rsidRPr="00C05B83">
        <w:rPr>
          <w:b/>
        </w:rPr>
        <w:t>«___»  ___________ 20____ г.</w:t>
      </w:r>
    </w:p>
    <w:p w:rsidR="006508CE" w:rsidRDefault="006508CE" w:rsidP="006508CE">
      <w:pPr>
        <w:jc w:val="right"/>
        <w:rPr>
          <w:b/>
          <w:bCs/>
          <w:color w:val="222222"/>
        </w:rPr>
      </w:pPr>
    </w:p>
    <w:p w:rsidR="006508CE" w:rsidRDefault="006508CE" w:rsidP="006508CE">
      <w:pPr>
        <w:spacing w:after="150"/>
        <w:jc w:val="center"/>
        <w:rPr>
          <w:b/>
          <w:bCs/>
        </w:rPr>
      </w:pPr>
    </w:p>
    <w:p w:rsidR="006508CE" w:rsidRDefault="006508CE" w:rsidP="006508CE">
      <w:pPr>
        <w:jc w:val="center"/>
        <w:rPr>
          <w:b/>
          <w:color w:val="000000"/>
          <w:sz w:val="26"/>
          <w:szCs w:val="26"/>
        </w:rPr>
      </w:pPr>
      <w:r>
        <w:rPr>
          <w:b/>
          <w:color w:val="000000"/>
          <w:sz w:val="26"/>
          <w:szCs w:val="26"/>
        </w:rPr>
        <w:t>Положение об обработке персональных данных  в МБОУ</w:t>
      </w:r>
    </w:p>
    <w:p w:rsidR="006508CE" w:rsidRPr="009F3DCE" w:rsidRDefault="006508CE" w:rsidP="006508CE">
      <w:pPr>
        <w:jc w:val="center"/>
        <w:rPr>
          <w:rFonts w:cstheme="minorBidi"/>
          <w:b/>
          <w:color w:val="000000"/>
          <w:sz w:val="26"/>
          <w:szCs w:val="26"/>
        </w:rPr>
      </w:pPr>
      <w:r>
        <w:rPr>
          <w:b/>
          <w:color w:val="000000"/>
          <w:sz w:val="26"/>
          <w:szCs w:val="26"/>
        </w:rPr>
        <w:t>« Гимназия № 52» Приволжского района г. Казани</w:t>
      </w:r>
    </w:p>
    <w:p w:rsidR="006508CE" w:rsidRDefault="006508CE" w:rsidP="006508CE">
      <w:pPr>
        <w:jc w:val="center"/>
        <w:rPr>
          <w:b/>
          <w:sz w:val="32"/>
          <w:szCs w:val="32"/>
        </w:rPr>
      </w:pPr>
    </w:p>
    <w:p w:rsidR="006508CE" w:rsidRPr="0091023A" w:rsidRDefault="006508CE" w:rsidP="006508CE">
      <w:pPr>
        <w:spacing w:after="150"/>
        <w:jc w:val="center"/>
        <w:rPr>
          <w:b/>
        </w:rPr>
      </w:pPr>
      <w:r w:rsidRPr="0091023A">
        <w:rPr>
          <w:b/>
        </w:rPr>
        <w:t>1.Общие положения</w:t>
      </w:r>
    </w:p>
    <w:p w:rsidR="006508CE" w:rsidRDefault="006508CE" w:rsidP="006508CE">
      <w:pPr>
        <w:ind w:firstLine="709"/>
        <w:jc w:val="both"/>
      </w:pPr>
      <w:r>
        <w:t>1.1. Настоящее П</w:t>
      </w:r>
      <w:r w:rsidRPr="00D80459">
        <w:t xml:space="preserve">оложение об обработке персональных данных </w:t>
      </w:r>
      <w:r>
        <w:t xml:space="preserve">в МБОУ « Гимназия № 52»  </w:t>
      </w:r>
      <w:r w:rsidRPr="00D80459">
        <w:t>(далее – Положение) разработано в соответствии</w:t>
      </w:r>
      <w:r>
        <w:t xml:space="preserve"> с:</w:t>
      </w:r>
    </w:p>
    <w:p w:rsidR="006508CE" w:rsidRDefault="006508CE" w:rsidP="006508CE">
      <w:pPr>
        <w:ind w:firstLine="709"/>
        <w:jc w:val="both"/>
      </w:pPr>
      <w:r>
        <w:t>-статьей 24 Конституции Российской Федерации;</w:t>
      </w:r>
    </w:p>
    <w:p w:rsidR="006508CE" w:rsidRDefault="006508CE" w:rsidP="006508CE">
      <w:pPr>
        <w:ind w:firstLine="709"/>
        <w:jc w:val="both"/>
      </w:pPr>
      <w:r>
        <w:t>-Трудовым кодексом Российской Федерации;</w:t>
      </w:r>
    </w:p>
    <w:p w:rsidR="006508CE" w:rsidRDefault="006508CE" w:rsidP="006508CE">
      <w:pPr>
        <w:ind w:firstLine="709"/>
        <w:jc w:val="both"/>
      </w:pPr>
      <w:r>
        <w:t>-</w:t>
      </w:r>
      <w:r w:rsidRPr="00D80459">
        <w:t> Федеральным законом от 29.12.2012 № 273-ФЗ «Об образовании в Российской Федерации»</w:t>
      </w:r>
      <w:r>
        <w:t xml:space="preserve"> с изменениями от 25.12.2023 года;</w:t>
      </w:r>
    </w:p>
    <w:p w:rsidR="006508CE" w:rsidRDefault="006508CE" w:rsidP="006508CE">
      <w:pPr>
        <w:ind w:firstLine="709"/>
        <w:jc w:val="both"/>
      </w:pPr>
      <w:r>
        <w:t>-Федеральным законом от 27.07.2006 №149-ФЗ «Об информации, информационных технологиях и защите информации» с изменениями от 12.12.2023 года;</w:t>
      </w:r>
    </w:p>
    <w:p w:rsidR="006508CE" w:rsidRDefault="006508CE" w:rsidP="006508CE">
      <w:pPr>
        <w:ind w:firstLine="709"/>
        <w:jc w:val="both"/>
      </w:pPr>
      <w:r>
        <w:t>-</w:t>
      </w:r>
      <w:r w:rsidRPr="00D80459">
        <w:t>Федеральным законом от 27.07.2006 № 152-ФЗ «О персональных данных»</w:t>
      </w:r>
      <w:r>
        <w:t xml:space="preserve">  с изменениями от 06.02.2023 года;</w:t>
      </w:r>
    </w:p>
    <w:p w:rsidR="006508CE" w:rsidRPr="00D80459" w:rsidRDefault="006508CE" w:rsidP="006508CE">
      <w:pPr>
        <w:ind w:firstLine="709"/>
        <w:jc w:val="both"/>
      </w:pPr>
      <w:r>
        <w:t xml:space="preserve">-Приказом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 уничтожения персональных данных», </w:t>
      </w:r>
      <w:r w:rsidRPr="00D80459">
        <w:t xml:space="preserve"> иными федеральными и региональными нормативными актами в сфере защиты персональных данных, политикой обработки персональных данных</w:t>
      </w:r>
      <w:r>
        <w:t xml:space="preserve"> работников </w:t>
      </w:r>
      <w:r w:rsidRPr="00D80459">
        <w:t> </w:t>
      </w:r>
      <w:r>
        <w:t xml:space="preserve">МБОУ « Гимназия № 52» </w:t>
      </w:r>
    </w:p>
    <w:p w:rsidR="006508CE" w:rsidRPr="00D80459" w:rsidRDefault="006508CE" w:rsidP="006508CE">
      <w:pPr>
        <w:ind w:firstLine="709"/>
        <w:jc w:val="both"/>
      </w:pPr>
      <w:r w:rsidRPr="00D80459">
        <w:t>1.2. Положение определяет порядок работы с персональными данными в </w:t>
      </w:r>
      <w:r>
        <w:t>МБОУ« Гимназия № 52»</w:t>
      </w:r>
      <w:r w:rsidRPr="00D80459">
        <w:t xml:space="preserve"> (далее – </w:t>
      </w:r>
      <w:r>
        <w:t>гимназия</w:t>
      </w:r>
      <w:r w:rsidRPr="00D80459">
        <w:t xml:space="preserve">)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w:t>
      </w:r>
      <w:r>
        <w:t>Гимназии</w:t>
      </w:r>
      <w:r w:rsidRPr="00D80459">
        <w:t>.</w:t>
      </w:r>
    </w:p>
    <w:p w:rsidR="006508CE" w:rsidRDefault="006508CE" w:rsidP="006508CE">
      <w:pPr>
        <w:ind w:firstLine="709"/>
        <w:jc w:val="both"/>
      </w:pPr>
      <w:r w:rsidRPr="00D80459">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rsidR="006508CE" w:rsidRDefault="006508CE" w:rsidP="006508CE">
      <w:pPr>
        <w:ind w:firstLine="709"/>
        <w:jc w:val="both"/>
      </w:pPr>
      <w:r>
        <w:t>1.4. Настоящее Положение утверждается и вводится в действие приказом директора и является обязательным для исполнения всеми работниками МБОУ  « Гимназия № 52» (далее- Оператор), имеющим доступ к персональным данным работникам.</w:t>
      </w:r>
    </w:p>
    <w:p w:rsidR="006508CE" w:rsidRDefault="006508CE" w:rsidP="006508CE">
      <w:pPr>
        <w:ind w:firstLine="709"/>
        <w:jc w:val="both"/>
      </w:pPr>
    </w:p>
    <w:p w:rsidR="006508CE" w:rsidRDefault="006508CE" w:rsidP="006508CE">
      <w:pPr>
        <w:ind w:firstLine="709"/>
        <w:jc w:val="center"/>
        <w:rPr>
          <w:b/>
        </w:rPr>
      </w:pPr>
    </w:p>
    <w:p w:rsidR="006508CE" w:rsidRDefault="006508CE" w:rsidP="006508CE">
      <w:pPr>
        <w:ind w:firstLine="709"/>
        <w:jc w:val="center"/>
        <w:rPr>
          <w:b/>
        </w:rPr>
      </w:pPr>
    </w:p>
    <w:p w:rsidR="006508CE" w:rsidRDefault="006508CE" w:rsidP="006508CE">
      <w:pPr>
        <w:ind w:firstLine="709"/>
        <w:jc w:val="center"/>
        <w:rPr>
          <w:b/>
        </w:rPr>
      </w:pPr>
      <w:r w:rsidRPr="0066622D">
        <w:rPr>
          <w:b/>
        </w:rPr>
        <w:lastRenderedPageBreak/>
        <w:t>2. Основные понятия</w:t>
      </w:r>
    </w:p>
    <w:p w:rsidR="006508CE" w:rsidRPr="0066622D" w:rsidRDefault="006508CE" w:rsidP="006508CE">
      <w:pPr>
        <w:ind w:firstLine="709"/>
        <w:jc w:val="both"/>
      </w:pPr>
      <w:r w:rsidRPr="0066622D">
        <w:t>2.1. В настоящем Положении используются следующие понятия:</w:t>
      </w:r>
    </w:p>
    <w:p w:rsidR="006508CE" w:rsidRDefault="006508CE" w:rsidP="006508CE">
      <w:pPr>
        <w:ind w:firstLine="709"/>
        <w:jc w:val="both"/>
      </w:pPr>
      <w:r w:rsidRPr="0066622D">
        <w:rPr>
          <w:b/>
          <w:bCs/>
          <w:i/>
          <w:iCs/>
        </w:rPr>
        <w:t>Персональные данные</w:t>
      </w:r>
      <w:r w:rsidRPr="0066622D">
        <w:t> — любая информация, относящаяся к прямо или косвенно определенному, или определяемому физическому лицу (</w:t>
      </w:r>
      <w:r>
        <w:t>субъекту персональных данных).</w:t>
      </w:r>
    </w:p>
    <w:p w:rsidR="006508CE" w:rsidRPr="006D29F2" w:rsidRDefault="006508CE" w:rsidP="006508CE">
      <w:pPr>
        <w:ind w:firstLine="709"/>
        <w:jc w:val="both"/>
        <w:rPr>
          <w:color w:val="000000" w:themeColor="text1"/>
        </w:rPr>
      </w:pPr>
      <w:r w:rsidRPr="00354EFC">
        <w:rPr>
          <w:rStyle w:val="s10"/>
          <w:i/>
          <w:color w:val="000000" w:themeColor="text1"/>
          <w:shd w:val="clear" w:color="auto" w:fill="FFFFFF"/>
        </w:rPr>
        <w:t>Персональные данные, разрешенные субъектом персональных данных для распространения,</w:t>
      </w:r>
      <w:r w:rsidRPr="006D29F2">
        <w:rPr>
          <w:color w:val="000000" w:themeColor="text1"/>
          <w:shd w:val="clear" w:color="auto" w:fill="FFFFFF"/>
        </w:rPr>
        <w:t>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rsidR="006508CE" w:rsidRDefault="006508CE" w:rsidP="006508CE">
      <w:pPr>
        <w:ind w:firstLine="709"/>
        <w:jc w:val="both"/>
      </w:pPr>
      <w:r w:rsidRPr="0066622D">
        <w:rPr>
          <w:b/>
          <w:bCs/>
          <w:i/>
          <w:iCs/>
        </w:rPr>
        <w:t>Оператор</w:t>
      </w:r>
      <w:r w:rsidRPr="0066622D">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w:t>
      </w:r>
      <w:r>
        <w:t xml:space="preserve">ые с персональными данными.      </w:t>
      </w:r>
    </w:p>
    <w:p w:rsidR="006508CE" w:rsidRDefault="006508CE" w:rsidP="006508CE">
      <w:pPr>
        <w:ind w:firstLine="709"/>
        <w:jc w:val="both"/>
      </w:pPr>
      <w:r w:rsidRPr="0066622D">
        <w:t> </w:t>
      </w:r>
      <w:r w:rsidRPr="0066622D">
        <w:rPr>
          <w:b/>
          <w:bCs/>
          <w:i/>
          <w:iCs/>
        </w:rPr>
        <w:t>Обработка персональных данных</w:t>
      </w:r>
      <w:r w:rsidRPr="0066622D">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w:t>
      </w:r>
      <w:r>
        <w:t xml:space="preserve">жение персональных данных. </w:t>
      </w:r>
    </w:p>
    <w:p w:rsidR="006508CE" w:rsidRDefault="006508CE" w:rsidP="006508CE">
      <w:pPr>
        <w:ind w:firstLine="709"/>
        <w:jc w:val="both"/>
      </w:pPr>
      <w:r w:rsidRPr="0066622D">
        <w:rPr>
          <w:b/>
          <w:bCs/>
          <w:i/>
          <w:iCs/>
        </w:rPr>
        <w:t>Автоматизированная обработка персональных данных</w:t>
      </w:r>
      <w:r w:rsidRPr="0066622D">
        <w:t> — обработка персональных данных с помощью средс</w:t>
      </w:r>
      <w:r>
        <w:t xml:space="preserve">тв вычислительной техники. </w:t>
      </w:r>
    </w:p>
    <w:p w:rsidR="006508CE" w:rsidRDefault="006508CE" w:rsidP="006508CE">
      <w:pPr>
        <w:ind w:firstLine="709"/>
        <w:jc w:val="both"/>
      </w:pPr>
      <w:r w:rsidRPr="0066622D">
        <w:rPr>
          <w:b/>
          <w:bCs/>
          <w:i/>
          <w:iCs/>
        </w:rPr>
        <w:t>Распространение персональных данных</w:t>
      </w:r>
      <w:r w:rsidRPr="0066622D">
        <w:t xml:space="preserve"> — действия, направленные на раскрытие персональных данных </w:t>
      </w:r>
      <w:r>
        <w:t xml:space="preserve">неопределенному кругу лиц. </w:t>
      </w:r>
    </w:p>
    <w:p w:rsidR="006508CE" w:rsidRDefault="006508CE" w:rsidP="006508CE">
      <w:pPr>
        <w:ind w:firstLine="709"/>
        <w:jc w:val="both"/>
      </w:pPr>
      <w:r w:rsidRPr="0066622D">
        <w:rPr>
          <w:b/>
          <w:bCs/>
          <w:i/>
          <w:iCs/>
        </w:rPr>
        <w:t>Предоставление персональных данных</w:t>
      </w:r>
      <w:r w:rsidRPr="0066622D">
        <w:t> — действия, направленные на раскрытие персональных данных определенному лицу ил</w:t>
      </w:r>
      <w:r>
        <w:t xml:space="preserve">и определенному кругу лиц. </w:t>
      </w:r>
    </w:p>
    <w:p w:rsidR="006508CE" w:rsidRDefault="006508CE" w:rsidP="006508CE">
      <w:pPr>
        <w:ind w:firstLine="709"/>
        <w:jc w:val="both"/>
      </w:pPr>
      <w:r w:rsidRPr="0066622D">
        <w:t> </w:t>
      </w:r>
      <w:r w:rsidRPr="0066622D">
        <w:rPr>
          <w:b/>
          <w:bCs/>
          <w:i/>
          <w:iCs/>
        </w:rPr>
        <w:t>Блокирование персональных данных</w:t>
      </w:r>
      <w:r w:rsidRPr="0066622D">
        <w:t> — временное прекращение обработки персональных данных (за исключением случаев, если обработка необходима для уточне</w:t>
      </w:r>
      <w:r>
        <w:t xml:space="preserve">ния персональных данных). </w:t>
      </w:r>
    </w:p>
    <w:p w:rsidR="006508CE" w:rsidRDefault="006508CE" w:rsidP="006508CE">
      <w:pPr>
        <w:ind w:firstLine="709"/>
        <w:jc w:val="both"/>
      </w:pPr>
      <w:r w:rsidRPr="0066622D">
        <w:rPr>
          <w:b/>
          <w:bCs/>
          <w:i/>
          <w:iCs/>
        </w:rPr>
        <w:t>Уничтожение персональных данных</w:t>
      </w:r>
      <w:r w:rsidRPr="0066622D">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w:t>
      </w:r>
      <w:r>
        <w:t xml:space="preserve">тели персональных данных. </w:t>
      </w:r>
    </w:p>
    <w:p w:rsidR="006508CE" w:rsidRDefault="006508CE" w:rsidP="006508CE">
      <w:pPr>
        <w:ind w:firstLine="709"/>
        <w:jc w:val="both"/>
      </w:pPr>
      <w:r w:rsidRPr="0066622D">
        <w:rPr>
          <w:b/>
          <w:bCs/>
          <w:i/>
          <w:iCs/>
        </w:rPr>
        <w:t>Обезличивание персональных данных</w:t>
      </w:r>
      <w:r w:rsidRPr="0066622D">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6508CE" w:rsidRDefault="006508CE" w:rsidP="006508CE">
      <w:pPr>
        <w:ind w:firstLine="709"/>
        <w:jc w:val="both"/>
      </w:pPr>
      <w:r w:rsidRPr="0066622D">
        <w:t> </w:t>
      </w:r>
      <w:r w:rsidRPr="0066622D">
        <w:rPr>
          <w:b/>
          <w:bCs/>
          <w:i/>
          <w:iCs/>
        </w:rPr>
        <w:t>Информационная система персональных данных</w:t>
      </w:r>
      <w:r w:rsidRPr="0066622D">
        <w:t> — совокупность содержащихся в базах данных персональных данных и обеспечивающих их обработку информационных техноло</w:t>
      </w:r>
      <w:r>
        <w:t xml:space="preserve">гий и технических средств. </w:t>
      </w:r>
    </w:p>
    <w:p w:rsidR="006508CE" w:rsidRPr="0066622D" w:rsidRDefault="006508CE" w:rsidP="006508CE">
      <w:pPr>
        <w:ind w:firstLine="709"/>
        <w:jc w:val="center"/>
        <w:rPr>
          <w:b/>
        </w:rPr>
      </w:pPr>
    </w:p>
    <w:p w:rsidR="006508CE" w:rsidRPr="00624BAF" w:rsidRDefault="006508CE" w:rsidP="006508CE">
      <w:pPr>
        <w:spacing w:after="150"/>
        <w:jc w:val="center"/>
      </w:pPr>
      <w:r>
        <w:rPr>
          <w:b/>
          <w:bCs/>
        </w:rPr>
        <w:t>3</w:t>
      </w:r>
      <w:r w:rsidRPr="00624BAF">
        <w:rPr>
          <w:b/>
          <w:bCs/>
        </w:rPr>
        <w:t>. Цели обработки персональных данных, их категории и перечень, категории субъектов, персональные данные которых обрабатываются, способы, сроки их обработки и хранения, порядок уничтожения персональных данных</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776"/>
        <w:gridCol w:w="3544"/>
        <w:gridCol w:w="1044"/>
        <w:gridCol w:w="1347"/>
        <w:gridCol w:w="1794"/>
      </w:tblGrid>
      <w:tr w:rsidR="006508CE" w:rsidRPr="0022468E" w:rsidTr="000F5A62">
        <w:tc>
          <w:tcPr>
            <w:tcW w:w="9505"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277D8E" w:rsidRDefault="006508CE" w:rsidP="000F5A62">
            <w:pPr>
              <w:spacing w:after="150" w:line="255" w:lineRule="atLeast"/>
            </w:pPr>
            <w:r w:rsidRPr="00277D8E">
              <w:rPr>
                <w:b/>
                <w:bCs/>
              </w:rPr>
              <w:t>1. Цель обработки: организация трудоустройства кандидатов на работу (соискателей)</w:t>
            </w:r>
          </w:p>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Категории данных</w:t>
            </w:r>
          </w:p>
        </w:tc>
        <w:tc>
          <w:tcPr>
            <w:tcW w:w="458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Персональные данные</w:t>
            </w:r>
          </w:p>
        </w:tc>
        <w:tc>
          <w:tcPr>
            <w:tcW w:w="31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Специальные</w:t>
            </w:r>
          </w:p>
          <w:p w:rsidR="006508CE" w:rsidRPr="0065374D" w:rsidRDefault="006508CE" w:rsidP="000F5A62">
            <w:r w:rsidRPr="0065374D">
              <w:t>данные</w:t>
            </w:r>
          </w:p>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 xml:space="preserve">Перечень </w:t>
            </w:r>
            <w:r w:rsidRPr="0065374D">
              <w:lastRenderedPageBreak/>
              <w:t>данных</w:t>
            </w:r>
          </w:p>
        </w:tc>
        <w:tc>
          <w:tcPr>
            <w:tcW w:w="458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6508CE">
            <w:pPr>
              <w:numPr>
                <w:ilvl w:val="0"/>
                <w:numId w:val="53"/>
              </w:numPr>
              <w:ind w:left="270"/>
            </w:pPr>
            <w:r w:rsidRPr="0065374D">
              <w:lastRenderedPageBreak/>
              <w:t>фамилия, имя, отчество;</w:t>
            </w:r>
          </w:p>
          <w:p w:rsidR="006508CE" w:rsidRPr="0065374D" w:rsidRDefault="006508CE" w:rsidP="006508CE">
            <w:pPr>
              <w:numPr>
                <w:ilvl w:val="0"/>
                <w:numId w:val="53"/>
              </w:numPr>
              <w:ind w:left="270"/>
            </w:pPr>
            <w:r w:rsidRPr="0065374D">
              <w:lastRenderedPageBreak/>
              <w:t>пол;</w:t>
            </w:r>
          </w:p>
          <w:p w:rsidR="006508CE" w:rsidRPr="0065374D" w:rsidRDefault="006508CE" w:rsidP="006508CE">
            <w:pPr>
              <w:numPr>
                <w:ilvl w:val="0"/>
                <w:numId w:val="53"/>
              </w:numPr>
              <w:ind w:left="270"/>
            </w:pPr>
            <w:r w:rsidRPr="0065374D">
              <w:t>гражданство;</w:t>
            </w:r>
          </w:p>
          <w:p w:rsidR="006508CE" w:rsidRPr="0065374D" w:rsidRDefault="006508CE" w:rsidP="006508CE">
            <w:pPr>
              <w:numPr>
                <w:ilvl w:val="0"/>
                <w:numId w:val="53"/>
              </w:numPr>
              <w:ind w:left="270"/>
            </w:pPr>
            <w:r w:rsidRPr="0065374D">
              <w:t>дата и место рождения;</w:t>
            </w:r>
          </w:p>
          <w:p w:rsidR="006508CE" w:rsidRPr="0065374D" w:rsidRDefault="006508CE" w:rsidP="006508CE">
            <w:pPr>
              <w:numPr>
                <w:ilvl w:val="0"/>
                <w:numId w:val="53"/>
              </w:numPr>
              <w:ind w:left="270"/>
            </w:pPr>
            <w:r w:rsidRPr="0065374D">
              <w:t>изображение (фотография);</w:t>
            </w:r>
          </w:p>
          <w:p w:rsidR="006508CE" w:rsidRPr="0065374D" w:rsidRDefault="006508CE" w:rsidP="006508CE">
            <w:pPr>
              <w:numPr>
                <w:ilvl w:val="0"/>
                <w:numId w:val="53"/>
              </w:numPr>
              <w:ind w:left="270"/>
            </w:pPr>
            <w:r w:rsidRPr="0065374D">
              <w:t>паспортные данные;</w:t>
            </w:r>
          </w:p>
          <w:p w:rsidR="006508CE" w:rsidRPr="0065374D" w:rsidRDefault="006508CE" w:rsidP="006508CE">
            <w:pPr>
              <w:numPr>
                <w:ilvl w:val="0"/>
                <w:numId w:val="53"/>
              </w:numPr>
              <w:ind w:left="270"/>
            </w:pPr>
            <w:r w:rsidRPr="0065374D">
              <w:t>адрес регистрации по месту жительства;</w:t>
            </w:r>
          </w:p>
          <w:p w:rsidR="006508CE" w:rsidRPr="0065374D" w:rsidRDefault="006508CE" w:rsidP="006508CE">
            <w:pPr>
              <w:numPr>
                <w:ilvl w:val="0"/>
                <w:numId w:val="53"/>
              </w:numPr>
              <w:ind w:left="270"/>
            </w:pPr>
            <w:r w:rsidRPr="0065374D">
              <w:t>адрес фактического проживания;</w:t>
            </w:r>
          </w:p>
          <w:p w:rsidR="006508CE" w:rsidRPr="0065374D" w:rsidRDefault="006508CE" w:rsidP="006508CE">
            <w:pPr>
              <w:numPr>
                <w:ilvl w:val="0"/>
                <w:numId w:val="53"/>
              </w:numPr>
              <w:ind w:left="270"/>
            </w:pPr>
            <w:r w:rsidRPr="0065374D">
              <w:t>контактные данные;</w:t>
            </w:r>
          </w:p>
          <w:p w:rsidR="006508CE" w:rsidRPr="0065374D" w:rsidRDefault="006508CE" w:rsidP="006508CE">
            <w:pPr>
              <w:numPr>
                <w:ilvl w:val="0"/>
                <w:numId w:val="53"/>
              </w:numPr>
              <w:ind w:left="270"/>
            </w:pPr>
            <w:r w:rsidRPr="0065374D">
              <w:t>страховой номер индивидуального лицевого счета (СНИЛС);</w:t>
            </w:r>
          </w:p>
          <w:p w:rsidR="006508CE" w:rsidRPr="0065374D" w:rsidRDefault="006508CE" w:rsidP="006508CE">
            <w:pPr>
              <w:numPr>
                <w:ilvl w:val="0"/>
                <w:numId w:val="53"/>
              </w:numPr>
              <w:ind w:left="270"/>
            </w:pPr>
            <w:r w:rsidRPr="0065374D">
              <w:t>сведения об образовании, квалификации, профессиональной подготовке и повышении квалификации;</w:t>
            </w:r>
          </w:p>
          <w:p w:rsidR="006508CE" w:rsidRPr="0065374D" w:rsidRDefault="006508CE" w:rsidP="006508CE">
            <w:pPr>
              <w:numPr>
                <w:ilvl w:val="0"/>
                <w:numId w:val="53"/>
              </w:numPr>
              <w:ind w:left="270"/>
            </w:pPr>
            <w:r w:rsidRPr="0065374D">
              <w:t>семейное положение, наличие детей, родственные связи;</w:t>
            </w:r>
          </w:p>
          <w:p w:rsidR="006508CE" w:rsidRPr="0065374D" w:rsidRDefault="006508CE" w:rsidP="006508CE">
            <w:pPr>
              <w:numPr>
                <w:ilvl w:val="0"/>
                <w:numId w:val="53"/>
              </w:numPr>
              <w:ind w:left="270"/>
            </w:pPr>
            <w:r w:rsidRPr="0065374D">
              <w:t>сведения о трудовой деятельности, в том числе наличие поощрений, награждений и (или) дисциплинарных взысканий;</w:t>
            </w:r>
          </w:p>
          <w:p w:rsidR="006508CE" w:rsidRPr="0065374D" w:rsidRDefault="006508CE" w:rsidP="006508CE">
            <w:pPr>
              <w:numPr>
                <w:ilvl w:val="0"/>
                <w:numId w:val="53"/>
              </w:numPr>
              <w:ind w:left="270"/>
            </w:pPr>
            <w:r w:rsidRPr="0065374D">
              <w:t>данные о регистрации брака;</w:t>
            </w:r>
          </w:p>
          <w:p w:rsidR="006508CE" w:rsidRPr="0065374D" w:rsidRDefault="006508CE" w:rsidP="006508CE">
            <w:pPr>
              <w:numPr>
                <w:ilvl w:val="0"/>
                <w:numId w:val="53"/>
              </w:numPr>
              <w:ind w:left="270"/>
            </w:pPr>
            <w:r w:rsidRPr="0065374D">
              <w:t>сведения о воинском учете;</w:t>
            </w:r>
          </w:p>
          <w:p w:rsidR="006508CE" w:rsidRPr="0065374D" w:rsidRDefault="006508CE" w:rsidP="006508CE">
            <w:pPr>
              <w:numPr>
                <w:ilvl w:val="0"/>
                <w:numId w:val="53"/>
              </w:numPr>
              <w:ind w:left="266" w:hanging="357"/>
            </w:pPr>
            <w:r w:rsidRPr="0065374D">
              <w:t>сведения об инвалидности;</w:t>
            </w:r>
          </w:p>
          <w:p w:rsidR="006508CE" w:rsidRPr="0065374D" w:rsidRDefault="006508CE" w:rsidP="006508CE">
            <w:pPr>
              <w:numPr>
                <w:ilvl w:val="0"/>
                <w:numId w:val="53"/>
              </w:numPr>
              <w:ind w:left="266" w:hanging="357"/>
            </w:pPr>
            <w:r w:rsidRPr="0065374D">
              <w:t>сведения о судимости, привлечении к уголовной ответственности;</w:t>
            </w:r>
          </w:p>
          <w:p w:rsidR="006508CE" w:rsidRPr="0065374D" w:rsidRDefault="006508CE" w:rsidP="006508CE">
            <w:pPr>
              <w:numPr>
                <w:ilvl w:val="0"/>
                <w:numId w:val="53"/>
              </w:numPr>
              <w:ind w:left="266" w:hanging="357"/>
            </w:pPr>
            <w:r w:rsidRPr="0065374D">
              <w:t>иные персональные данные, предоставляемые соискателями по их желанию</w:t>
            </w:r>
          </w:p>
        </w:tc>
        <w:tc>
          <w:tcPr>
            <w:tcW w:w="314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lastRenderedPageBreak/>
              <w:t xml:space="preserve">Сведения о состоянии </w:t>
            </w:r>
            <w:r w:rsidRPr="0065374D">
              <w:lastRenderedPageBreak/>
              <w:t>здоровья</w:t>
            </w:r>
          </w:p>
          <w:p w:rsidR="006508CE" w:rsidRPr="0065374D" w:rsidRDefault="006508CE" w:rsidP="000F5A62">
            <w:pPr>
              <w:jc w:val="both"/>
              <w:rPr>
                <w:color w:val="000000"/>
                <w:shd w:val="clear" w:color="auto" w:fill="FFFFFF"/>
              </w:rPr>
            </w:pPr>
            <w:r w:rsidRPr="0065374D">
              <w:rPr>
                <w:color w:val="000000"/>
                <w:shd w:val="clear" w:color="auto" w:fill="FFFFFF"/>
              </w:rPr>
              <w:t>Сведения о наличии/отсутствии судимости</w:t>
            </w:r>
          </w:p>
          <w:p w:rsidR="006508CE" w:rsidRPr="0065374D" w:rsidRDefault="006508CE" w:rsidP="000F5A62"/>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lastRenderedPageBreak/>
              <w:t>Категории субъектов</w:t>
            </w:r>
          </w:p>
        </w:tc>
        <w:tc>
          <w:tcPr>
            <w:tcW w:w="772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Кандидаты на работу (соискатели)</w:t>
            </w:r>
          </w:p>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Способы обработки</w:t>
            </w:r>
          </w:p>
        </w:tc>
        <w:tc>
          <w:tcPr>
            <w:tcW w:w="772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Автоматизированная обработка и без средств автоматизации</w:t>
            </w:r>
          </w:p>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Сроки обработки</w:t>
            </w:r>
          </w:p>
        </w:tc>
        <w:tc>
          <w:tcPr>
            <w:tcW w:w="772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В течение срока, необходимого для рассмотрения кандидатуры соискателя и заключения трудового договора</w:t>
            </w:r>
          </w:p>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Сроки хранения</w:t>
            </w:r>
          </w:p>
        </w:tc>
        <w:tc>
          <w:tcPr>
            <w:tcW w:w="772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Порядок уничтожения</w:t>
            </w:r>
          </w:p>
        </w:tc>
        <w:tc>
          <w:tcPr>
            <w:tcW w:w="772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6508CE" w:rsidRPr="0065374D" w:rsidTr="000F5A62">
        <w:tc>
          <w:tcPr>
            <w:tcW w:w="9505"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rPr>
                <w:b/>
                <w:bCs/>
              </w:rPr>
              <w:t>2. Цель обработки: выполнения функций и полномочий работодателя в трудовых отношениях, в том числе обязанностей по охране труда</w:t>
            </w:r>
          </w:p>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Категории данных</w:t>
            </w:r>
          </w:p>
        </w:tc>
        <w:tc>
          <w:tcPr>
            <w:tcW w:w="3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Персональные данные</w:t>
            </w:r>
          </w:p>
        </w:tc>
        <w:tc>
          <w:tcPr>
            <w:tcW w:w="239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Специальные</w:t>
            </w:r>
          </w:p>
          <w:p w:rsidR="006508CE" w:rsidRPr="0065374D" w:rsidRDefault="006508CE" w:rsidP="000F5A62">
            <w:r w:rsidRPr="0065374D">
              <w:t>персональные</w:t>
            </w:r>
          </w:p>
          <w:p w:rsidR="006508CE" w:rsidRPr="0065374D" w:rsidRDefault="006508CE" w:rsidP="000F5A62">
            <w:r w:rsidRPr="0065374D">
              <w:t>данные</w:t>
            </w:r>
          </w:p>
        </w:tc>
        <w:tc>
          <w:tcPr>
            <w:tcW w:w="17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508CE" w:rsidRPr="0065374D" w:rsidRDefault="006508CE" w:rsidP="000F5A62"/>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Перечень данных</w:t>
            </w:r>
          </w:p>
        </w:tc>
        <w:tc>
          <w:tcPr>
            <w:tcW w:w="354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6508CE">
            <w:pPr>
              <w:numPr>
                <w:ilvl w:val="0"/>
                <w:numId w:val="54"/>
              </w:numPr>
              <w:jc w:val="both"/>
            </w:pPr>
            <w:r w:rsidRPr="0065374D">
              <w:t xml:space="preserve">фамилия, имя, отчество (в т.ч. предыдущие); </w:t>
            </w:r>
          </w:p>
          <w:p w:rsidR="006508CE" w:rsidRPr="0065374D" w:rsidRDefault="006508CE" w:rsidP="006508CE">
            <w:pPr>
              <w:numPr>
                <w:ilvl w:val="0"/>
                <w:numId w:val="54"/>
              </w:numPr>
              <w:jc w:val="both"/>
            </w:pPr>
            <w:r w:rsidRPr="0065374D">
              <w:lastRenderedPageBreak/>
              <w:t>пол;</w:t>
            </w:r>
          </w:p>
          <w:p w:rsidR="006508CE" w:rsidRPr="0065374D" w:rsidRDefault="006508CE" w:rsidP="006508CE">
            <w:pPr>
              <w:numPr>
                <w:ilvl w:val="0"/>
                <w:numId w:val="54"/>
              </w:numPr>
              <w:jc w:val="both"/>
            </w:pPr>
            <w:r w:rsidRPr="0065374D">
              <w:t xml:space="preserve">паспортные данные или данные документа, удостоверяющего личность; </w:t>
            </w:r>
          </w:p>
          <w:p w:rsidR="006508CE" w:rsidRPr="0065374D" w:rsidRDefault="006508CE" w:rsidP="006508CE">
            <w:pPr>
              <w:numPr>
                <w:ilvl w:val="0"/>
                <w:numId w:val="54"/>
              </w:numPr>
              <w:jc w:val="both"/>
            </w:pPr>
            <w:r w:rsidRPr="0065374D">
              <w:t xml:space="preserve">дата рождения, место рождения; </w:t>
            </w:r>
          </w:p>
          <w:p w:rsidR="006508CE" w:rsidRPr="0065374D" w:rsidRDefault="006508CE" w:rsidP="000F5A62">
            <w:pPr>
              <w:jc w:val="both"/>
            </w:pPr>
            <w:r w:rsidRPr="0065374D">
              <w:t>гражданство;</w:t>
            </w:r>
          </w:p>
          <w:p w:rsidR="006508CE" w:rsidRPr="0065374D" w:rsidRDefault="006508CE" w:rsidP="006508CE">
            <w:pPr>
              <w:numPr>
                <w:ilvl w:val="0"/>
                <w:numId w:val="54"/>
              </w:numPr>
            </w:pPr>
            <w:r w:rsidRPr="0065374D">
              <w:t>изображение (фотография);</w:t>
            </w:r>
          </w:p>
          <w:p w:rsidR="006508CE" w:rsidRPr="0065374D" w:rsidRDefault="006508CE" w:rsidP="006508CE">
            <w:pPr>
              <w:numPr>
                <w:ilvl w:val="0"/>
                <w:numId w:val="54"/>
              </w:numPr>
              <w:jc w:val="both"/>
            </w:pPr>
            <w:r w:rsidRPr="0065374D">
              <w:t>отношение к воинской обязанности и иные сведения военного билета и приписного удостоверения;</w:t>
            </w:r>
          </w:p>
          <w:p w:rsidR="006508CE" w:rsidRPr="0065374D" w:rsidRDefault="006508CE" w:rsidP="006508CE">
            <w:pPr>
              <w:numPr>
                <w:ilvl w:val="0"/>
                <w:numId w:val="54"/>
              </w:numPr>
              <w:jc w:val="both"/>
            </w:pPr>
            <w:r w:rsidRPr="0065374D">
              <w:t>данные документов о профессиональном образовании, профессиональной переподготовке, повышении квалификации, стажировке;</w:t>
            </w:r>
          </w:p>
          <w:p w:rsidR="006508CE" w:rsidRPr="0065374D" w:rsidRDefault="006508CE" w:rsidP="006508CE">
            <w:pPr>
              <w:numPr>
                <w:ilvl w:val="0"/>
                <w:numId w:val="54"/>
              </w:numPr>
              <w:jc w:val="both"/>
            </w:pPr>
            <w:r w:rsidRPr="0065374D">
              <w:t>данные документов о подтверждении специальных знаний;</w:t>
            </w:r>
          </w:p>
          <w:p w:rsidR="006508CE" w:rsidRPr="0065374D" w:rsidRDefault="006508CE" w:rsidP="006508CE">
            <w:pPr>
              <w:numPr>
                <w:ilvl w:val="0"/>
                <w:numId w:val="54"/>
              </w:numPr>
              <w:jc w:val="both"/>
            </w:pPr>
            <w:r w:rsidRPr="0065374D">
              <w:t>данные документов о присвоении ученой степени, ученого звания, списки научных трудов и изобретений и сведения о наградах и званиях;</w:t>
            </w:r>
          </w:p>
          <w:p w:rsidR="006508CE" w:rsidRPr="0065374D" w:rsidRDefault="006508CE" w:rsidP="006508CE">
            <w:pPr>
              <w:numPr>
                <w:ilvl w:val="0"/>
                <w:numId w:val="54"/>
              </w:numPr>
              <w:jc w:val="both"/>
            </w:pPr>
            <w:r w:rsidRPr="0065374D">
              <w:t>знание иностранных языков;</w:t>
            </w:r>
          </w:p>
          <w:p w:rsidR="006508CE" w:rsidRPr="0065374D" w:rsidRDefault="006508CE" w:rsidP="006508CE">
            <w:pPr>
              <w:numPr>
                <w:ilvl w:val="0"/>
                <w:numId w:val="54"/>
              </w:numPr>
              <w:jc w:val="both"/>
            </w:pPr>
            <w:r w:rsidRPr="0065374D">
              <w:t>семейное положение и данные о составе и членах семьи;</w:t>
            </w:r>
          </w:p>
          <w:p w:rsidR="006508CE" w:rsidRPr="0065374D" w:rsidRDefault="006508CE" w:rsidP="006508CE">
            <w:pPr>
              <w:numPr>
                <w:ilvl w:val="0"/>
                <w:numId w:val="54"/>
              </w:numPr>
              <w:jc w:val="both"/>
            </w:pPr>
            <w:r w:rsidRPr="0065374D">
              <w:t>сведения о социальных льготах, пенсионном обеспечении и страховании;</w:t>
            </w:r>
          </w:p>
          <w:p w:rsidR="006508CE" w:rsidRPr="0065374D" w:rsidRDefault="006508CE" w:rsidP="006508CE">
            <w:pPr>
              <w:numPr>
                <w:ilvl w:val="0"/>
                <w:numId w:val="54"/>
              </w:numPr>
              <w:jc w:val="both"/>
            </w:pPr>
            <w:r w:rsidRPr="0065374D">
              <w:t>данные документов об инвалидности (при наличии);</w:t>
            </w:r>
          </w:p>
          <w:p w:rsidR="006508CE" w:rsidRPr="0065374D" w:rsidRDefault="006508CE" w:rsidP="006508CE">
            <w:pPr>
              <w:numPr>
                <w:ilvl w:val="0"/>
                <w:numId w:val="54"/>
              </w:numPr>
              <w:jc w:val="both"/>
            </w:pPr>
            <w:r w:rsidRPr="0065374D">
              <w:t>стаж работы и другие данные трудовой книжки и вкладыша к трудовой книжке;</w:t>
            </w:r>
          </w:p>
          <w:p w:rsidR="006508CE" w:rsidRPr="0065374D" w:rsidRDefault="006508CE" w:rsidP="006508CE">
            <w:pPr>
              <w:numPr>
                <w:ilvl w:val="0"/>
                <w:numId w:val="54"/>
              </w:numPr>
              <w:jc w:val="both"/>
            </w:pPr>
            <w:r w:rsidRPr="0065374D">
              <w:t>должность, квалификационный уровень;</w:t>
            </w:r>
          </w:p>
          <w:p w:rsidR="006508CE" w:rsidRPr="0065374D" w:rsidRDefault="006508CE" w:rsidP="006508CE">
            <w:pPr>
              <w:numPr>
                <w:ilvl w:val="0"/>
                <w:numId w:val="54"/>
              </w:numPr>
              <w:jc w:val="both"/>
            </w:pPr>
            <w:r w:rsidRPr="0065374D">
              <w:lastRenderedPageBreak/>
              <w:t>сведения о заработной плате (доходах), банковских счетах, картах;</w:t>
            </w:r>
          </w:p>
          <w:p w:rsidR="006508CE" w:rsidRPr="0065374D" w:rsidRDefault="006508CE" w:rsidP="006508CE">
            <w:pPr>
              <w:numPr>
                <w:ilvl w:val="0"/>
                <w:numId w:val="54"/>
              </w:numPr>
              <w:jc w:val="both"/>
            </w:pPr>
            <w:r w:rsidRPr="0065374D">
              <w:t>адрес места жительства (по регистрации и фактический), дата регистрации по указанному месту жительства;</w:t>
            </w:r>
          </w:p>
          <w:p w:rsidR="006508CE" w:rsidRPr="0065374D" w:rsidRDefault="006508CE" w:rsidP="006508CE">
            <w:pPr>
              <w:numPr>
                <w:ilvl w:val="0"/>
                <w:numId w:val="54"/>
              </w:numPr>
              <w:jc w:val="both"/>
            </w:pPr>
            <w:r w:rsidRPr="0065374D">
              <w:t>номер телефона (стационарный домашний, мобильный);</w:t>
            </w:r>
          </w:p>
          <w:p w:rsidR="006508CE" w:rsidRPr="0065374D" w:rsidRDefault="006508CE" w:rsidP="006508CE">
            <w:pPr>
              <w:numPr>
                <w:ilvl w:val="0"/>
                <w:numId w:val="54"/>
              </w:numPr>
              <w:jc w:val="both"/>
            </w:pPr>
            <w:r w:rsidRPr="0065374D">
              <w:t>данные свидетельства о постановке на учет в налоговом органе физического лица по месту жительства на территории РФ (ИНН);</w:t>
            </w:r>
          </w:p>
          <w:p w:rsidR="006508CE" w:rsidRPr="0065374D" w:rsidRDefault="006508CE" w:rsidP="006508CE">
            <w:pPr>
              <w:numPr>
                <w:ilvl w:val="0"/>
                <w:numId w:val="54"/>
              </w:numPr>
              <w:jc w:val="both"/>
            </w:pPr>
            <w:r w:rsidRPr="0065374D">
              <w:t>данные страхового номера индивидуального лицевого счета;</w:t>
            </w:r>
          </w:p>
          <w:p w:rsidR="006508CE" w:rsidRPr="0065374D" w:rsidRDefault="006508CE" w:rsidP="006508CE">
            <w:pPr>
              <w:numPr>
                <w:ilvl w:val="0"/>
                <w:numId w:val="54"/>
              </w:numPr>
              <w:jc w:val="both"/>
            </w:pPr>
            <w:r w:rsidRPr="0065374D">
              <w:t>данные страхового медицинского полиса обязательного страхования граждан;</w:t>
            </w:r>
          </w:p>
          <w:p w:rsidR="006508CE" w:rsidRPr="0065374D" w:rsidRDefault="006508CE" w:rsidP="006508CE">
            <w:pPr>
              <w:numPr>
                <w:ilvl w:val="0"/>
                <w:numId w:val="54"/>
              </w:numPr>
              <w:jc w:val="both"/>
            </w:pPr>
            <w:r w:rsidRPr="0065374D">
              <w:t>иные персональные данные, предоставляемые работниками в соответствии с требованиями трудового законодательства</w:t>
            </w:r>
          </w:p>
        </w:tc>
        <w:tc>
          <w:tcPr>
            <w:tcW w:w="2391"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lastRenderedPageBreak/>
              <w:t>Сведения о состоянии здоровья</w:t>
            </w:r>
          </w:p>
          <w:p w:rsidR="006508CE" w:rsidRPr="0065374D" w:rsidRDefault="006508CE" w:rsidP="000F5A62">
            <w:pPr>
              <w:jc w:val="both"/>
              <w:rPr>
                <w:color w:val="000000"/>
                <w:shd w:val="clear" w:color="auto" w:fill="FFFFFF"/>
              </w:rPr>
            </w:pPr>
            <w:r w:rsidRPr="0065374D">
              <w:rPr>
                <w:color w:val="000000"/>
                <w:shd w:val="clear" w:color="auto" w:fill="FFFFFF"/>
              </w:rPr>
              <w:lastRenderedPageBreak/>
              <w:t xml:space="preserve">Сведения </w:t>
            </w:r>
          </w:p>
          <w:p w:rsidR="006508CE" w:rsidRPr="0065374D" w:rsidRDefault="006508CE" w:rsidP="000F5A62">
            <w:pPr>
              <w:jc w:val="both"/>
            </w:pPr>
            <w:r w:rsidRPr="0065374D">
              <w:rPr>
                <w:color w:val="000000"/>
                <w:shd w:val="clear" w:color="auto" w:fill="FFFFFF"/>
              </w:rPr>
              <w:t>о наличии/отсутствии судимости</w:t>
            </w:r>
          </w:p>
          <w:p w:rsidR="006508CE" w:rsidRPr="0065374D" w:rsidRDefault="006508CE" w:rsidP="000F5A62"/>
        </w:tc>
        <w:tc>
          <w:tcPr>
            <w:tcW w:w="17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6508CE" w:rsidRPr="0065374D" w:rsidRDefault="006508CE" w:rsidP="000F5A62"/>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lastRenderedPageBreak/>
              <w:t>Категории субъектов</w:t>
            </w:r>
          </w:p>
        </w:tc>
        <w:tc>
          <w:tcPr>
            <w:tcW w:w="772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Работники, их родственники</w:t>
            </w:r>
          </w:p>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Способы обработки</w:t>
            </w:r>
          </w:p>
        </w:tc>
        <w:tc>
          <w:tcPr>
            <w:tcW w:w="772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Автоматизированная обработка и без средств автоматизации, в том числе:</w:t>
            </w:r>
          </w:p>
          <w:p w:rsidR="006508CE" w:rsidRPr="0065374D" w:rsidRDefault="006508CE" w:rsidP="006508CE">
            <w:pPr>
              <w:numPr>
                <w:ilvl w:val="0"/>
                <w:numId w:val="55"/>
              </w:numPr>
              <w:ind w:left="270"/>
            </w:pPr>
            <w:r w:rsidRPr="0065374D">
              <w:t>получение персональных данных в устной и письменной форме непосредственно от субъектов персональных данных;</w:t>
            </w:r>
          </w:p>
          <w:p w:rsidR="006508CE" w:rsidRPr="0065374D" w:rsidRDefault="006508CE" w:rsidP="006508CE">
            <w:pPr>
              <w:numPr>
                <w:ilvl w:val="0"/>
                <w:numId w:val="55"/>
              </w:numPr>
              <w:ind w:left="270"/>
            </w:pPr>
            <w:r w:rsidRPr="0065374D">
              <w:t>внесения персональных данных в журналы, реестры и информационные системы и документы Школы</w:t>
            </w:r>
          </w:p>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Сроки обработки</w:t>
            </w:r>
          </w:p>
        </w:tc>
        <w:tc>
          <w:tcPr>
            <w:tcW w:w="772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В течение срока действия трудового договора</w:t>
            </w:r>
          </w:p>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Сроки хранения</w:t>
            </w:r>
          </w:p>
        </w:tc>
        <w:tc>
          <w:tcPr>
            <w:tcW w:w="772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Порядок уничтожения</w:t>
            </w:r>
          </w:p>
        </w:tc>
        <w:tc>
          <w:tcPr>
            <w:tcW w:w="772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r w:rsidR="006508CE" w:rsidRPr="0065374D" w:rsidTr="000F5A62">
        <w:tc>
          <w:tcPr>
            <w:tcW w:w="9505"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rPr>
                <w:b/>
                <w:bCs/>
              </w:rPr>
              <w:t xml:space="preserve">3. Цель обработки: реализация гражданско-правовых договоров, стороной, </w:t>
            </w:r>
            <w:r w:rsidRPr="0065374D">
              <w:rPr>
                <w:b/>
                <w:bCs/>
              </w:rPr>
              <w:lastRenderedPageBreak/>
              <w:t>выгодоприобретателем или получателем которых является Школа</w:t>
            </w:r>
          </w:p>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lastRenderedPageBreak/>
              <w:t>Категории данных</w:t>
            </w:r>
          </w:p>
        </w:tc>
        <w:tc>
          <w:tcPr>
            <w:tcW w:w="772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Персональные данные</w:t>
            </w:r>
          </w:p>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Перечень данных</w:t>
            </w:r>
          </w:p>
        </w:tc>
        <w:tc>
          <w:tcPr>
            <w:tcW w:w="772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6508CE">
            <w:pPr>
              <w:numPr>
                <w:ilvl w:val="0"/>
                <w:numId w:val="56"/>
              </w:numPr>
              <w:ind w:left="270"/>
            </w:pPr>
            <w:r w:rsidRPr="0065374D">
              <w:t>фамилия, имя, отчество;</w:t>
            </w:r>
          </w:p>
          <w:p w:rsidR="006508CE" w:rsidRPr="0065374D" w:rsidRDefault="006508CE" w:rsidP="006508CE">
            <w:pPr>
              <w:numPr>
                <w:ilvl w:val="0"/>
                <w:numId w:val="56"/>
              </w:numPr>
              <w:ind w:left="270"/>
            </w:pPr>
            <w:r w:rsidRPr="0065374D">
              <w:t>паспортные данные;</w:t>
            </w:r>
          </w:p>
          <w:p w:rsidR="006508CE" w:rsidRPr="0065374D" w:rsidRDefault="006508CE" w:rsidP="006508CE">
            <w:pPr>
              <w:numPr>
                <w:ilvl w:val="0"/>
                <w:numId w:val="56"/>
              </w:numPr>
              <w:ind w:left="270"/>
            </w:pPr>
            <w:r w:rsidRPr="0065374D">
              <w:t>адрес регистрации и (или) фактического проживания;</w:t>
            </w:r>
          </w:p>
          <w:p w:rsidR="006508CE" w:rsidRPr="0065374D" w:rsidRDefault="006508CE" w:rsidP="006508CE">
            <w:pPr>
              <w:numPr>
                <w:ilvl w:val="0"/>
                <w:numId w:val="56"/>
              </w:numPr>
              <w:ind w:left="270"/>
            </w:pPr>
            <w:r w:rsidRPr="0065374D">
              <w:t>контактные данные;</w:t>
            </w:r>
          </w:p>
          <w:p w:rsidR="006508CE" w:rsidRPr="0065374D" w:rsidRDefault="006508CE" w:rsidP="006508CE">
            <w:pPr>
              <w:numPr>
                <w:ilvl w:val="0"/>
                <w:numId w:val="56"/>
              </w:numPr>
              <w:ind w:left="270"/>
            </w:pPr>
            <w:r w:rsidRPr="0065374D">
              <w:t>индивидуальный номер налогоплательщика;</w:t>
            </w:r>
          </w:p>
          <w:p w:rsidR="006508CE" w:rsidRPr="0065374D" w:rsidRDefault="006508CE" w:rsidP="006508CE">
            <w:pPr>
              <w:numPr>
                <w:ilvl w:val="0"/>
                <w:numId w:val="56"/>
              </w:numPr>
              <w:ind w:left="270"/>
            </w:pPr>
            <w:r w:rsidRPr="0065374D">
              <w:t>страховой номер индивидуального лицевого счета (СНИЛС);</w:t>
            </w:r>
          </w:p>
          <w:p w:rsidR="006508CE" w:rsidRPr="0065374D" w:rsidRDefault="006508CE" w:rsidP="006508CE">
            <w:pPr>
              <w:numPr>
                <w:ilvl w:val="0"/>
                <w:numId w:val="56"/>
              </w:numPr>
              <w:ind w:left="270"/>
            </w:pPr>
            <w:r w:rsidRPr="0065374D">
              <w:t>номер расчетного счета;</w:t>
            </w:r>
          </w:p>
          <w:p w:rsidR="006508CE" w:rsidRPr="0065374D" w:rsidRDefault="006508CE" w:rsidP="006508CE">
            <w:pPr>
              <w:numPr>
                <w:ilvl w:val="0"/>
                <w:numId w:val="56"/>
              </w:numPr>
              <w:ind w:left="270"/>
            </w:pPr>
            <w:r w:rsidRPr="0065374D">
              <w:t>номер банковской карты;</w:t>
            </w:r>
          </w:p>
          <w:p w:rsidR="006508CE" w:rsidRPr="0065374D" w:rsidRDefault="006508CE" w:rsidP="006508CE">
            <w:pPr>
              <w:numPr>
                <w:ilvl w:val="0"/>
                <w:numId w:val="56"/>
              </w:numPr>
              <w:ind w:left="270"/>
            </w:pPr>
            <w:r w:rsidRPr="0065374D">
              <w:t>иные персональные данные, предоставляемые физическими лицами, необходимые для заключения и исполнения договоров</w:t>
            </w:r>
          </w:p>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Категории субъектов</w:t>
            </w:r>
          </w:p>
        </w:tc>
        <w:tc>
          <w:tcPr>
            <w:tcW w:w="772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Контрагенты, партнеры, стороны договора</w:t>
            </w:r>
          </w:p>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Способы обработки</w:t>
            </w:r>
          </w:p>
        </w:tc>
        <w:tc>
          <w:tcPr>
            <w:tcW w:w="772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Автоматизированная обработка и без средств автоматизации, в том числе:</w:t>
            </w:r>
          </w:p>
          <w:p w:rsidR="006508CE" w:rsidRPr="0065374D" w:rsidRDefault="006508CE" w:rsidP="006508CE">
            <w:pPr>
              <w:numPr>
                <w:ilvl w:val="0"/>
                <w:numId w:val="57"/>
              </w:numPr>
              <w:ind w:left="270"/>
            </w:pPr>
            <w:r w:rsidRPr="0065374D">
              <w:t>получение персональных данных в устной и письменной форме непосредственно от субъектов персональных данных;</w:t>
            </w:r>
          </w:p>
          <w:p w:rsidR="006508CE" w:rsidRPr="0065374D" w:rsidRDefault="006508CE" w:rsidP="006508CE">
            <w:pPr>
              <w:numPr>
                <w:ilvl w:val="0"/>
                <w:numId w:val="57"/>
              </w:numPr>
              <w:ind w:left="270"/>
            </w:pPr>
            <w:r w:rsidRPr="0065374D">
              <w:t>внесения персональных данных в журналы, реестры и информационные системы и документы Школы</w:t>
            </w:r>
          </w:p>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Сроки обработки</w:t>
            </w:r>
          </w:p>
        </w:tc>
        <w:tc>
          <w:tcPr>
            <w:tcW w:w="772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В течение срока, необходимого для исполнения заключенного договора</w:t>
            </w:r>
          </w:p>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Сроки хранения</w:t>
            </w:r>
          </w:p>
        </w:tc>
        <w:tc>
          <w:tcPr>
            <w:tcW w:w="772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В течение срока, установленного номенклатурой дел в зависимости от типа документа, в котором содержатся персональные данные</w:t>
            </w:r>
          </w:p>
        </w:tc>
      </w:tr>
      <w:tr w:rsidR="006508CE" w:rsidRPr="0065374D" w:rsidTr="000F5A62">
        <w:tc>
          <w:tcPr>
            <w:tcW w:w="177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Порядок уничтожения</w:t>
            </w:r>
          </w:p>
        </w:tc>
        <w:tc>
          <w:tcPr>
            <w:tcW w:w="7729"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6508CE" w:rsidRPr="0065374D" w:rsidRDefault="006508CE" w:rsidP="000F5A62">
            <w:r w:rsidRPr="0065374D">
              <w:t>В соответствии с Порядком уничтожения и обезличивания персональных данных Школы в зависимости от типа носителя персональных данных</w:t>
            </w:r>
          </w:p>
        </w:tc>
      </w:tr>
    </w:tbl>
    <w:p w:rsidR="006508CE" w:rsidRPr="0065374D" w:rsidRDefault="006508CE" w:rsidP="006508CE">
      <w:pPr>
        <w:ind w:firstLine="709"/>
        <w:jc w:val="both"/>
      </w:pPr>
    </w:p>
    <w:p w:rsidR="006508CE" w:rsidRPr="006D29F2" w:rsidRDefault="006508CE" w:rsidP="006508CE">
      <w:pPr>
        <w:spacing w:after="150"/>
        <w:jc w:val="center"/>
        <w:rPr>
          <w:color w:val="000000" w:themeColor="text1"/>
        </w:rPr>
      </w:pPr>
      <w:r w:rsidRPr="006D29F2">
        <w:rPr>
          <w:b/>
          <w:bCs/>
          <w:color w:val="000000" w:themeColor="text1"/>
        </w:rPr>
        <w:t>4. Сбор, обработка и хранение персональных данных</w:t>
      </w:r>
    </w:p>
    <w:p w:rsidR="006508CE" w:rsidRPr="00037DC4" w:rsidRDefault="006508CE" w:rsidP="006508CE">
      <w:pPr>
        <w:ind w:firstLine="709"/>
        <w:jc w:val="both"/>
      </w:pPr>
      <w:r>
        <w:t>4</w:t>
      </w:r>
      <w:r w:rsidRPr="00037DC4">
        <w:t>.1. Сбор персональных данных соискателей осуществляет должностное лицо Школы, которому поручен подбор кадров, в том числе из общедоступной информации о соискателях в интернете.</w:t>
      </w:r>
    </w:p>
    <w:p w:rsidR="006508CE" w:rsidRPr="00037DC4" w:rsidRDefault="006508CE" w:rsidP="006508CE">
      <w:pPr>
        <w:ind w:firstLine="709"/>
        <w:jc w:val="both"/>
      </w:pPr>
      <w:r>
        <w:t>4</w:t>
      </w:r>
      <w:r w:rsidRPr="00037DC4">
        <w:t>.2. Сбор персональных данных работников осуществляет работник, назначенный директором, у самих работников. Если персональные данные работника можно получить только у третьих лиц, Школа уведомляет об этом работника и берет у него письменное согласие на получение данных.</w:t>
      </w:r>
    </w:p>
    <w:p w:rsidR="006508CE" w:rsidRPr="00037DC4" w:rsidRDefault="006508CE" w:rsidP="006508CE">
      <w:pPr>
        <w:ind w:firstLine="709"/>
        <w:jc w:val="both"/>
      </w:pPr>
      <w:r>
        <w:t>4</w:t>
      </w:r>
      <w:r w:rsidRPr="00037DC4">
        <w:t>.3. Сбор персональных данных родственников работника осуществляется со слов работника и из документов, которые предоставил работник.</w:t>
      </w:r>
    </w:p>
    <w:p w:rsidR="006508CE" w:rsidRPr="00037DC4" w:rsidRDefault="006508CE" w:rsidP="006508CE">
      <w:pPr>
        <w:ind w:firstLine="709"/>
        <w:jc w:val="both"/>
      </w:pPr>
      <w:r>
        <w:t>4</w:t>
      </w:r>
      <w:r w:rsidRPr="00037DC4">
        <w:t>.4. Обработка персональных данных соискателей ведется исключительно в целях определения возможности их трудоустройства.</w:t>
      </w:r>
    </w:p>
    <w:p w:rsidR="006508CE" w:rsidRPr="00037DC4" w:rsidRDefault="006508CE" w:rsidP="006508CE">
      <w:pPr>
        <w:ind w:firstLine="709"/>
        <w:jc w:val="both"/>
      </w:pPr>
      <w:r>
        <w:t>4</w:t>
      </w:r>
      <w:r w:rsidRPr="00037DC4">
        <w:t>.5.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rsidR="006508CE" w:rsidRPr="00037DC4" w:rsidRDefault="006508CE" w:rsidP="006508CE">
      <w:pPr>
        <w:ind w:firstLine="709"/>
        <w:jc w:val="both"/>
      </w:pPr>
      <w:r>
        <w:lastRenderedPageBreak/>
        <w:t>4</w:t>
      </w:r>
      <w:r w:rsidRPr="00037DC4">
        <w:t>.6.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rsidR="006508CE" w:rsidRPr="00037DC4" w:rsidRDefault="006508CE" w:rsidP="006508CE">
      <w:pPr>
        <w:ind w:firstLine="709"/>
        <w:jc w:val="both"/>
      </w:pPr>
      <w:r>
        <w:t>4</w:t>
      </w:r>
      <w:r w:rsidRPr="00037DC4">
        <w:t>.7.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rsidR="006508CE" w:rsidRPr="00037DC4" w:rsidRDefault="006508CE" w:rsidP="006508CE">
      <w:pPr>
        <w:ind w:firstLine="709"/>
        <w:jc w:val="both"/>
      </w:pPr>
      <w:r>
        <w:t>4</w:t>
      </w:r>
      <w:r w:rsidRPr="00037DC4">
        <w:t>.8.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rsidR="006508CE" w:rsidRPr="00037DC4" w:rsidRDefault="006508CE" w:rsidP="006508CE">
      <w:pPr>
        <w:ind w:firstLine="709"/>
        <w:jc w:val="both"/>
      </w:pPr>
      <w:r>
        <w:t>4</w:t>
      </w:r>
      <w:r w:rsidRPr="00037DC4">
        <w:t>.9.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rsidR="006508CE" w:rsidRPr="00037DC4" w:rsidRDefault="006508CE" w:rsidP="006508CE">
      <w:pPr>
        <w:ind w:firstLine="709"/>
        <w:jc w:val="both"/>
      </w:pPr>
      <w:r>
        <w:t>4</w:t>
      </w:r>
      <w:r w:rsidRPr="00037DC4">
        <w:t>.10. Личные дела, трудовые и медицинские книжки работников хранятся в бумажном ви</w:t>
      </w:r>
      <w:r>
        <w:t>де в папках в кабинете специалиста по кадрам</w:t>
      </w:r>
      <w:r w:rsidRPr="00037DC4">
        <w:t xml:space="preserve"> в специально отведенной секции сейфа, обеспечивающего защиту от несанкционированного доступа.</w:t>
      </w:r>
    </w:p>
    <w:p w:rsidR="006508CE" w:rsidRPr="00037DC4" w:rsidRDefault="006508CE" w:rsidP="006508CE">
      <w:pPr>
        <w:ind w:firstLine="709"/>
        <w:jc w:val="both"/>
      </w:pPr>
      <w:r>
        <w:t>4.11</w:t>
      </w:r>
      <w:r w:rsidRPr="00037DC4">
        <w:t>. Документы соискателя, который не был трудоустроен, уничтожаются в течение </w:t>
      </w:r>
      <w:r w:rsidRPr="00FB0A6F">
        <w:t>30 дней</w:t>
      </w:r>
      <w:r w:rsidRPr="00037DC4">
        <w:t> с момента принятия решения об отказе в трудоустройстве.</w:t>
      </w:r>
    </w:p>
    <w:p w:rsidR="006508CE" w:rsidRPr="00037DC4" w:rsidRDefault="006508CE" w:rsidP="006508CE">
      <w:pPr>
        <w:ind w:firstLine="709"/>
        <w:jc w:val="both"/>
      </w:pPr>
      <w:r>
        <w:t>4.12</w:t>
      </w:r>
      <w:r w:rsidRPr="00037DC4">
        <w:t>.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rsidR="006508CE" w:rsidRPr="00037DC4" w:rsidRDefault="006508CE" w:rsidP="006508CE">
      <w:pPr>
        <w:ind w:firstLine="709"/>
        <w:jc w:val="both"/>
      </w:pPr>
      <w:r>
        <w:t>4.13</w:t>
      </w:r>
      <w:r w:rsidRPr="00037DC4">
        <w:t>.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w:t>
      </w:r>
      <w:r w:rsidRPr="00624BAF">
        <w:t>Трудового кодекса</w:t>
      </w:r>
      <w:r w:rsidRPr="00037DC4">
        <w:t> или иного федерального закона.</w:t>
      </w:r>
    </w:p>
    <w:p w:rsidR="006508CE" w:rsidRPr="00037DC4" w:rsidRDefault="006508CE" w:rsidP="006508CE">
      <w:pPr>
        <w:ind w:firstLine="709"/>
        <w:jc w:val="both"/>
      </w:pPr>
      <w:r>
        <w:t>4.14</w:t>
      </w:r>
      <w:r w:rsidRPr="00037DC4">
        <w:t>. Персональные данные оценочного характера работник вправе дополнить заявлением, выражающим его собственную точку зрения.</w:t>
      </w:r>
    </w:p>
    <w:p w:rsidR="006508CE" w:rsidRPr="00FB0A6F" w:rsidRDefault="006508CE" w:rsidP="006508CE">
      <w:pPr>
        <w:ind w:firstLine="709"/>
        <w:jc w:val="both"/>
      </w:pPr>
      <w:r>
        <w:t>4</w:t>
      </w:r>
      <w:r w:rsidRPr="00FB0A6F">
        <w:t>.1</w:t>
      </w:r>
      <w:r>
        <w:t>6. По требованию работника Работодатель обязан</w:t>
      </w:r>
      <w:r w:rsidRPr="00FB0A6F">
        <w:t xml:space="preserve">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rsidR="006508CE" w:rsidRPr="00AC24E0" w:rsidRDefault="006508CE" w:rsidP="006508CE">
      <w:pPr>
        <w:spacing w:after="150"/>
        <w:jc w:val="center"/>
      </w:pPr>
      <w:r w:rsidRPr="00AC24E0">
        <w:rPr>
          <w:b/>
          <w:bCs/>
        </w:rPr>
        <w:t>5. Доступ к персональным данным</w:t>
      </w:r>
    </w:p>
    <w:p w:rsidR="006508CE" w:rsidRPr="00AC24E0" w:rsidRDefault="006508CE" w:rsidP="006508CE">
      <w:pPr>
        <w:ind w:firstLine="709"/>
        <w:jc w:val="both"/>
      </w:pPr>
      <w:r w:rsidRPr="00AC24E0">
        <w:t>5.1. Доступ к персональным данным соискателя, работников и их родственников имеет директор в полном объеме.</w:t>
      </w:r>
    </w:p>
    <w:p w:rsidR="006508CE" w:rsidRDefault="006508CE" w:rsidP="006508CE">
      <w:pPr>
        <w:ind w:firstLine="709"/>
        <w:jc w:val="both"/>
      </w:pPr>
      <w:r w:rsidRPr="00AC24E0">
        <w:t>5.2. Перечень работников, допущенных к обработке персональных данных соискателей</w:t>
      </w:r>
      <w:r>
        <w:t>, работников и их родственников:</w:t>
      </w:r>
    </w:p>
    <w:p w:rsidR="006508CE" w:rsidRDefault="006508CE" w:rsidP="006508CE">
      <w:pPr>
        <w:pStyle w:val="aff1"/>
        <w:numPr>
          <w:ilvl w:val="0"/>
          <w:numId w:val="64"/>
        </w:numPr>
        <w:contextualSpacing/>
        <w:jc w:val="both"/>
      </w:pPr>
      <w:r>
        <w:t>директор;</w:t>
      </w:r>
    </w:p>
    <w:p w:rsidR="006508CE" w:rsidRPr="00354EFC" w:rsidRDefault="006508CE" w:rsidP="006508CE">
      <w:pPr>
        <w:pStyle w:val="aff1"/>
        <w:numPr>
          <w:ilvl w:val="0"/>
          <w:numId w:val="64"/>
        </w:numPr>
        <w:contextualSpacing/>
        <w:jc w:val="both"/>
      </w:pPr>
      <w:r>
        <w:t>ответственный за обработку персональных данных (секретарь);</w:t>
      </w:r>
    </w:p>
    <w:p w:rsidR="006508CE" w:rsidRPr="00354EFC" w:rsidRDefault="006508CE" w:rsidP="006508CE">
      <w:pPr>
        <w:numPr>
          <w:ilvl w:val="0"/>
          <w:numId w:val="59"/>
        </w:numPr>
        <w:ind w:left="714" w:hanging="357"/>
      </w:pPr>
      <w:r>
        <w:t xml:space="preserve">ответственный  за работу  с </w:t>
      </w:r>
      <w:r w:rsidRPr="00354EFC">
        <w:t xml:space="preserve"> кадрам</w:t>
      </w:r>
      <w:r>
        <w:t>и</w:t>
      </w:r>
      <w:r w:rsidRPr="00354EFC">
        <w:t>;</w:t>
      </w:r>
    </w:p>
    <w:p w:rsidR="006508CE" w:rsidRPr="00354EFC" w:rsidRDefault="006508CE" w:rsidP="006508CE">
      <w:pPr>
        <w:numPr>
          <w:ilvl w:val="0"/>
          <w:numId w:val="59"/>
        </w:numPr>
        <w:ind w:left="714" w:hanging="357"/>
      </w:pPr>
      <w:r w:rsidRPr="00354EFC">
        <w:t xml:space="preserve"> бухгалтер;</w:t>
      </w:r>
    </w:p>
    <w:p w:rsidR="006508CE" w:rsidRDefault="006508CE" w:rsidP="006508CE">
      <w:pPr>
        <w:numPr>
          <w:ilvl w:val="0"/>
          <w:numId w:val="59"/>
        </w:numPr>
        <w:ind w:left="714" w:hanging="357"/>
      </w:pPr>
      <w:r>
        <w:t>ответственный по охране труда;</w:t>
      </w:r>
    </w:p>
    <w:p w:rsidR="006508CE" w:rsidRDefault="006508CE" w:rsidP="006508CE">
      <w:pPr>
        <w:numPr>
          <w:ilvl w:val="0"/>
          <w:numId w:val="59"/>
        </w:numPr>
        <w:ind w:left="714" w:hanging="357"/>
      </w:pPr>
      <w:r>
        <w:t>председатель профкома;</w:t>
      </w:r>
    </w:p>
    <w:p w:rsidR="006508CE" w:rsidRPr="00755B83" w:rsidRDefault="006508CE" w:rsidP="006508CE">
      <w:pPr>
        <w:numPr>
          <w:ilvl w:val="0"/>
          <w:numId w:val="59"/>
        </w:numPr>
        <w:ind w:left="714" w:hanging="357"/>
      </w:pPr>
      <w:r>
        <w:t>медицинский работник</w:t>
      </w:r>
    </w:p>
    <w:p w:rsidR="006508CE" w:rsidRPr="0037185D" w:rsidRDefault="006508CE" w:rsidP="006508CE">
      <w:pPr>
        <w:spacing w:after="150"/>
        <w:jc w:val="center"/>
      </w:pPr>
      <w:r w:rsidRPr="0037185D">
        <w:rPr>
          <w:b/>
          <w:bCs/>
        </w:rPr>
        <w:t>6. Передача персональных данных</w:t>
      </w:r>
    </w:p>
    <w:p w:rsidR="006508CE" w:rsidRPr="0037185D" w:rsidRDefault="006508CE" w:rsidP="006508CE">
      <w:pPr>
        <w:ind w:firstLine="709"/>
        <w:jc w:val="both"/>
      </w:pPr>
      <w:r w:rsidRPr="0037185D">
        <w:t>6.1. Работники Школы, имеющие доступ к персональным данным соискателей, работников и их родственников, при передаче этих данных должны соблюдать следующие требования:</w:t>
      </w:r>
    </w:p>
    <w:p w:rsidR="006508CE" w:rsidRPr="0037185D" w:rsidRDefault="006508CE" w:rsidP="006508CE">
      <w:pPr>
        <w:ind w:firstLine="709"/>
        <w:jc w:val="both"/>
      </w:pPr>
      <w:r w:rsidRPr="0037185D">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rsidR="006508CE" w:rsidRPr="0037185D" w:rsidRDefault="006508CE" w:rsidP="006508CE">
      <w:pPr>
        <w:numPr>
          <w:ilvl w:val="0"/>
          <w:numId w:val="58"/>
        </w:numPr>
        <w:ind w:left="714" w:hanging="357"/>
        <w:jc w:val="both"/>
      </w:pPr>
      <w:r w:rsidRPr="0037185D">
        <w:lastRenderedPageBreak/>
        <w:t>для предупреждения угрозы жизни и здоровью субъекта персональных данных, если получить такое согласие невозможно;</w:t>
      </w:r>
    </w:p>
    <w:p w:rsidR="006508CE" w:rsidRPr="0037185D" w:rsidRDefault="006508CE" w:rsidP="006508CE">
      <w:pPr>
        <w:numPr>
          <w:ilvl w:val="0"/>
          <w:numId w:val="58"/>
        </w:numPr>
        <w:ind w:left="714" w:hanging="357"/>
        <w:jc w:val="both"/>
      </w:pPr>
      <w:r w:rsidRPr="0037185D">
        <w:t>для статистических или исследовательских целей (при обезличивании);</w:t>
      </w:r>
    </w:p>
    <w:p w:rsidR="006508CE" w:rsidRPr="0037185D" w:rsidRDefault="006508CE" w:rsidP="006508CE">
      <w:pPr>
        <w:numPr>
          <w:ilvl w:val="0"/>
          <w:numId w:val="58"/>
        </w:numPr>
        <w:ind w:left="714" w:hanging="357"/>
        <w:jc w:val="both"/>
      </w:pPr>
      <w:r w:rsidRPr="0037185D">
        <w:t>в случаях, напрямую предусмотренных федеральными законами.</w:t>
      </w:r>
    </w:p>
    <w:p w:rsidR="006508CE" w:rsidRPr="0037185D" w:rsidRDefault="006508CE" w:rsidP="006508CE">
      <w:pPr>
        <w:ind w:firstLine="709"/>
        <w:jc w:val="both"/>
      </w:pPr>
      <w:r w:rsidRPr="0037185D">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rsidR="006508CE" w:rsidRPr="0037185D" w:rsidRDefault="006508CE" w:rsidP="006508CE">
      <w:pPr>
        <w:ind w:firstLine="709"/>
        <w:jc w:val="both"/>
      </w:pPr>
      <w:r w:rsidRPr="0037185D">
        <w:t>Мотивированный запрос должен включать в себя указание цели запроса, ссылку на правовые основания запроса, в том числе подтверждающие полномочия органа, направившего запрос, а также перечень запрашиваемой информации.</w:t>
      </w:r>
    </w:p>
    <w:p w:rsidR="006508CE" w:rsidRDefault="006508CE" w:rsidP="006508CE">
      <w:pPr>
        <w:ind w:firstLine="709"/>
        <w:jc w:val="both"/>
      </w:pPr>
      <w:r w:rsidRPr="0037185D">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rsidR="006508CE" w:rsidRDefault="006508CE" w:rsidP="006508CE">
      <w:pPr>
        <w:jc w:val="center"/>
        <w:outlineLvl w:val="2"/>
        <w:rPr>
          <w:b/>
          <w:bCs/>
        </w:rPr>
      </w:pPr>
      <w:r w:rsidRPr="0037185D">
        <w:rPr>
          <w:b/>
          <w:bCs/>
        </w:rPr>
        <w:t xml:space="preserve">7. Права работника в целях обеспечения защиты </w:t>
      </w:r>
    </w:p>
    <w:p w:rsidR="006508CE" w:rsidRPr="00755B83" w:rsidRDefault="006508CE" w:rsidP="006508CE">
      <w:pPr>
        <w:jc w:val="center"/>
        <w:outlineLvl w:val="2"/>
        <w:rPr>
          <w:b/>
          <w:bCs/>
        </w:rPr>
      </w:pPr>
      <w:r w:rsidRPr="0037185D">
        <w:rPr>
          <w:b/>
          <w:bCs/>
        </w:rPr>
        <w:t>персональных данных, хранящихся у работодателя</w:t>
      </w:r>
    </w:p>
    <w:p w:rsidR="006508CE" w:rsidRPr="0037185D" w:rsidRDefault="006508CE" w:rsidP="006508CE">
      <w:pPr>
        <w:ind w:firstLine="709"/>
        <w:jc w:val="both"/>
      </w:pPr>
      <w:r w:rsidRPr="0037185D">
        <w:t>7.1. В целях обеспечения защиты персональных данных, хранящихся у работодателя, работники имеют право:</w:t>
      </w:r>
    </w:p>
    <w:p w:rsidR="006508CE" w:rsidRPr="0037185D" w:rsidRDefault="006508CE" w:rsidP="006508CE">
      <w:pPr>
        <w:ind w:firstLine="709"/>
        <w:jc w:val="both"/>
      </w:pPr>
      <w:r w:rsidRPr="0037185D">
        <w:t xml:space="preserve">7.1.1. Получать полную информацию о своих персональных данных и их обработке. </w:t>
      </w:r>
    </w:p>
    <w:p w:rsidR="006508CE" w:rsidRPr="0037185D" w:rsidRDefault="006508CE" w:rsidP="006508CE">
      <w:pPr>
        <w:ind w:firstLine="709"/>
        <w:jc w:val="both"/>
      </w:pPr>
      <w:r w:rsidRPr="0037185D">
        <w:t xml:space="preserve">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w:t>
      </w:r>
      <w:r>
        <w:t>директору общеобразовательной организации</w:t>
      </w:r>
      <w:r w:rsidRPr="0037185D">
        <w:t xml:space="preserve">. </w:t>
      </w:r>
    </w:p>
    <w:p w:rsidR="006508CE" w:rsidRPr="0037185D" w:rsidRDefault="006508CE" w:rsidP="006508CE">
      <w:pPr>
        <w:ind w:firstLine="709"/>
        <w:jc w:val="both"/>
      </w:pPr>
      <w:r w:rsidRPr="0037185D">
        <w:t xml:space="preserve">7.1.3. На определение своих представителей для защиты своих персональных данных. </w:t>
      </w:r>
    </w:p>
    <w:p w:rsidR="006508CE" w:rsidRPr="0037185D" w:rsidRDefault="006508CE" w:rsidP="006508CE">
      <w:pPr>
        <w:ind w:firstLine="709"/>
        <w:jc w:val="both"/>
      </w:pPr>
      <w:r w:rsidRPr="0037185D">
        <w:t xml:space="preserve">7.1.4. На доступ к медицинской документации, отражающей состояние их здоровья, с помощью медицинского работника по их выбору. </w:t>
      </w:r>
    </w:p>
    <w:p w:rsidR="006508CE" w:rsidRPr="0037185D" w:rsidRDefault="006508CE" w:rsidP="006508CE">
      <w:pPr>
        <w:ind w:firstLine="709"/>
        <w:jc w:val="both"/>
      </w:pPr>
      <w:r w:rsidRPr="0037185D">
        <w:t xml:space="preserve">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6508CE" w:rsidRPr="0037185D" w:rsidRDefault="006508CE" w:rsidP="006508CE">
      <w:pPr>
        <w:ind w:firstLine="709"/>
        <w:jc w:val="both"/>
      </w:pPr>
      <w:r w:rsidRPr="0037185D">
        <w:t xml:space="preserve">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6508CE" w:rsidRPr="0037185D" w:rsidRDefault="006508CE" w:rsidP="006508CE">
      <w:pPr>
        <w:ind w:firstLine="709"/>
        <w:jc w:val="both"/>
      </w:pPr>
      <w:r w:rsidRPr="0037185D">
        <w:t>7.1.7. Обжаловать в суде любые неправомерные действия или бездействия организации при обработке и защите его персональных.</w:t>
      </w:r>
    </w:p>
    <w:p w:rsidR="006508CE" w:rsidRPr="00354EFC" w:rsidRDefault="006508CE" w:rsidP="006508CE">
      <w:pPr>
        <w:spacing w:after="150"/>
        <w:jc w:val="center"/>
      </w:pPr>
      <w:r w:rsidRPr="00354EFC">
        <w:rPr>
          <w:b/>
          <w:bCs/>
        </w:rPr>
        <w:t>8. Меры обеспечения безопасности персональных данных</w:t>
      </w:r>
    </w:p>
    <w:p w:rsidR="006508CE" w:rsidRPr="005417E9" w:rsidRDefault="006508CE" w:rsidP="006508CE">
      <w:pPr>
        <w:ind w:firstLine="709"/>
        <w:jc w:val="both"/>
      </w:pPr>
      <w:r>
        <w:t>8</w:t>
      </w:r>
      <w:r w:rsidRPr="005417E9">
        <w:t xml:space="preserve">.1. К основным мерам обеспечения безопасности персональных данных в </w:t>
      </w:r>
      <w:r>
        <w:t>Гимназии</w:t>
      </w:r>
      <w:r w:rsidRPr="005417E9">
        <w:t xml:space="preserve"> относятся:</w:t>
      </w:r>
    </w:p>
    <w:p w:rsidR="006508CE" w:rsidRPr="005417E9" w:rsidRDefault="006508CE" w:rsidP="006508CE">
      <w:pPr>
        <w:ind w:firstLine="709"/>
        <w:jc w:val="both"/>
      </w:pPr>
      <w:r>
        <w:lastRenderedPageBreak/>
        <w:t>8</w:t>
      </w:r>
      <w:r w:rsidRPr="005417E9">
        <w:t>.1.1.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Школе требований законодательства к защите персональных данных.</w:t>
      </w:r>
    </w:p>
    <w:p w:rsidR="006508CE" w:rsidRPr="005417E9" w:rsidRDefault="006508CE" w:rsidP="006508CE">
      <w:pPr>
        <w:ind w:firstLine="709"/>
        <w:jc w:val="both"/>
      </w:pPr>
      <w:r>
        <w:t>8</w:t>
      </w:r>
      <w:r w:rsidRPr="005417E9">
        <w:t>.1.2. Издание политики обработки персональных данных и локальных актов по вопросам обработки персональных данных.</w:t>
      </w:r>
    </w:p>
    <w:p w:rsidR="006508CE" w:rsidRPr="005417E9" w:rsidRDefault="006508CE" w:rsidP="006508CE">
      <w:pPr>
        <w:ind w:firstLine="709"/>
        <w:jc w:val="both"/>
      </w:pPr>
      <w:r>
        <w:t>8</w:t>
      </w:r>
      <w:r w:rsidRPr="005417E9">
        <w:t xml:space="preserve">.1.3.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w:t>
      </w:r>
      <w:r>
        <w:t>Гимназии</w:t>
      </w:r>
      <w:r w:rsidRPr="005417E9">
        <w:t xml:space="preserve"> по вопросам обработки персональных данных.</w:t>
      </w:r>
    </w:p>
    <w:p w:rsidR="006508CE" w:rsidRPr="005417E9" w:rsidRDefault="006508CE" w:rsidP="006508CE">
      <w:pPr>
        <w:ind w:firstLine="709"/>
        <w:jc w:val="both"/>
      </w:pPr>
      <w:r>
        <w:t>8</w:t>
      </w:r>
      <w:r w:rsidRPr="005417E9">
        <w:t>.1.4.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rsidR="006508CE" w:rsidRPr="005417E9" w:rsidRDefault="006508CE" w:rsidP="006508CE">
      <w:pPr>
        <w:ind w:firstLine="709"/>
        <w:jc w:val="both"/>
      </w:pPr>
      <w:r>
        <w:t>8</w:t>
      </w:r>
      <w:r w:rsidRPr="005417E9">
        <w:t>.1.5. Учет материальных носителей персональных данных.</w:t>
      </w:r>
    </w:p>
    <w:p w:rsidR="006508CE" w:rsidRPr="005417E9" w:rsidRDefault="006508CE" w:rsidP="006508CE">
      <w:pPr>
        <w:ind w:firstLine="709"/>
        <w:jc w:val="both"/>
      </w:pPr>
      <w:r>
        <w:t>8</w:t>
      </w:r>
      <w:r w:rsidRPr="005417E9">
        <w:t>.1.6.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rsidR="006508CE" w:rsidRPr="005417E9" w:rsidRDefault="006508CE" w:rsidP="006508CE">
      <w:pPr>
        <w:ind w:firstLine="709"/>
        <w:jc w:val="both"/>
      </w:pPr>
      <w:r>
        <w:t>8</w:t>
      </w:r>
      <w:r w:rsidRPr="005417E9">
        <w:t>.1.7.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rsidR="006508CE" w:rsidRPr="005417E9" w:rsidRDefault="006508CE" w:rsidP="006508CE">
      <w:pPr>
        <w:ind w:firstLine="709"/>
        <w:jc w:val="both"/>
      </w:pPr>
      <w:r>
        <w:t>8</w:t>
      </w:r>
      <w:r w:rsidRPr="005417E9">
        <w:t>.1.8. Внутренний контроль соответствия обработки персональных данных требованиям законодательства.</w:t>
      </w:r>
    </w:p>
    <w:p w:rsidR="006508CE" w:rsidRPr="005417E9" w:rsidRDefault="006508CE" w:rsidP="006508CE">
      <w:pPr>
        <w:ind w:firstLine="709"/>
        <w:jc w:val="both"/>
      </w:pPr>
      <w:r>
        <w:t>8</w:t>
      </w:r>
      <w:r w:rsidRPr="005417E9">
        <w:t xml:space="preserve">.1.9. Публикация политики обработки персональных данных и локальных актов по вопросам обработки персональных данных на официальном сайте </w:t>
      </w:r>
      <w:r>
        <w:t>Гимназии</w:t>
      </w:r>
      <w:r w:rsidRPr="005417E9">
        <w:t>.</w:t>
      </w:r>
    </w:p>
    <w:p w:rsidR="006508CE" w:rsidRPr="005417E9" w:rsidRDefault="006508CE" w:rsidP="006508CE">
      <w:pPr>
        <w:ind w:firstLine="709"/>
        <w:jc w:val="both"/>
      </w:pPr>
      <w:r>
        <w:t>8</w:t>
      </w:r>
      <w:r w:rsidRPr="005417E9">
        <w:t>.1.10.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rsidR="006508CE" w:rsidRPr="005417E9" w:rsidRDefault="006508CE" w:rsidP="006508CE">
      <w:pPr>
        <w:ind w:firstLine="709"/>
        <w:jc w:val="both"/>
      </w:pPr>
      <w:r>
        <w:t>8</w:t>
      </w:r>
      <w:r w:rsidRPr="005417E9">
        <w:t>.1.11. Обеспечение взаимодействия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rsidR="006508CE" w:rsidRPr="005417E9" w:rsidRDefault="006508CE" w:rsidP="006508CE">
      <w:pPr>
        <w:ind w:firstLine="709"/>
        <w:jc w:val="both"/>
      </w:pPr>
      <w:r>
        <w:t>8</w:t>
      </w:r>
      <w:r w:rsidRPr="005417E9">
        <w:t>.3.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rsidR="006508CE" w:rsidRPr="005417E9" w:rsidRDefault="006508CE" w:rsidP="006508CE">
      <w:pPr>
        <w:ind w:firstLine="709"/>
        <w:jc w:val="both"/>
      </w:pPr>
      <w:r>
        <w:t>8.4</w:t>
      </w:r>
      <w:r w:rsidRPr="005417E9">
        <w:t>. При 4-м уровне защищенности персональных данных работодатель:</w:t>
      </w:r>
    </w:p>
    <w:p w:rsidR="006508CE" w:rsidRPr="005417E9" w:rsidRDefault="006508CE" w:rsidP="006508CE">
      <w:pPr>
        <w:ind w:firstLine="709"/>
        <w:jc w:val="both"/>
      </w:pPr>
      <w:r w:rsidRPr="005417E9">
        <w:t>— обеспечивает режим безопасности помещений, в которых размещаете информационную систему;</w:t>
      </w:r>
    </w:p>
    <w:p w:rsidR="006508CE" w:rsidRPr="005417E9" w:rsidRDefault="006508CE" w:rsidP="006508CE">
      <w:pPr>
        <w:ind w:firstLine="709"/>
        <w:jc w:val="both"/>
      </w:pPr>
      <w:r w:rsidRPr="005417E9">
        <w:t>— обеспечивает сохранность носителей информации;</w:t>
      </w:r>
    </w:p>
    <w:p w:rsidR="006508CE" w:rsidRPr="005417E9" w:rsidRDefault="006508CE" w:rsidP="006508CE">
      <w:pPr>
        <w:ind w:firstLine="709"/>
        <w:jc w:val="both"/>
      </w:pPr>
      <w:r w:rsidRPr="005417E9">
        <w:t>— утверждает перечень работников, допущенных до персональных данных;</w:t>
      </w:r>
    </w:p>
    <w:p w:rsidR="006508CE" w:rsidRPr="005417E9" w:rsidRDefault="006508CE" w:rsidP="006508CE">
      <w:pPr>
        <w:ind w:firstLine="709"/>
        <w:jc w:val="both"/>
      </w:pPr>
      <w:r w:rsidRPr="005417E9">
        <w:t>— использует средства защиты информации, которые прошли оценку соответствия требованиям закона в области обеспечения безопасности информации.</w:t>
      </w:r>
    </w:p>
    <w:p w:rsidR="006508CE" w:rsidRPr="005417E9" w:rsidRDefault="006508CE" w:rsidP="006508CE">
      <w:pPr>
        <w:ind w:firstLine="709"/>
        <w:jc w:val="both"/>
      </w:pPr>
      <w:r>
        <w:t>8.5</w:t>
      </w:r>
      <w:r w:rsidRPr="005417E9">
        <w:t>. При 3-м уровне защищенности персональных данных, дополнительно к</w:t>
      </w:r>
      <w:r>
        <w:t> мерам, перечисленным в пункте 8.4</w:t>
      </w:r>
      <w:r w:rsidRPr="005417E9">
        <w:t xml:space="preserve"> настоящего Положения, работодатель назначает ответственного за обеспечение безопасности персональных данных в информационной системе.</w:t>
      </w:r>
    </w:p>
    <w:p w:rsidR="006508CE" w:rsidRPr="005417E9" w:rsidRDefault="006508CE" w:rsidP="006508CE">
      <w:pPr>
        <w:ind w:firstLine="709"/>
        <w:jc w:val="both"/>
      </w:pPr>
      <w:r>
        <w:t>8.6</w:t>
      </w:r>
      <w:r w:rsidRPr="005417E9">
        <w:t>. При 2-м уровне защищенности персональных данных, дополнительно к </w:t>
      </w:r>
      <w:r>
        <w:t>мерам, перечисленным в пунктах 8.4, 8.5</w:t>
      </w:r>
      <w:r w:rsidRPr="005417E9">
        <w:t xml:space="preserve"> настоящего Положения, работодатель ограничивает </w:t>
      </w:r>
      <w:r w:rsidRPr="005417E9">
        <w:lastRenderedPageBreak/>
        <w:t>доступ к электронному журналу сообщений, за исключением работников, которым такие сведения необходимы для работы.</w:t>
      </w:r>
    </w:p>
    <w:p w:rsidR="006508CE" w:rsidRPr="005417E9" w:rsidRDefault="006508CE" w:rsidP="006508CE">
      <w:pPr>
        <w:ind w:firstLine="709"/>
        <w:jc w:val="both"/>
      </w:pPr>
      <w:r>
        <w:t>8.7</w:t>
      </w:r>
      <w:r w:rsidRPr="005417E9">
        <w:t>. При 1-м уровне защищенности персональных данных, дополнительно к </w:t>
      </w:r>
      <w:r>
        <w:t>мерам, перечисленным в пунктах 8.4—8.6</w:t>
      </w:r>
      <w:r w:rsidRPr="005417E9">
        <w:t xml:space="preserve"> настоящего Положения, работодатель:</w:t>
      </w:r>
    </w:p>
    <w:p w:rsidR="006508CE" w:rsidRPr="005417E9" w:rsidRDefault="006508CE" w:rsidP="006508CE">
      <w:pPr>
        <w:ind w:firstLine="709"/>
        <w:jc w:val="both"/>
      </w:pPr>
      <w:r w:rsidRPr="005417E9">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r>
        <w:t xml:space="preserve">. </w:t>
      </w:r>
    </w:p>
    <w:p w:rsidR="006508CE" w:rsidRPr="0047267F" w:rsidRDefault="006508CE" w:rsidP="006508CE">
      <w:pPr>
        <w:ind w:firstLine="709"/>
        <w:jc w:val="both"/>
      </w:pPr>
      <w:r w:rsidRPr="0047267F">
        <w:t>8.8. В целях защиты персональных данных на бумажных носителях работодатель:</w:t>
      </w:r>
    </w:p>
    <w:p w:rsidR="006508CE" w:rsidRPr="0047267F" w:rsidRDefault="006508CE" w:rsidP="006508CE">
      <w:pPr>
        <w:ind w:firstLine="709"/>
        <w:jc w:val="both"/>
      </w:pPr>
      <w:r w:rsidRPr="0047267F">
        <w:t>— приказом назначает ответственного за обработку персональных данных;</w:t>
      </w:r>
    </w:p>
    <w:p w:rsidR="006508CE" w:rsidRPr="0047267F" w:rsidRDefault="006508CE" w:rsidP="006508CE">
      <w:pPr>
        <w:ind w:firstLine="709"/>
        <w:jc w:val="both"/>
      </w:pPr>
      <w:r w:rsidRPr="0047267F">
        <w:t>— ограничивает допуск в помещения, где хранятся документы, которые содержат персональные данные работников;</w:t>
      </w:r>
    </w:p>
    <w:p w:rsidR="006508CE" w:rsidRPr="0047267F" w:rsidRDefault="006508CE" w:rsidP="006508CE">
      <w:pPr>
        <w:ind w:firstLine="709"/>
        <w:jc w:val="both"/>
      </w:pPr>
      <w:r w:rsidRPr="0047267F">
        <w:t>— хранит документы, содержащие персональные данные работников в шкафах, запирающихся на ключ;</w:t>
      </w:r>
    </w:p>
    <w:p w:rsidR="006508CE" w:rsidRPr="0047267F" w:rsidRDefault="006508CE" w:rsidP="006508CE">
      <w:pPr>
        <w:ind w:firstLine="709"/>
        <w:jc w:val="both"/>
      </w:pPr>
      <w:r w:rsidRPr="0047267F">
        <w:t>— хранит трудовые книжки ра</w:t>
      </w:r>
      <w:r>
        <w:t>ботников в сейфе в кабинете ответственного за работу с   кадрами</w:t>
      </w:r>
      <w:r w:rsidRPr="0047267F">
        <w:t>.</w:t>
      </w:r>
    </w:p>
    <w:p w:rsidR="006508CE" w:rsidRPr="0047267F" w:rsidRDefault="006508CE" w:rsidP="006508CE">
      <w:pPr>
        <w:jc w:val="center"/>
        <w:outlineLvl w:val="2"/>
        <w:rPr>
          <w:b/>
          <w:bCs/>
        </w:rPr>
      </w:pPr>
      <w:r>
        <w:rPr>
          <w:b/>
          <w:bCs/>
        </w:rPr>
        <w:t>9</w:t>
      </w:r>
      <w:r w:rsidRPr="0047267F">
        <w:rPr>
          <w:b/>
          <w:bCs/>
        </w:rPr>
        <w:t>. Уничтожение персональных данных</w:t>
      </w:r>
    </w:p>
    <w:p w:rsidR="006508CE" w:rsidRPr="00DD71EC" w:rsidRDefault="006508CE" w:rsidP="006508CE">
      <w:pPr>
        <w:ind w:firstLine="709"/>
        <w:jc w:val="both"/>
      </w:pPr>
      <w:r w:rsidRPr="00DD71EC">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rsidR="006508CE" w:rsidRPr="00DD71EC" w:rsidRDefault="006508CE" w:rsidP="006508CE">
      <w:pPr>
        <w:numPr>
          <w:ilvl w:val="0"/>
          <w:numId w:val="60"/>
        </w:numPr>
        <w:ind w:left="714" w:hanging="357"/>
        <w:jc w:val="both"/>
      </w:pPr>
      <w:r w:rsidRPr="00DD71EC">
        <w:t>в случае если обработка персональных данных осуществляется оператором без использования средств автоматизации, документом, подтверждающим уничтожение персональных данных субъектов персональных данных, является акт об уничтожении персональных данных;</w:t>
      </w:r>
    </w:p>
    <w:p w:rsidR="006508CE" w:rsidRPr="00DD71EC" w:rsidRDefault="006508CE" w:rsidP="006508CE">
      <w:pPr>
        <w:numPr>
          <w:ilvl w:val="0"/>
          <w:numId w:val="60"/>
        </w:numPr>
        <w:ind w:left="714" w:hanging="357"/>
        <w:jc w:val="both"/>
      </w:pPr>
      <w:r w:rsidRPr="00DD71EC">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rsidR="006508CE" w:rsidRPr="00DD71EC" w:rsidRDefault="006508CE" w:rsidP="006508CE">
      <w:pPr>
        <w:ind w:firstLine="709"/>
        <w:jc w:val="both"/>
      </w:pPr>
      <w:r>
        <w:t>9</w:t>
      </w:r>
      <w:r w:rsidRPr="00DD71EC">
        <w:t>.2.</w:t>
      </w:r>
      <w:r>
        <w:t xml:space="preserve"> Акт об уничтожении данных должен содержать:</w:t>
      </w:r>
    </w:p>
    <w:p w:rsidR="006508CE" w:rsidRPr="00DD71EC" w:rsidRDefault="006508CE" w:rsidP="006508CE">
      <w:pPr>
        <w:numPr>
          <w:ilvl w:val="0"/>
          <w:numId w:val="61"/>
        </w:numPr>
        <w:ind w:left="714" w:hanging="357"/>
        <w:jc w:val="both"/>
      </w:pPr>
      <w:r w:rsidRPr="00DD71EC">
        <w:t>наименование общеобразовательной организации или фамилию, имя, отчество (при наличии) оператора персональных данных и его адрес;</w:t>
      </w:r>
    </w:p>
    <w:p w:rsidR="006508CE" w:rsidRPr="00DD71EC" w:rsidRDefault="006508CE" w:rsidP="006508CE">
      <w:pPr>
        <w:numPr>
          <w:ilvl w:val="0"/>
          <w:numId w:val="61"/>
        </w:numPr>
        <w:ind w:left="714" w:hanging="357"/>
        <w:jc w:val="both"/>
      </w:pPr>
      <w:r w:rsidRPr="00DD71EC">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rsidR="006508CE" w:rsidRPr="00DD71EC" w:rsidRDefault="006508CE" w:rsidP="006508CE">
      <w:pPr>
        <w:numPr>
          <w:ilvl w:val="0"/>
          <w:numId w:val="61"/>
        </w:numPr>
        <w:ind w:left="714" w:hanging="357"/>
        <w:jc w:val="both"/>
      </w:pPr>
      <w:r w:rsidRPr="00DD71EC">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rsidR="006508CE" w:rsidRPr="00DD71EC" w:rsidRDefault="006508CE" w:rsidP="006508CE">
      <w:pPr>
        <w:numPr>
          <w:ilvl w:val="0"/>
          <w:numId w:val="61"/>
        </w:numPr>
        <w:ind w:left="714" w:hanging="357"/>
        <w:jc w:val="both"/>
      </w:pPr>
      <w:r w:rsidRPr="00DD71EC">
        <w:t>фамилию, имя, отчество (при наличии), должность лиц, уничтоживших персональные данные субъекта персональных данных, а также их подпись;</w:t>
      </w:r>
    </w:p>
    <w:p w:rsidR="006508CE" w:rsidRPr="00DD71EC" w:rsidRDefault="006508CE" w:rsidP="006508CE">
      <w:pPr>
        <w:numPr>
          <w:ilvl w:val="0"/>
          <w:numId w:val="61"/>
        </w:numPr>
        <w:ind w:left="714" w:hanging="357"/>
        <w:jc w:val="both"/>
      </w:pPr>
      <w:r w:rsidRPr="00DD71EC">
        <w:t>перечень категорий, уничтоженных персональных данных субъекта (субъектов) персональных данных;</w:t>
      </w:r>
    </w:p>
    <w:p w:rsidR="006508CE" w:rsidRPr="00DD71EC" w:rsidRDefault="006508CE" w:rsidP="006508CE">
      <w:pPr>
        <w:numPr>
          <w:ilvl w:val="0"/>
          <w:numId w:val="61"/>
        </w:numPr>
        <w:ind w:left="714" w:hanging="357"/>
        <w:jc w:val="both"/>
      </w:pPr>
      <w:r w:rsidRPr="00DD71EC">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 материального носителя (в случае обработки персональных данных без использования средств автоматизации);</w:t>
      </w:r>
    </w:p>
    <w:p w:rsidR="006508CE" w:rsidRPr="00DD71EC" w:rsidRDefault="006508CE" w:rsidP="006508CE">
      <w:pPr>
        <w:numPr>
          <w:ilvl w:val="0"/>
          <w:numId w:val="61"/>
        </w:numPr>
        <w:ind w:left="714" w:hanging="357"/>
        <w:jc w:val="both"/>
      </w:pPr>
      <w:r w:rsidRPr="00DD71EC">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rsidR="006508CE" w:rsidRPr="00DD71EC" w:rsidRDefault="006508CE" w:rsidP="006508CE">
      <w:pPr>
        <w:numPr>
          <w:ilvl w:val="0"/>
          <w:numId w:val="61"/>
        </w:numPr>
        <w:ind w:left="714" w:hanging="357"/>
        <w:jc w:val="both"/>
      </w:pPr>
      <w:r w:rsidRPr="00DD71EC">
        <w:t>способ уничтожения персональных данных;</w:t>
      </w:r>
    </w:p>
    <w:p w:rsidR="006508CE" w:rsidRPr="00DD71EC" w:rsidRDefault="006508CE" w:rsidP="006508CE">
      <w:pPr>
        <w:numPr>
          <w:ilvl w:val="0"/>
          <w:numId w:val="61"/>
        </w:numPr>
        <w:ind w:left="714" w:hanging="357"/>
        <w:jc w:val="both"/>
      </w:pPr>
      <w:r w:rsidRPr="00DD71EC">
        <w:t>причину уничтожения персональных данных;</w:t>
      </w:r>
    </w:p>
    <w:p w:rsidR="006508CE" w:rsidRPr="00DD71EC" w:rsidRDefault="006508CE" w:rsidP="006508CE">
      <w:pPr>
        <w:numPr>
          <w:ilvl w:val="0"/>
          <w:numId w:val="61"/>
        </w:numPr>
        <w:ind w:left="714" w:hanging="357"/>
        <w:jc w:val="both"/>
      </w:pPr>
      <w:r w:rsidRPr="00DD71EC">
        <w:lastRenderedPageBreak/>
        <w:t>дату уничтожения персональных данных субъекта (субъектов) персональных данных.</w:t>
      </w:r>
    </w:p>
    <w:p w:rsidR="006508CE" w:rsidRPr="00DD71EC" w:rsidRDefault="006508CE" w:rsidP="006508CE">
      <w:pPr>
        <w:ind w:firstLine="709"/>
        <w:jc w:val="both"/>
      </w:pPr>
      <w:r w:rsidRPr="00DD71EC">
        <w:t xml:space="preserve">Форма акта об уничтожении персональных данных составляется в произвольной форме. </w:t>
      </w:r>
    </w:p>
    <w:p w:rsidR="006508CE" w:rsidRPr="00DD71EC" w:rsidRDefault="006508CE" w:rsidP="006508CE">
      <w:pPr>
        <w:ind w:firstLine="709"/>
        <w:jc w:val="both"/>
      </w:pPr>
      <w:r w:rsidRPr="00DD71EC">
        <w:t xml:space="preserve">9.3. Акт об уничтожении персональных данных может быть оформлен как на бумаге, так и в электронной форме. В первом случае он заверяется личной подписью лиц, уничтоживших персональные данные, а во втором – их электронной подписью. </w:t>
      </w:r>
    </w:p>
    <w:p w:rsidR="006508CE" w:rsidRPr="00146DD1" w:rsidRDefault="006508CE" w:rsidP="006508CE">
      <w:pPr>
        <w:ind w:firstLine="709"/>
        <w:jc w:val="both"/>
      </w:pPr>
      <w:r w:rsidRPr="00146DD1">
        <w:t>9.4. Выгрузка из журнала должна содержать:</w:t>
      </w:r>
    </w:p>
    <w:p w:rsidR="006508CE" w:rsidRPr="00146DD1" w:rsidRDefault="006508CE" w:rsidP="006508CE">
      <w:pPr>
        <w:numPr>
          <w:ilvl w:val="0"/>
          <w:numId w:val="62"/>
        </w:numPr>
        <w:ind w:left="714" w:hanging="357"/>
        <w:jc w:val="both"/>
      </w:pPr>
      <w:r w:rsidRPr="00146DD1">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rsidR="006508CE" w:rsidRPr="00146DD1" w:rsidRDefault="006508CE" w:rsidP="006508CE">
      <w:pPr>
        <w:numPr>
          <w:ilvl w:val="0"/>
          <w:numId w:val="62"/>
        </w:numPr>
        <w:ind w:left="714" w:hanging="357"/>
        <w:jc w:val="both"/>
      </w:pPr>
      <w:r w:rsidRPr="00146DD1">
        <w:t>перечень категорий, уничтоженных персональных данных субъекта (субъектов) персональных данных;</w:t>
      </w:r>
    </w:p>
    <w:p w:rsidR="006508CE" w:rsidRPr="00146DD1" w:rsidRDefault="006508CE" w:rsidP="006508CE">
      <w:pPr>
        <w:numPr>
          <w:ilvl w:val="0"/>
          <w:numId w:val="62"/>
        </w:numPr>
        <w:ind w:left="714" w:hanging="357"/>
        <w:jc w:val="both"/>
      </w:pPr>
      <w:r w:rsidRPr="00146DD1">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rsidR="006508CE" w:rsidRPr="00146DD1" w:rsidRDefault="006508CE" w:rsidP="006508CE">
      <w:pPr>
        <w:numPr>
          <w:ilvl w:val="0"/>
          <w:numId w:val="62"/>
        </w:numPr>
        <w:ind w:left="714" w:hanging="357"/>
        <w:jc w:val="both"/>
      </w:pPr>
      <w:r w:rsidRPr="00146DD1">
        <w:t>причину уничтожения персональных данных;</w:t>
      </w:r>
    </w:p>
    <w:p w:rsidR="006508CE" w:rsidRPr="00755B83" w:rsidRDefault="006508CE" w:rsidP="006508CE">
      <w:pPr>
        <w:numPr>
          <w:ilvl w:val="0"/>
          <w:numId w:val="62"/>
        </w:numPr>
        <w:ind w:left="714" w:hanging="357"/>
        <w:jc w:val="both"/>
      </w:pPr>
      <w:r w:rsidRPr="00146DD1">
        <w:t>дату уничтожения персональных данных субъекта (субъектов) персональных данных.</w:t>
      </w:r>
    </w:p>
    <w:p w:rsidR="006508CE" w:rsidRPr="009A30B6" w:rsidRDefault="006508CE" w:rsidP="006508CE">
      <w:pPr>
        <w:spacing w:after="150"/>
        <w:jc w:val="center"/>
      </w:pPr>
      <w:r w:rsidRPr="009A30B6">
        <w:rPr>
          <w:b/>
          <w:bCs/>
        </w:rPr>
        <w:t>10. Ответственность</w:t>
      </w:r>
    </w:p>
    <w:p w:rsidR="006508CE" w:rsidRPr="009A30B6" w:rsidRDefault="006508CE" w:rsidP="006508CE">
      <w:pPr>
        <w:ind w:firstLine="709"/>
        <w:jc w:val="both"/>
      </w:pPr>
      <w:r w:rsidRPr="009A30B6">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rsidR="006508CE" w:rsidRPr="009A30B6" w:rsidRDefault="006508CE" w:rsidP="006508CE">
      <w:pPr>
        <w:ind w:firstLine="709"/>
        <w:jc w:val="both"/>
      </w:pPr>
      <w:r w:rsidRPr="009A30B6">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 подлежит возмещению в порядке и на условиях, предусмотренных законодательством РФ. Возмещение морального вреда осуществляется независимо от возмещения имущественного вреда.</w:t>
      </w:r>
    </w:p>
    <w:p w:rsidR="006508CE" w:rsidRPr="00624BAF" w:rsidRDefault="006508CE" w:rsidP="006508CE">
      <w:pPr>
        <w:ind w:firstLine="709"/>
        <w:jc w:val="both"/>
        <w:rPr>
          <w:b/>
        </w:rPr>
      </w:pPr>
    </w:p>
    <w:p w:rsidR="006508CE" w:rsidRPr="0065374D" w:rsidRDefault="006508CE" w:rsidP="006508CE">
      <w:pPr>
        <w:jc w:val="right"/>
      </w:pPr>
    </w:p>
    <w:p w:rsidR="006508CE" w:rsidRPr="0065374D" w:rsidRDefault="006508CE" w:rsidP="006508CE">
      <w:pPr>
        <w:jc w:val="right"/>
        <w:rPr>
          <w:i/>
        </w:rPr>
      </w:pPr>
      <w:r w:rsidRPr="0065374D">
        <w:rPr>
          <w:i/>
        </w:rPr>
        <w:t xml:space="preserve">Приложение № 1 </w:t>
      </w:r>
    </w:p>
    <w:p w:rsidR="006508CE" w:rsidRPr="0065374D" w:rsidRDefault="006508CE" w:rsidP="006508CE">
      <w:pPr>
        <w:jc w:val="right"/>
        <w:rPr>
          <w:i/>
        </w:rPr>
      </w:pPr>
      <w:r w:rsidRPr="0065374D">
        <w:rPr>
          <w:i/>
        </w:rPr>
        <w:t xml:space="preserve">к положению о защите персональных данных </w:t>
      </w:r>
    </w:p>
    <w:p w:rsidR="006508CE" w:rsidRPr="0065374D" w:rsidRDefault="006508CE" w:rsidP="006508CE">
      <w:pPr>
        <w:jc w:val="right"/>
      </w:pPr>
    </w:p>
    <w:p w:rsidR="006508CE" w:rsidRPr="0065374D" w:rsidRDefault="006508CE" w:rsidP="006508CE">
      <w:pPr>
        <w:jc w:val="center"/>
      </w:pPr>
      <w:r w:rsidRPr="0065374D">
        <w:t>СОГЛАСИЕ</w:t>
      </w:r>
    </w:p>
    <w:p w:rsidR="006508CE" w:rsidRPr="0065374D" w:rsidRDefault="006508CE" w:rsidP="006508CE">
      <w:pPr>
        <w:jc w:val="center"/>
      </w:pPr>
      <w:r w:rsidRPr="0065374D">
        <w:t>работника на обработку персональных данных</w:t>
      </w:r>
    </w:p>
    <w:p w:rsidR="006508CE" w:rsidRPr="0065374D" w:rsidRDefault="006508CE" w:rsidP="006508CE">
      <w:pPr>
        <w:jc w:val="center"/>
      </w:pPr>
    </w:p>
    <w:p w:rsidR="006508CE" w:rsidRPr="0065374D" w:rsidRDefault="006508CE" w:rsidP="006508CE">
      <w:pPr>
        <w:jc w:val="center"/>
      </w:pPr>
      <w:r w:rsidRPr="0065374D">
        <w:t>Я,____________________________________________________________________________</w:t>
      </w:r>
      <w:r w:rsidRPr="0065374D">
        <w:tab/>
      </w:r>
      <w:r w:rsidRPr="0065374D">
        <w:tab/>
        <w:t>(Ф.И.О. работника)</w:t>
      </w:r>
    </w:p>
    <w:p w:rsidR="006508CE" w:rsidRPr="0065374D" w:rsidRDefault="006508CE" w:rsidP="006508CE">
      <w:pPr>
        <w:jc w:val="both"/>
      </w:pPr>
    </w:p>
    <w:p w:rsidR="006508CE" w:rsidRPr="0065374D" w:rsidRDefault="006508CE" w:rsidP="006508CE">
      <w:pPr>
        <w:jc w:val="both"/>
      </w:pPr>
      <w:r w:rsidRPr="0065374D">
        <w:t>зарегистрированный (ая) по адресу: _____________________</w:t>
      </w:r>
      <w:r>
        <w:t>_________________________</w:t>
      </w:r>
    </w:p>
    <w:p w:rsidR="006508CE" w:rsidRPr="0065374D" w:rsidRDefault="006508CE" w:rsidP="006508CE">
      <w:pPr>
        <w:jc w:val="both"/>
      </w:pPr>
      <w:r w:rsidRPr="0065374D">
        <w:t>паспорт серия _______ № _____________, выдан __________________________________________</w:t>
      </w:r>
    </w:p>
    <w:p w:rsidR="006508CE" w:rsidRPr="007E55AA" w:rsidRDefault="006508CE" w:rsidP="006508CE">
      <w:pPr>
        <w:jc w:val="both"/>
      </w:pPr>
      <w:r w:rsidRPr="0065374D">
        <w:t>_____________________________________________________________________________</w:t>
      </w:r>
    </w:p>
    <w:p w:rsidR="006508CE" w:rsidRPr="00341C13" w:rsidRDefault="006508CE" w:rsidP="006508CE">
      <w:pPr>
        <w:spacing w:line="264" w:lineRule="auto"/>
        <w:jc w:val="both"/>
      </w:pPr>
      <w:r w:rsidRPr="00341C13">
        <w:t xml:space="preserve"> 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___________________________________________________</w:t>
      </w:r>
      <w:r w:rsidRPr="00341C13">
        <w:t xml:space="preserve"> а именно: совершение действий, предусмотренных п. 3 ст. 3 Федерального закона № 152-ФЗ со всеми данными, которые находятся в распоряжении Оператора с целью начисления заработной платы, исчисления и уплаты предусмотренных законодательством РФ налогов, сборов и взносов </w:t>
      </w:r>
      <w:r w:rsidRPr="00341C13">
        <w:lastRenderedPageBreak/>
        <w:t xml:space="preserve">на обязательное социальное и пенсионное страхование, представления организацией-работодателем установленной законодательством отчетности в отношении физических лиц, в том числе сведений персонифицированного учета в Фонд пенсионного и социального страхования РФ, сведений подоходного налога в ФНС РФ, предоставлять сведения в банк для оформления банковской карты и перечисления заработной платы на карты, а также предоставлять сведения в случаях, предусмотренных федеральными законами и иными нормативно-правовыми актами, следующих моих персональных данных: </w:t>
      </w:r>
    </w:p>
    <w:p w:rsidR="006508CE" w:rsidRPr="00341C13" w:rsidRDefault="006508CE" w:rsidP="006508CE">
      <w:pPr>
        <w:spacing w:line="264" w:lineRule="auto"/>
        <w:jc w:val="both"/>
        <w:rPr>
          <w:u w:val="single"/>
        </w:rPr>
      </w:pPr>
      <w:r w:rsidRPr="00341C13">
        <w:t>1. Перечень персональных данных, на обработку которых дается согласие:</w:t>
      </w:r>
    </w:p>
    <w:p w:rsidR="006508CE" w:rsidRPr="00341C13" w:rsidRDefault="006508CE" w:rsidP="006508CE">
      <w:pPr>
        <w:numPr>
          <w:ilvl w:val="0"/>
          <w:numId w:val="63"/>
        </w:numPr>
        <w:ind w:left="714" w:hanging="357"/>
        <w:jc w:val="both"/>
      </w:pPr>
      <w:r w:rsidRPr="00341C13">
        <w:t xml:space="preserve">фамилия, имя, отчество (в т.ч. предыдущие); </w:t>
      </w:r>
    </w:p>
    <w:p w:rsidR="006508CE" w:rsidRPr="00341C13" w:rsidRDefault="006508CE" w:rsidP="006508CE">
      <w:pPr>
        <w:numPr>
          <w:ilvl w:val="0"/>
          <w:numId w:val="63"/>
        </w:numPr>
        <w:ind w:left="714" w:hanging="357"/>
        <w:jc w:val="both"/>
      </w:pPr>
      <w:r w:rsidRPr="00341C13">
        <w:t>пол;</w:t>
      </w:r>
    </w:p>
    <w:p w:rsidR="006508CE" w:rsidRPr="00341C13" w:rsidRDefault="006508CE" w:rsidP="006508CE">
      <w:pPr>
        <w:numPr>
          <w:ilvl w:val="0"/>
          <w:numId w:val="63"/>
        </w:numPr>
        <w:ind w:left="714" w:hanging="357"/>
        <w:jc w:val="both"/>
      </w:pPr>
      <w:r w:rsidRPr="00341C13">
        <w:t xml:space="preserve">паспортные данные или данные документа, удостоверяющего личность; </w:t>
      </w:r>
    </w:p>
    <w:p w:rsidR="006508CE" w:rsidRPr="00341C13" w:rsidRDefault="006508CE" w:rsidP="006508CE">
      <w:pPr>
        <w:numPr>
          <w:ilvl w:val="0"/>
          <w:numId w:val="63"/>
        </w:numPr>
        <w:ind w:left="714" w:hanging="357"/>
        <w:jc w:val="both"/>
      </w:pPr>
      <w:r w:rsidRPr="00341C13">
        <w:t xml:space="preserve">дата рождения, место рождения; </w:t>
      </w:r>
    </w:p>
    <w:p w:rsidR="006508CE" w:rsidRPr="00341C13" w:rsidRDefault="006508CE" w:rsidP="006508CE">
      <w:pPr>
        <w:numPr>
          <w:ilvl w:val="0"/>
          <w:numId w:val="63"/>
        </w:numPr>
        <w:ind w:left="714" w:hanging="357"/>
        <w:jc w:val="both"/>
      </w:pPr>
      <w:r w:rsidRPr="00341C13">
        <w:t>гражданство;</w:t>
      </w:r>
    </w:p>
    <w:p w:rsidR="006508CE" w:rsidRPr="00341C13" w:rsidRDefault="006508CE" w:rsidP="006508CE">
      <w:pPr>
        <w:numPr>
          <w:ilvl w:val="0"/>
          <w:numId w:val="63"/>
        </w:numPr>
        <w:ind w:left="714" w:hanging="357"/>
      </w:pPr>
      <w:r w:rsidRPr="00341C13">
        <w:t>изображение (фотография);</w:t>
      </w:r>
    </w:p>
    <w:p w:rsidR="006508CE" w:rsidRPr="00341C13" w:rsidRDefault="006508CE" w:rsidP="006508CE">
      <w:pPr>
        <w:numPr>
          <w:ilvl w:val="0"/>
          <w:numId w:val="63"/>
        </w:numPr>
        <w:ind w:left="714" w:hanging="357"/>
        <w:jc w:val="both"/>
      </w:pPr>
      <w:r w:rsidRPr="00341C13">
        <w:t>отношение к воинской обязанности и иные сведения военного билета и приписного удостоверения;</w:t>
      </w:r>
    </w:p>
    <w:p w:rsidR="006508CE" w:rsidRPr="00341C13" w:rsidRDefault="006508CE" w:rsidP="006508CE">
      <w:pPr>
        <w:numPr>
          <w:ilvl w:val="0"/>
          <w:numId w:val="63"/>
        </w:numPr>
        <w:ind w:left="714" w:hanging="357"/>
        <w:jc w:val="both"/>
      </w:pPr>
      <w:r w:rsidRPr="00341C13">
        <w:t>данные документов о профессиональном образовании, профессиональной переподготовке, повышении квалификации, стажировке;</w:t>
      </w:r>
    </w:p>
    <w:p w:rsidR="006508CE" w:rsidRPr="00341C13" w:rsidRDefault="006508CE" w:rsidP="006508CE">
      <w:pPr>
        <w:numPr>
          <w:ilvl w:val="0"/>
          <w:numId w:val="63"/>
        </w:numPr>
        <w:ind w:left="714" w:hanging="357"/>
        <w:jc w:val="both"/>
      </w:pPr>
      <w:r w:rsidRPr="00341C13">
        <w:t>данные документов о подтверждении специальных знаний;</w:t>
      </w:r>
    </w:p>
    <w:p w:rsidR="006508CE" w:rsidRPr="00341C13" w:rsidRDefault="006508CE" w:rsidP="006508CE">
      <w:pPr>
        <w:numPr>
          <w:ilvl w:val="0"/>
          <w:numId w:val="63"/>
        </w:numPr>
        <w:ind w:left="714" w:hanging="357"/>
        <w:jc w:val="both"/>
      </w:pPr>
      <w:r w:rsidRPr="00341C13">
        <w:t>данные документов о присвоении ученой степени, ученого звания, списки научных трудов и изобретений и сведения о наградах и званиях;</w:t>
      </w:r>
    </w:p>
    <w:p w:rsidR="006508CE" w:rsidRPr="00341C13" w:rsidRDefault="006508CE" w:rsidP="006508CE">
      <w:pPr>
        <w:numPr>
          <w:ilvl w:val="0"/>
          <w:numId w:val="63"/>
        </w:numPr>
        <w:ind w:left="714" w:hanging="357"/>
        <w:jc w:val="both"/>
      </w:pPr>
      <w:r w:rsidRPr="00341C13">
        <w:t>знание иностранных языков;</w:t>
      </w:r>
    </w:p>
    <w:p w:rsidR="006508CE" w:rsidRPr="00341C13" w:rsidRDefault="006508CE" w:rsidP="006508CE">
      <w:pPr>
        <w:numPr>
          <w:ilvl w:val="0"/>
          <w:numId w:val="63"/>
        </w:numPr>
        <w:ind w:left="714" w:hanging="357"/>
        <w:jc w:val="both"/>
      </w:pPr>
      <w:r w:rsidRPr="00341C13">
        <w:t>семейное положение и данные о составе и членах семьи;</w:t>
      </w:r>
    </w:p>
    <w:p w:rsidR="006508CE" w:rsidRPr="00341C13" w:rsidRDefault="006508CE" w:rsidP="006508CE">
      <w:pPr>
        <w:numPr>
          <w:ilvl w:val="0"/>
          <w:numId w:val="63"/>
        </w:numPr>
        <w:ind w:left="714" w:hanging="357"/>
        <w:jc w:val="both"/>
      </w:pPr>
      <w:r w:rsidRPr="00341C13">
        <w:t>сведения о социальных льготах, пенсионном обеспечении и страховании;</w:t>
      </w:r>
    </w:p>
    <w:p w:rsidR="006508CE" w:rsidRPr="00341C13" w:rsidRDefault="006508CE" w:rsidP="006508CE">
      <w:pPr>
        <w:numPr>
          <w:ilvl w:val="0"/>
          <w:numId w:val="63"/>
        </w:numPr>
        <w:ind w:left="714" w:hanging="357"/>
        <w:jc w:val="both"/>
      </w:pPr>
      <w:r w:rsidRPr="00341C13">
        <w:t>данные документов об инвалидности (при наличии);</w:t>
      </w:r>
    </w:p>
    <w:p w:rsidR="006508CE" w:rsidRPr="00341C13" w:rsidRDefault="006508CE" w:rsidP="006508CE">
      <w:pPr>
        <w:numPr>
          <w:ilvl w:val="0"/>
          <w:numId w:val="63"/>
        </w:numPr>
        <w:ind w:left="714" w:hanging="357"/>
        <w:jc w:val="both"/>
      </w:pPr>
      <w:r w:rsidRPr="00341C13">
        <w:t>данные медицинского заключения (при необходимости);</w:t>
      </w:r>
    </w:p>
    <w:p w:rsidR="006508CE" w:rsidRPr="00341C13" w:rsidRDefault="006508CE" w:rsidP="006508CE">
      <w:pPr>
        <w:numPr>
          <w:ilvl w:val="0"/>
          <w:numId w:val="63"/>
        </w:numPr>
        <w:ind w:left="714" w:hanging="357"/>
        <w:jc w:val="both"/>
      </w:pPr>
      <w:r w:rsidRPr="00341C13">
        <w:t>стаж работы и другие данные трудовой книжки и вкладыша к трудовой книжке;</w:t>
      </w:r>
    </w:p>
    <w:p w:rsidR="006508CE" w:rsidRPr="00341C13" w:rsidRDefault="006508CE" w:rsidP="006508CE">
      <w:pPr>
        <w:numPr>
          <w:ilvl w:val="0"/>
          <w:numId w:val="63"/>
        </w:numPr>
        <w:ind w:left="714" w:hanging="357"/>
        <w:jc w:val="both"/>
      </w:pPr>
      <w:r w:rsidRPr="00341C13">
        <w:t>должность, квалификационный уровень;</w:t>
      </w:r>
    </w:p>
    <w:p w:rsidR="006508CE" w:rsidRPr="00341C13" w:rsidRDefault="006508CE" w:rsidP="006508CE">
      <w:pPr>
        <w:numPr>
          <w:ilvl w:val="0"/>
          <w:numId w:val="63"/>
        </w:numPr>
        <w:ind w:left="714" w:hanging="357"/>
        <w:jc w:val="both"/>
      </w:pPr>
      <w:r w:rsidRPr="00341C13">
        <w:t>сведения о заработной плате (доходах), банковских счетах, картах;</w:t>
      </w:r>
    </w:p>
    <w:p w:rsidR="006508CE" w:rsidRPr="00341C13" w:rsidRDefault="006508CE" w:rsidP="006508CE">
      <w:pPr>
        <w:numPr>
          <w:ilvl w:val="0"/>
          <w:numId w:val="63"/>
        </w:numPr>
        <w:ind w:left="714" w:hanging="357"/>
        <w:jc w:val="both"/>
      </w:pPr>
      <w:r w:rsidRPr="00341C13">
        <w:t>адрес места жительства (по регистрации и фактический), дата регистрации по указанному месту жительства;</w:t>
      </w:r>
    </w:p>
    <w:p w:rsidR="006508CE" w:rsidRPr="00341C13" w:rsidRDefault="006508CE" w:rsidP="006508CE">
      <w:pPr>
        <w:numPr>
          <w:ilvl w:val="0"/>
          <w:numId w:val="63"/>
        </w:numPr>
        <w:ind w:left="714" w:hanging="357"/>
        <w:jc w:val="both"/>
      </w:pPr>
      <w:r w:rsidRPr="00341C13">
        <w:t>номер телефона (стационарный домашний, мобильный);</w:t>
      </w:r>
    </w:p>
    <w:p w:rsidR="006508CE" w:rsidRPr="00341C13" w:rsidRDefault="006508CE" w:rsidP="006508CE">
      <w:pPr>
        <w:numPr>
          <w:ilvl w:val="0"/>
          <w:numId w:val="63"/>
        </w:numPr>
        <w:ind w:left="714" w:hanging="357"/>
        <w:jc w:val="both"/>
      </w:pPr>
      <w:r w:rsidRPr="00341C13">
        <w:t>данные свидетельства о постановке на учет в налоговом органе физического лица по месту жительства на территории РФ (ИНН);</w:t>
      </w:r>
    </w:p>
    <w:p w:rsidR="006508CE" w:rsidRPr="00341C13" w:rsidRDefault="006508CE" w:rsidP="006508CE">
      <w:pPr>
        <w:numPr>
          <w:ilvl w:val="0"/>
          <w:numId w:val="63"/>
        </w:numPr>
        <w:ind w:left="714" w:hanging="357"/>
        <w:jc w:val="both"/>
      </w:pPr>
      <w:r w:rsidRPr="00341C13">
        <w:t>данные страхового номера индивидуального лицевого счета;</w:t>
      </w:r>
    </w:p>
    <w:p w:rsidR="006508CE" w:rsidRDefault="006508CE" w:rsidP="006508CE">
      <w:pPr>
        <w:numPr>
          <w:ilvl w:val="0"/>
          <w:numId w:val="63"/>
        </w:numPr>
        <w:ind w:left="714" w:hanging="357"/>
        <w:jc w:val="both"/>
      </w:pPr>
      <w:r w:rsidRPr="00341C13">
        <w:t>данные страхового медицинского полиса об</w:t>
      </w:r>
      <w:r>
        <w:t>язательного страхования граждан;</w:t>
      </w:r>
    </w:p>
    <w:p w:rsidR="006508CE" w:rsidRPr="00E03A1D" w:rsidRDefault="006508CE" w:rsidP="006508CE">
      <w:pPr>
        <w:numPr>
          <w:ilvl w:val="0"/>
          <w:numId w:val="63"/>
        </w:numPr>
        <w:ind w:left="714" w:hanging="357"/>
        <w:jc w:val="both"/>
      </w:pPr>
      <w:r w:rsidRPr="00E03A1D">
        <w:t>иные персональные данные, предоставляемые работниками в соответствии с требованиями трудового законодательства</w:t>
      </w:r>
    </w:p>
    <w:p w:rsidR="006508CE" w:rsidRPr="00341C13" w:rsidRDefault="006508CE" w:rsidP="006508CE">
      <w:pPr>
        <w:ind w:firstLine="709"/>
      </w:pPr>
      <w:r w:rsidRPr="00341C13">
        <w:t>2. Перечень действий, на совершение которых дается согласие:</w:t>
      </w:r>
    </w:p>
    <w:p w:rsidR="006508CE" w:rsidRPr="008927DE" w:rsidRDefault="006508CE" w:rsidP="006508CE">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rsidRPr="008927DE">
        <w:rPr>
          <w:shd w:val="clear" w:color="auto" w:fill="FFFFFF"/>
        </w:rPr>
        <w:t xml:space="preserve">сбор, запись, систематизацию, накопление, хранение, уточнение (обновление, </w:t>
      </w:r>
      <w:r w:rsidRPr="008927DE">
        <w:rPr>
          <w:shd w:val="clear" w:color="auto" w:fill="FFFFFF"/>
        </w:rPr>
        <w:lastRenderedPageBreak/>
        <w:t>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8927DE">
        <w:t>.</w:t>
      </w:r>
    </w:p>
    <w:p w:rsidR="006508CE" w:rsidRPr="00341C13" w:rsidRDefault="006508CE" w:rsidP="006508CE">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6508CE" w:rsidRPr="00341C13" w:rsidRDefault="006508CE" w:rsidP="006508CE">
      <w:pPr>
        <w:ind w:firstLine="709"/>
        <w:jc w:val="both"/>
      </w:pPr>
      <w:r w:rsidRPr="00341C13">
        <w:t xml:space="preserve">3. Согласие на передачу персональных данных третьим лицам: </w:t>
      </w:r>
    </w:p>
    <w:p w:rsidR="006508CE" w:rsidRPr="00341C13" w:rsidRDefault="006508CE" w:rsidP="006508CE">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6508CE" w:rsidRPr="00341C13" w:rsidRDefault="006508CE" w:rsidP="006508CE">
      <w:pPr>
        <w:ind w:firstLine="709"/>
        <w:jc w:val="both"/>
      </w:pPr>
      <w:r w:rsidRPr="00341C13">
        <w:t>4. Сроки обработки и хранения персональных данных:</w:t>
      </w:r>
    </w:p>
    <w:p w:rsidR="006508CE" w:rsidRDefault="006508CE" w:rsidP="006508CE">
      <w:pPr>
        <w:ind w:firstLine="709"/>
        <w:jc w:val="both"/>
      </w:pPr>
      <w:r w:rsidRPr="00341C13">
        <w:t xml:space="preserve">Обработка персональных данных, </w:t>
      </w:r>
      <w:r>
        <w:t xml:space="preserve">прекращается </w:t>
      </w:r>
      <w:r w:rsidRPr="00341C13">
        <w:t>по окончанию срока действия трудового договора работника. В дальнейшем бумажные носители персональных данных находятся на архивном хранении (постоянно или 50 лет), а персональные данные работников на электронных носителях удал</w:t>
      </w:r>
      <w:r>
        <w:t>яются из информационной системы.</w:t>
      </w:r>
      <w:r w:rsidRPr="00341C13">
        <w:br/>
      </w: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6508CE" w:rsidRDefault="006508CE" w:rsidP="006508CE">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6508CE" w:rsidRPr="00341C13" w:rsidRDefault="006508CE" w:rsidP="006508CE">
      <w:pPr>
        <w:spacing w:line="264" w:lineRule="auto"/>
        <w:jc w:val="both"/>
      </w:pPr>
      <w:r w:rsidRPr="00341C13">
        <w:t>Права и обязанности в области защиты персональных данных мне разъяснены.</w:t>
      </w:r>
    </w:p>
    <w:p w:rsidR="006508CE" w:rsidRPr="00341C13" w:rsidRDefault="006508CE" w:rsidP="006508CE">
      <w:pPr>
        <w:spacing w:line="264" w:lineRule="auto"/>
        <w:jc w:val="both"/>
        <w:rPr>
          <w:b/>
        </w:rPr>
      </w:pPr>
      <w:r w:rsidRPr="00341C13">
        <w:rPr>
          <w:b/>
        </w:rPr>
        <w:t>Настоящее согласие действует с « _____ » _______________ 20 _____  г.</w:t>
      </w:r>
    </w:p>
    <w:tbl>
      <w:tblPr>
        <w:tblW w:w="0" w:type="auto"/>
        <w:tblLook w:val="04A0"/>
      </w:tblPr>
      <w:tblGrid>
        <w:gridCol w:w="3191"/>
        <w:gridCol w:w="3190"/>
        <w:gridCol w:w="3190"/>
      </w:tblGrid>
      <w:tr w:rsidR="006508CE" w:rsidRPr="00B3189B" w:rsidTr="000F5A62">
        <w:tc>
          <w:tcPr>
            <w:tcW w:w="3191" w:type="dxa"/>
            <w:shd w:val="clear" w:color="auto" w:fill="auto"/>
          </w:tcPr>
          <w:p w:rsidR="006508CE" w:rsidRPr="00341C13" w:rsidRDefault="006508CE" w:rsidP="000F5A62">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6508CE" w:rsidRPr="00341C13" w:rsidRDefault="006508CE" w:rsidP="000F5A62">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6508CE" w:rsidRPr="00341C13" w:rsidRDefault="006508CE" w:rsidP="000F5A62">
            <w:pPr>
              <w:jc w:val="both"/>
              <w:rPr>
                <w:b/>
                <w:lang w:val="en-US"/>
              </w:rPr>
            </w:pPr>
            <w:r w:rsidRPr="00341C13">
              <w:rPr>
                <w:lang w:val="en-US"/>
              </w:rPr>
              <w:t>/</w:t>
            </w:r>
            <w:r w:rsidRPr="00341C13">
              <w:t xml:space="preserve"> _______________________ </w:t>
            </w:r>
            <w:r w:rsidRPr="00341C13">
              <w:rPr>
                <w:lang w:val="en-US"/>
              </w:rPr>
              <w:t>/</w:t>
            </w:r>
          </w:p>
        </w:tc>
      </w:tr>
      <w:tr w:rsidR="006508CE" w:rsidRPr="00B3189B" w:rsidTr="000F5A62">
        <w:trPr>
          <w:trHeight w:val="252"/>
        </w:trPr>
        <w:tc>
          <w:tcPr>
            <w:tcW w:w="3191" w:type="dxa"/>
            <w:shd w:val="clear" w:color="auto" w:fill="auto"/>
          </w:tcPr>
          <w:p w:rsidR="006508CE" w:rsidRPr="00341C13" w:rsidRDefault="006508CE" w:rsidP="000F5A62">
            <w:pPr>
              <w:jc w:val="center"/>
              <w:rPr>
                <w:b/>
                <w:sz w:val="16"/>
                <w:szCs w:val="16"/>
                <w:lang w:val="en-US"/>
              </w:rPr>
            </w:pPr>
            <w:r w:rsidRPr="00341C13">
              <w:rPr>
                <w:b/>
                <w:sz w:val="16"/>
                <w:szCs w:val="16"/>
              </w:rPr>
              <w:t>подпись</w:t>
            </w:r>
          </w:p>
        </w:tc>
        <w:tc>
          <w:tcPr>
            <w:tcW w:w="3190" w:type="dxa"/>
            <w:shd w:val="clear" w:color="auto" w:fill="auto"/>
          </w:tcPr>
          <w:p w:rsidR="006508CE" w:rsidRPr="00341C13" w:rsidRDefault="006508CE" w:rsidP="000F5A62">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rsidR="006508CE" w:rsidRPr="00341C13" w:rsidRDefault="006508CE" w:rsidP="000F5A62">
            <w:pPr>
              <w:jc w:val="center"/>
              <w:rPr>
                <w:b/>
                <w:sz w:val="16"/>
                <w:szCs w:val="16"/>
                <w:lang w:val="en-US"/>
              </w:rPr>
            </w:pPr>
            <w:r w:rsidRPr="00341C13">
              <w:rPr>
                <w:b/>
                <w:sz w:val="16"/>
                <w:szCs w:val="16"/>
              </w:rPr>
              <w:t>Дата подписания</w:t>
            </w:r>
          </w:p>
        </w:tc>
      </w:tr>
    </w:tbl>
    <w:p w:rsidR="006508CE" w:rsidRPr="007E55AA" w:rsidRDefault="006508CE" w:rsidP="006508CE">
      <w:pPr>
        <w:jc w:val="both"/>
      </w:pPr>
    </w:p>
    <w:p w:rsidR="006508CE" w:rsidRPr="007D3504" w:rsidRDefault="006508CE" w:rsidP="006508CE">
      <w:pPr>
        <w:jc w:val="right"/>
        <w:rPr>
          <w:i/>
        </w:rPr>
      </w:pPr>
      <w:r w:rsidRPr="007D3504">
        <w:rPr>
          <w:i/>
        </w:rPr>
        <w:t xml:space="preserve">Приложение № 2 </w:t>
      </w:r>
    </w:p>
    <w:p w:rsidR="006508CE" w:rsidRPr="007D3504" w:rsidRDefault="006508CE" w:rsidP="006508CE">
      <w:pPr>
        <w:jc w:val="right"/>
        <w:rPr>
          <w:i/>
        </w:rPr>
      </w:pPr>
      <w:r w:rsidRPr="007D3504">
        <w:rPr>
          <w:i/>
        </w:rPr>
        <w:t xml:space="preserve">к положению о защите персональных данных </w:t>
      </w:r>
    </w:p>
    <w:p w:rsidR="006508CE" w:rsidRDefault="006508CE" w:rsidP="006508CE"/>
    <w:p w:rsidR="006508CE" w:rsidRPr="009D7832" w:rsidRDefault="006508CE" w:rsidP="006508CE">
      <w:pPr>
        <w:pStyle w:val="aff0"/>
        <w:jc w:val="center"/>
        <w:rPr>
          <w:rFonts w:ascii="Times New Roman" w:hAnsi="Times New Roman" w:cs="Times New Roman"/>
        </w:rPr>
      </w:pPr>
      <w:r w:rsidRPr="009D7832">
        <w:rPr>
          <w:rFonts w:ascii="Times New Roman" w:hAnsi="Times New Roman" w:cs="Times New Roman"/>
        </w:rPr>
        <w:t>СОГЛАСИЕ</w:t>
      </w:r>
    </w:p>
    <w:p w:rsidR="006508CE" w:rsidRPr="00755B83" w:rsidRDefault="006508CE" w:rsidP="006508CE">
      <w:pPr>
        <w:pStyle w:val="aff0"/>
        <w:jc w:val="center"/>
        <w:rPr>
          <w:rFonts w:ascii="Times New Roman" w:hAnsi="Times New Roman" w:cs="Times New Roman"/>
          <w:sz w:val="22"/>
          <w:szCs w:val="22"/>
        </w:rPr>
      </w:pPr>
      <w:r w:rsidRPr="009D7832">
        <w:rPr>
          <w:rFonts w:ascii="Times New Roman" w:hAnsi="Times New Roman" w:cs="Times New Roman"/>
        </w:rPr>
        <w:t xml:space="preserve">на обработку персональных данных физического лица, выполняющего работы, </w:t>
      </w:r>
      <w:r>
        <w:rPr>
          <w:rFonts w:ascii="Times New Roman" w:hAnsi="Times New Roman" w:cs="Times New Roman"/>
        </w:rPr>
        <w:t xml:space="preserve"> на основании  срочного трудового  договора от ___________________ №____________ </w:t>
      </w:r>
    </w:p>
    <w:p w:rsidR="006508CE" w:rsidRPr="00341C13" w:rsidRDefault="006508CE" w:rsidP="006508CE">
      <w:pPr>
        <w:jc w:val="both"/>
      </w:pPr>
      <w:r w:rsidRPr="00341C13">
        <w:t>Я,____________________________________________________________________________</w:t>
      </w:r>
      <w:r>
        <w:t>_____</w:t>
      </w:r>
    </w:p>
    <w:p w:rsidR="006508CE" w:rsidRPr="00341C13" w:rsidRDefault="006508CE" w:rsidP="006508CE">
      <w:pPr>
        <w:jc w:val="both"/>
      </w:pPr>
      <w:r>
        <w:tab/>
      </w:r>
      <w:r>
        <w:tab/>
      </w:r>
      <w:r>
        <w:tab/>
      </w:r>
      <w:r>
        <w:tab/>
      </w:r>
      <w:r>
        <w:tab/>
      </w:r>
      <w:r>
        <w:tab/>
        <w:t>(Ф.И.О</w:t>
      </w:r>
      <w:r w:rsidRPr="00341C13">
        <w:t>. работника)</w:t>
      </w:r>
    </w:p>
    <w:p w:rsidR="006508CE" w:rsidRPr="00341C13" w:rsidRDefault="006508CE" w:rsidP="006508CE">
      <w:pPr>
        <w:spacing w:line="264" w:lineRule="auto"/>
        <w:jc w:val="both"/>
      </w:pPr>
      <w:r w:rsidRPr="003E3F57">
        <w:t xml:space="preserve">зарегистрированный (ая) по адресу: </w:t>
      </w:r>
      <w:r w:rsidRPr="00341C13">
        <w:t>______________________________________________</w:t>
      </w:r>
      <w:r>
        <w:t>_______</w:t>
      </w:r>
    </w:p>
    <w:p w:rsidR="006508CE" w:rsidRPr="00341C13" w:rsidRDefault="006508CE" w:rsidP="006508CE">
      <w:pPr>
        <w:spacing w:line="264" w:lineRule="auto"/>
        <w:jc w:val="both"/>
      </w:pPr>
      <w:r w:rsidRPr="00341C13">
        <w:t>паспорт серия _______ № _____________, выдан ___________________________________</w:t>
      </w:r>
      <w:r>
        <w:t>_______</w:t>
      </w:r>
    </w:p>
    <w:p w:rsidR="006508CE" w:rsidRPr="007E55AA" w:rsidRDefault="006508CE" w:rsidP="006508CE">
      <w:pPr>
        <w:spacing w:line="264" w:lineRule="auto"/>
        <w:jc w:val="both"/>
      </w:pPr>
      <w:r w:rsidRPr="007E55AA">
        <w:t>__________________________________________________</w:t>
      </w:r>
      <w:r>
        <w:t>___________________________</w:t>
      </w:r>
    </w:p>
    <w:p w:rsidR="006508CE" w:rsidRPr="003E3F57" w:rsidRDefault="006508CE" w:rsidP="006508CE">
      <w:pPr>
        <w:jc w:val="both"/>
      </w:pPr>
      <w:r w:rsidRPr="003E3F57">
        <w:t xml:space="preserve">в соответствии со ст. 9 Федерального закона от 27.07.2006г. № 152-ФЗ «О защите персональных данных» даю согласие на обработку своих персональных данных МБОУ </w:t>
      </w:r>
      <w:r>
        <w:t>_________________</w:t>
      </w:r>
      <w:r w:rsidRPr="003E3F57">
        <w:t xml:space="preserve"> (далее - Оператор), расположенному по адресу: 4</w:t>
      </w:r>
      <w:r>
        <w:t>20_____</w:t>
      </w:r>
      <w:r w:rsidRPr="003E3F57">
        <w:t xml:space="preserve">, </w:t>
      </w:r>
      <w:r>
        <w:t xml:space="preserve"> г. Казань ___________ </w:t>
      </w:r>
      <w:r w:rsidRPr="003E3F57">
        <w:t xml:space="preserve">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w:t>
      </w:r>
      <w:r>
        <w:t>трудовых</w:t>
      </w:r>
      <w:r w:rsidRPr="003E3F57">
        <w:t xml:space="preserve">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w:t>
      </w:r>
      <w:r w:rsidRPr="003E3F57">
        <w:lastRenderedPageBreak/>
        <w:t xml:space="preserve">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 </w:t>
      </w:r>
    </w:p>
    <w:p w:rsidR="006508CE" w:rsidRPr="003E3F57" w:rsidRDefault="006508CE" w:rsidP="006508CE">
      <w:pPr>
        <w:spacing w:line="255" w:lineRule="atLeast"/>
        <w:ind w:left="270"/>
      </w:pPr>
      <w:r>
        <w:t xml:space="preserve">- </w:t>
      </w:r>
      <w:r w:rsidRPr="003E3F57">
        <w:t>фамилия, имя, отчество;</w:t>
      </w:r>
    </w:p>
    <w:p w:rsidR="006508CE" w:rsidRPr="003E3F57" w:rsidRDefault="006508CE" w:rsidP="006508CE">
      <w:pPr>
        <w:spacing w:line="255" w:lineRule="atLeast"/>
        <w:ind w:left="270"/>
      </w:pPr>
      <w:r w:rsidRPr="003E3F57">
        <w:t>- паспортные данные;</w:t>
      </w:r>
    </w:p>
    <w:p w:rsidR="006508CE" w:rsidRPr="003E3F57" w:rsidRDefault="006508CE" w:rsidP="006508CE">
      <w:pPr>
        <w:spacing w:line="255" w:lineRule="atLeast"/>
        <w:ind w:left="270"/>
      </w:pPr>
      <w:r w:rsidRPr="003E3F57">
        <w:t>- адрес регистрации и (или) фактического проживания;</w:t>
      </w:r>
    </w:p>
    <w:p w:rsidR="006508CE" w:rsidRPr="003E3F57" w:rsidRDefault="006508CE" w:rsidP="006508CE">
      <w:pPr>
        <w:spacing w:line="255" w:lineRule="atLeast"/>
        <w:ind w:left="270"/>
      </w:pPr>
      <w:r w:rsidRPr="003E3F57">
        <w:t>- контактные данные;</w:t>
      </w:r>
    </w:p>
    <w:p w:rsidR="006508CE" w:rsidRPr="003E3F57" w:rsidRDefault="006508CE" w:rsidP="006508CE">
      <w:pPr>
        <w:spacing w:line="255" w:lineRule="atLeast"/>
        <w:ind w:left="270"/>
      </w:pPr>
      <w:r w:rsidRPr="003E3F57">
        <w:t>- индивидуальный номер налогоплательщика;</w:t>
      </w:r>
    </w:p>
    <w:p w:rsidR="006508CE" w:rsidRPr="003E3F57" w:rsidRDefault="006508CE" w:rsidP="006508CE">
      <w:pPr>
        <w:spacing w:line="255" w:lineRule="atLeast"/>
        <w:ind w:left="270"/>
      </w:pPr>
      <w:r w:rsidRPr="003E3F57">
        <w:t>- страховой номер индивидуального лицевого счета (СНИЛС и );</w:t>
      </w:r>
    </w:p>
    <w:p w:rsidR="006508CE" w:rsidRPr="003E3F57" w:rsidRDefault="006508CE" w:rsidP="006508CE">
      <w:pPr>
        <w:spacing w:line="255" w:lineRule="atLeast"/>
        <w:ind w:left="270"/>
      </w:pPr>
      <w:r w:rsidRPr="003E3F57">
        <w:t>- номер расчетного счета;</w:t>
      </w:r>
    </w:p>
    <w:p w:rsidR="006508CE" w:rsidRPr="003E3F57" w:rsidRDefault="006508CE" w:rsidP="006508CE">
      <w:pPr>
        <w:spacing w:line="255" w:lineRule="atLeast"/>
        <w:ind w:left="270"/>
      </w:pPr>
      <w:r w:rsidRPr="003E3F57">
        <w:t>- номер банковской карты;</w:t>
      </w:r>
    </w:p>
    <w:p w:rsidR="006508CE" w:rsidRDefault="006508CE" w:rsidP="006508CE">
      <w:pPr>
        <w:jc w:val="both"/>
      </w:pPr>
      <w:r w:rsidRPr="003E3F57">
        <w:t>- иные персональные данные, необходимые для заключения и исполнения договоров</w:t>
      </w:r>
      <w:r>
        <w:t>.</w:t>
      </w:r>
    </w:p>
    <w:p w:rsidR="006508CE" w:rsidRPr="00341C13" w:rsidRDefault="006508CE" w:rsidP="006508CE">
      <w:pPr>
        <w:ind w:firstLine="709"/>
      </w:pPr>
      <w:r w:rsidRPr="00341C13">
        <w:t>2. Перечень действий, на совершение которых дается согласие:</w:t>
      </w:r>
    </w:p>
    <w:p w:rsidR="006508CE" w:rsidRPr="008927DE" w:rsidRDefault="006508CE" w:rsidP="006508CE">
      <w:pPr>
        <w:ind w:firstLine="709"/>
        <w:jc w:val="both"/>
      </w:pPr>
      <w:r w:rsidRPr="00341C13">
        <w:t>Разрешаю Оператору производить с моими персональными данными действия (операции), определенные статьей 3 Федерального закона от 27.07.2006 №152-ФЗ, а именно:</w:t>
      </w:r>
      <w:r w:rsidRPr="008927DE">
        <w:rPr>
          <w:shd w:val="clear" w:color="auto" w:fill="FFFFFF"/>
        </w:rPr>
        <w:t xml:space="preserve">сбор, запись, систематизацию, накопление, хранение, уточнение (обновление, изменение), извлечение, использование, передачу </w:t>
      </w:r>
      <w:r>
        <w:rPr>
          <w:shd w:val="clear" w:color="auto" w:fill="FFFFFF"/>
        </w:rPr>
        <w:t>(предоставление</w:t>
      </w:r>
      <w:r w:rsidRPr="008927DE">
        <w:rPr>
          <w:shd w:val="clear" w:color="auto" w:fill="FFFFFF"/>
        </w:rPr>
        <w:t>), обезличивание, блокирование, удаление, уничтожение персональных данных</w:t>
      </w:r>
      <w:r w:rsidRPr="008927DE">
        <w:t>.</w:t>
      </w:r>
    </w:p>
    <w:p w:rsidR="006508CE" w:rsidRDefault="006508CE" w:rsidP="006508CE">
      <w:pPr>
        <w:ind w:firstLine="709"/>
        <w:jc w:val="both"/>
      </w:pPr>
      <w:r w:rsidRPr="00341C13">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rsidR="006508CE" w:rsidRPr="00341C13" w:rsidRDefault="006508CE" w:rsidP="006508CE">
      <w:pPr>
        <w:ind w:firstLine="709"/>
        <w:jc w:val="both"/>
      </w:pPr>
      <w:r w:rsidRPr="00341C13">
        <w:t xml:space="preserve">3. Согласие на передачу персональных данных третьим лицам: </w:t>
      </w:r>
    </w:p>
    <w:p w:rsidR="006508CE" w:rsidRPr="00341C13" w:rsidRDefault="006508CE" w:rsidP="006508CE">
      <w:pPr>
        <w:ind w:firstLine="709"/>
        <w:jc w:val="both"/>
        <w:rPr>
          <w:u w:val="single"/>
        </w:rPr>
      </w:pPr>
      <w:r w:rsidRPr="00341C13">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6508CE" w:rsidRPr="00341C13" w:rsidRDefault="006508CE" w:rsidP="006508CE">
      <w:pPr>
        <w:ind w:firstLine="709"/>
        <w:jc w:val="both"/>
      </w:pPr>
      <w:r w:rsidRPr="00341C13">
        <w:t>4. Сроки обработки и хранения персональных данных:</w:t>
      </w:r>
    </w:p>
    <w:p w:rsidR="006508CE" w:rsidRDefault="006508CE" w:rsidP="006508CE">
      <w:pPr>
        <w:ind w:firstLine="709"/>
        <w:jc w:val="both"/>
      </w:pPr>
      <w:r w:rsidRPr="00341C13">
        <w:t xml:space="preserve">Обработка персональных данных, </w:t>
      </w:r>
      <w:r>
        <w:t xml:space="preserve">прекращается </w:t>
      </w:r>
      <w:r w:rsidRPr="00341C13">
        <w:t>по окончанию срока действия</w:t>
      </w:r>
      <w:r>
        <w:t xml:space="preserve"> заключенного договора</w:t>
      </w:r>
      <w:r w:rsidRPr="00341C13">
        <w:t xml:space="preserve">. </w:t>
      </w:r>
      <w:r w:rsidRPr="003402F9">
        <w:t>Срок действия настоящего согласия— в течение архивного срока хранения документов, в которых содержатся мои персональные данные.</w:t>
      </w:r>
    </w:p>
    <w:p w:rsidR="006508CE" w:rsidRDefault="006508CE" w:rsidP="006508CE">
      <w:pPr>
        <w:ind w:firstLine="709"/>
        <w:jc w:val="both"/>
      </w:pPr>
      <w:r w:rsidRPr="003402F9">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w:t>
      </w:r>
    </w:p>
    <w:p w:rsidR="006508CE" w:rsidRDefault="006508CE" w:rsidP="006508CE">
      <w:pPr>
        <w:ind w:firstLine="708"/>
        <w:jc w:val="both"/>
      </w:pPr>
      <w:r w:rsidRPr="003402F9">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rsidR="006508CE" w:rsidRPr="00341C13" w:rsidRDefault="006508CE" w:rsidP="006508CE">
      <w:pPr>
        <w:spacing w:line="264" w:lineRule="auto"/>
        <w:jc w:val="both"/>
      </w:pPr>
      <w:r w:rsidRPr="00341C13">
        <w:t>Права и обязанности в области защиты персональных данных мне разъяснены.</w:t>
      </w:r>
    </w:p>
    <w:p w:rsidR="006508CE" w:rsidRPr="00341C13" w:rsidRDefault="006508CE" w:rsidP="006508CE">
      <w:pPr>
        <w:spacing w:line="264" w:lineRule="auto"/>
        <w:jc w:val="both"/>
        <w:rPr>
          <w:b/>
        </w:rPr>
      </w:pPr>
      <w:r w:rsidRPr="00341C13">
        <w:rPr>
          <w:b/>
        </w:rPr>
        <w:t>Настоящее согласие действует с « _____ » _______________ 20 _____  г.</w:t>
      </w:r>
    </w:p>
    <w:tbl>
      <w:tblPr>
        <w:tblW w:w="0" w:type="auto"/>
        <w:tblLook w:val="04A0"/>
      </w:tblPr>
      <w:tblGrid>
        <w:gridCol w:w="3191"/>
        <w:gridCol w:w="3190"/>
        <w:gridCol w:w="3190"/>
      </w:tblGrid>
      <w:tr w:rsidR="006508CE" w:rsidRPr="00B3189B" w:rsidTr="000F5A62">
        <w:tc>
          <w:tcPr>
            <w:tcW w:w="3191" w:type="dxa"/>
            <w:shd w:val="clear" w:color="auto" w:fill="auto"/>
          </w:tcPr>
          <w:p w:rsidR="006508CE" w:rsidRPr="00341C13" w:rsidRDefault="006508CE" w:rsidP="000F5A62">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6508CE" w:rsidRPr="00341C13" w:rsidRDefault="006508CE" w:rsidP="000F5A62">
            <w:pPr>
              <w:jc w:val="both"/>
              <w:rPr>
                <w:b/>
                <w:lang w:val="en-US"/>
              </w:rPr>
            </w:pPr>
            <w:r w:rsidRPr="00341C13">
              <w:rPr>
                <w:lang w:val="en-US"/>
              </w:rPr>
              <w:t>/</w:t>
            </w:r>
            <w:r w:rsidRPr="00341C13">
              <w:t xml:space="preserve"> _______________________ </w:t>
            </w:r>
            <w:r w:rsidRPr="00341C13">
              <w:rPr>
                <w:lang w:val="en-US"/>
              </w:rPr>
              <w:t>/</w:t>
            </w:r>
          </w:p>
        </w:tc>
        <w:tc>
          <w:tcPr>
            <w:tcW w:w="3190" w:type="dxa"/>
            <w:shd w:val="clear" w:color="auto" w:fill="auto"/>
          </w:tcPr>
          <w:p w:rsidR="006508CE" w:rsidRPr="00341C13" w:rsidRDefault="006508CE" w:rsidP="000F5A62">
            <w:pPr>
              <w:jc w:val="both"/>
              <w:rPr>
                <w:b/>
                <w:lang w:val="en-US"/>
              </w:rPr>
            </w:pPr>
            <w:r w:rsidRPr="00341C13">
              <w:rPr>
                <w:lang w:val="en-US"/>
              </w:rPr>
              <w:t>/</w:t>
            </w:r>
            <w:r w:rsidRPr="00341C13">
              <w:t xml:space="preserve"> _______________________ </w:t>
            </w:r>
            <w:r w:rsidRPr="00341C13">
              <w:rPr>
                <w:lang w:val="en-US"/>
              </w:rPr>
              <w:t>/</w:t>
            </w:r>
          </w:p>
        </w:tc>
      </w:tr>
      <w:tr w:rsidR="006508CE" w:rsidRPr="00B3189B" w:rsidTr="000F5A62">
        <w:trPr>
          <w:trHeight w:val="252"/>
        </w:trPr>
        <w:tc>
          <w:tcPr>
            <w:tcW w:w="3191" w:type="dxa"/>
            <w:shd w:val="clear" w:color="auto" w:fill="auto"/>
          </w:tcPr>
          <w:p w:rsidR="006508CE" w:rsidRPr="00341C13" w:rsidRDefault="006508CE" w:rsidP="000F5A62">
            <w:pPr>
              <w:jc w:val="center"/>
              <w:rPr>
                <w:b/>
                <w:sz w:val="16"/>
                <w:szCs w:val="16"/>
                <w:lang w:val="en-US"/>
              </w:rPr>
            </w:pPr>
            <w:r w:rsidRPr="00341C13">
              <w:rPr>
                <w:b/>
                <w:sz w:val="16"/>
                <w:szCs w:val="16"/>
              </w:rPr>
              <w:t>подпись</w:t>
            </w:r>
          </w:p>
        </w:tc>
        <w:tc>
          <w:tcPr>
            <w:tcW w:w="3190" w:type="dxa"/>
            <w:shd w:val="clear" w:color="auto" w:fill="auto"/>
          </w:tcPr>
          <w:p w:rsidR="006508CE" w:rsidRPr="00341C13" w:rsidRDefault="006508CE" w:rsidP="000F5A62">
            <w:pPr>
              <w:jc w:val="center"/>
              <w:rPr>
                <w:b/>
                <w:sz w:val="16"/>
                <w:szCs w:val="16"/>
                <w:lang w:val="en-US"/>
              </w:rPr>
            </w:pPr>
            <w:r>
              <w:rPr>
                <w:b/>
                <w:sz w:val="16"/>
                <w:szCs w:val="16"/>
              </w:rPr>
              <w:t>Ф.И.О</w:t>
            </w:r>
            <w:r w:rsidRPr="00341C13">
              <w:rPr>
                <w:b/>
                <w:sz w:val="16"/>
                <w:szCs w:val="16"/>
              </w:rPr>
              <w:t>.</w:t>
            </w:r>
          </w:p>
        </w:tc>
        <w:tc>
          <w:tcPr>
            <w:tcW w:w="3190" w:type="dxa"/>
            <w:shd w:val="clear" w:color="auto" w:fill="auto"/>
          </w:tcPr>
          <w:p w:rsidR="006508CE" w:rsidRPr="00341C13" w:rsidRDefault="006508CE" w:rsidP="000F5A62">
            <w:pPr>
              <w:jc w:val="center"/>
              <w:rPr>
                <w:b/>
                <w:sz w:val="16"/>
                <w:szCs w:val="16"/>
                <w:lang w:val="en-US"/>
              </w:rPr>
            </w:pPr>
            <w:r w:rsidRPr="00341C13">
              <w:rPr>
                <w:b/>
                <w:sz w:val="16"/>
                <w:szCs w:val="16"/>
              </w:rPr>
              <w:t>Дата подписания</w:t>
            </w:r>
          </w:p>
        </w:tc>
      </w:tr>
    </w:tbl>
    <w:p w:rsidR="006508CE" w:rsidRDefault="006508CE" w:rsidP="006508CE">
      <w:pPr>
        <w:jc w:val="right"/>
      </w:pPr>
    </w:p>
    <w:p w:rsidR="006508CE" w:rsidRPr="007D3504" w:rsidRDefault="006508CE" w:rsidP="006508CE">
      <w:pPr>
        <w:jc w:val="right"/>
        <w:rPr>
          <w:i/>
        </w:rPr>
      </w:pPr>
      <w:r w:rsidRPr="007D3504">
        <w:rPr>
          <w:i/>
        </w:rPr>
        <w:t xml:space="preserve">Приложение № 3 </w:t>
      </w:r>
    </w:p>
    <w:p w:rsidR="006508CE" w:rsidRPr="007D3504" w:rsidRDefault="006508CE" w:rsidP="006508CE">
      <w:pPr>
        <w:jc w:val="right"/>
        <w:rPr>
          <w:i/>
        </w:rPr>
      </w:pPr>
      <w:r w:rsidRPr="007D3504">
        <w:rPr>
          <w:i/>
        </w:rPr>
        <w:t xml:space="preserve">к положению о защите персональных данных </w:t>
      </w:r>
    </w:p>
    <w:p w:rsidR="006508CE" w:rsidRPr="00384AB2" w:rsidRDefault="006508CE" w:rsidP="006508CE">
      <w:pPr>
        <w:jc w:val="center"/>
        <w:rPr>
          <w:color w:val="000000"/>
        </w:rPr>
      </w:pPr>
      <w:r w:rsidRPr="00384AB2">
        <w:rPr>
          <w:bCs/>
          <w:color w:val="000000"/>
        </w:rPr>
        <w:t>Согласие на обработку персональных данных,</w:t>
      </w:r>
      <w:r w:rsidRPr="00384AB2">
        <w:br/>
      </w:r>
      <w:r w:rsidRPr="00384AB2">
        <w:rPr>
          <w:bCs/>
          <w:color w:val="000000"/>
        </w:rPr>
        <w:t>разрешенных субъектом персональных данных для распространения</w:t>
      </w:r>
      <w:r w:rsidRPr="00384AB2">
        <w:br/>
      </w:r>
    </w:p>
    <w:p w:rsidR="006508CE" w:rsidRDefault="006508CE" w:rsidP="006508CE">
      <w:pPr>
        <w:jc w:val="both"/>
        <w:rPr>
          <w:color w:val="000000"/>
        </w:rPr>
      </w:pPr>
      <w:r w:rsidRPr="00384AB2">
        <w:rPr>
          <w:color w:val="000000"/>
        </w:rPr>
        <w:t xml:space="preserve">Настоящим я, ______________________________, паспорт серии _____ № ______, выдан __________________________________________________, код подразделения _______, зарегистрированный по адресу: </w:t>
      </w:r>
      <w:r w:rsidRPr="00384AB2">
        <w:rPr>
          <w:color w:val="000000"/>
        </w:rPr>
        <w:lastRenderedPageBreak/>
        <w:t>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зарегистрированным по адресу: _______</w:t>
      </w:r>
      <w:r>
        <w:rPr>
          <w:color w:val="000000"/>
        </w:rPr>
        <w:t>______________________________________</w:t>
      </w:r>
      <w:r w:rsidRPr="00384AB2">
        <w:rPr>
          <w:color w:val="000000"/>
        </w:rPr>
        <w:t> </w:t>
      </w:r>
    </w:p>
    <w:p w:rsidR="006508CE" w:rsidRPr="00384AB2" w:rsidRDefault="006508CE" w:rsidP="006508CE">
      <w:pPr>
        <w:jc w:val="both"/>
        <w:rPr>
          <w:color w:val="000000"/>
        </w:rPr>
      </w:pPr>
      <w:r w:rsidRPr="00384AB2">
        <w:rPr>
          <w:color w:val="000000"/>
        </w:rPr>
        <w:t>моих персональных данных с целью __________________________________</w:t>
      </w:r>
      <w:r>
        <w:rPr>
          <w:color w:val="000000"/>
        </w:rPr>
        <w:t>______________</w:t>
      </w:r>
      <w:r w:rsidRPr="00384AB2">
        <w:rPr>
          <w:color w:val="000000"/>
        </w:rPr>
        <w:t xml:space="preserve"> для _______________________________________________________________________________________________________________________________________________________________________ в следующем порядке.</w:t>
      </w:r>
    </w:p>
    <w:tbl>
      <w:tblPr>
        <w:tblW w:w="0" w:type="auto"/>
        <w:tblLayout w:type="fixed"/>
        <w:tblCellMar>
          <w:top w:w="15" w:type="dxa"/>
          <w:left w:w="15" w:type="dxa"/>
          <w:bottom w:w="15" w:type="dxa"/>
          <w:right w:w="15" w:type="dxa"/>
        </w:tblCellMar>
        <w:tblLook w:val="0600"/>
      </w:tblPr>
      <w:tblGrid>
        <w:gridCol w:w="1586"/>
        <w:gridCol w:w="1673"/>
        <w:gridCol w:w="1694"/>
        <w:gridCol w:w="1643"/>
        <w:gridCol w:w="1134"/>
        <w:gridCol w:w="1447"/>
      </w:tblGrid>
      <w:tr w:rsidR="006508CE" w:rsidRPr="00384AB2" w:rsidTr="000F5A62">
        <w:tc>
          <w:tcPr>
            <w:tcW w:w="15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r w:rsidRPr="00384AB2">
              <w:rPr>
                <w:color w:val="000000"/>
              </w:rPr>
              <w:t>Категория персональных данных</w:t>
            </w:r>
          </w:p>
        </w:tc>
        <w:tc>
          <w:tcPr>
            <w:tcW w:w="167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r w:rsidRPr="00384AB2">
              <w:rPr>
                <w:color w:val="000000"/>
              </w:rPr>
              <w:t>Перечень персональных данных</w:t>
            </w:r>
          </w:p>
        </w:tc>
        <w:tc>
          <w:tcPr>
            <w:tcW w:w="169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r w:rsidRPr="00384AB2">
              <w:rPr>
                <w:color w:val="000000"/>
              </w:rPr>
              <w:t>Разрешаю к распространению</w:t>
            </w:r>
            <w:r w:rsidRPr="00384AB2">
              <w:br/>
            </w:r>
            <w:r w:rsidRPr="00384AB2">
              <w:rPr>
                <w:color w:val="000000"/>
              </w:rPr>
              <w:t>(да/нет)</w:t>
            </w:r>
          </w:p>
        </w:tc>
        <w:tc>
          <w:tcPr>
            <w:tcW w:w="164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r w:rsidRPr="00384AB2">
              <w:rPr>
                <w:color w:val="000000"/>
              </w:rPr>
              <w:t>Разрешаю к распространению неограниченному кругу лиц (да/нет)</w:t>
            </w:r>
          </w:p>
        </w:tc>
        <w:tc>
          <w:tcPr>
            <w:tcW w:w="113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r w:rsidRPr="00384AB2">
              <w:rPr>
                <w:color w:val="000000"/>
              </w:rPr>
              <w:t>Условия и запреты</w:t>
            </w:r>
          </w:p>
        </w:tc>
        <w:tc>
          <w:tcPr>
            <w:tcW w:w="144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r w:rsidRPr="00384AB2">
              <w:rPr>
                <w:color w:val="000000"/>
              </w:rPr>
              <w:t>Дополнительные условия</w:t>
            </w:r>
          </w:p>
        </w:tc>
      </w:tr>
      <w:tr w:rsidR="006508CE" w:rsidRPr="00384AB2" w:rsidTr="000F5A62">
        <w:trPr>
          <w:trHeight w:val="202"/>
        </w:trPr>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r w:rsidRPr="00384AB2">
              <w:rPr>
                <w:color w:val="000000"/>
              </w:rPr>
              <w:t>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r w:rsidRPr="00384AB2">
              <w:rPr>
                <w:color w:val="000000"/>
              </w:rPr>
              <w:t>Фамилия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r>
      <w:tr w:rsidR="006508CE" w:rsidRPr="00384AB2" w:rsidTr="000F5A6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r w:rsidRPr="00384AB2">
              <w:rPr>
                <w:color w:val="000000"/>
              </w:rPr>
              <w:t>Имя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r>
      <w:tr w:rsidR="006508CE" w:rsidRPr="00384AB2" w:rsidTr="000F5A6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r w:rsidRPr="00384AB2">
              <w:rPr>
                <w:color w:val="000000"/>
              </w:rPr>
              <w:t>Отчество</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r>
      <w:tr w:rsidR="006508CE" w:rsidRPr="00384AB2" w:rsidTr="000F5A62">
        <w:trPr>
          <w:trHeight w:val="298"/>
        </w:trPr>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r w:rsidRPr="00384AB2">
              <w:rPr>
                <w:color w:val="000000"/>
              </w:rPr>
              <w:t>Год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r>
      <w:tr w:rsidR="006508CE" w:rsidRPr="00384AB2" w:rsidTr="000F5A6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r w:rsidRPr="00384AB2">
              <w:rPr>
                <w:color w:val="000000"/>
              </w:rPr>
              <w:t>Месяц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r>
      <w:tr w:rsidR="006508CE" w:rsidRPr="00384AB2" w:rsidTr="000F5A6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r w:rsidRPr="00384AB2">
              <w:rPr>
                <w:color w:val="000000"/>
              </w:rPr>
              <w:t>Дата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r>
      <w:tr w:rsidR="006508CE" w:rsidRPr="00384AB2" w:rsidTr="000F5A6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r w:rsidRPr="00384AB2">
              <w:rPr>
                <w:color w:val="000000"/>
              </w:rPr>
              <w:t>Место рождения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r>
      <w:tr w:rsidR="006508CE" w:rsidRPr="00384AB2" w:rsidTr="000F5A6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r w:rsidRPr="00384AB2">
              <w:rPr>
                <w:color w:val="000000"/>
              </w:rPr>
              <w:t>Адрес</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r>
      <w:tr w:rsidR="006508CE" w:rsidRPr="00384AB2" w:rsidTr="000F5A6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r w:rsidRPr="00384AB2">
              <w:rPr>
                <w:color w:val="000000"/>
              </w:rPr>
              <w:t>Семейное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r>
      <w:tr w:rsidR="006508CE" w:rsidRPr="00384AB2" w:rsidTr="000F5A6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r w:rsidRPr="00384AB2">
              <w:rPr>
                <w:color w:val="000000"/>
              </w:rPr>
              <w:t>Образование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r>
      <w:tr w:rsidR="006508CE" w:rsidRPr="00384AB2" w:rsidTr="000F5A6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r w:rsidRPr="00384AB2">
              <w:rPr>
                <w:color w:val="000000"/>
              </w:rPr>
              <w:t>Профессия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r>
      <w:tr w:rsidR="006508CE" w:rsidRPr="00384AB2" w:rsidTr="000F5A6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r w:rsidRPr="00384AB2">
              <w:rPr>
                <w:color w:val="000000"/>
              </w:rPr>
              <w:t>Социальное положение</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r>
      <w:tr w:rsidR="006508CE" w:rsidRPr="00384AB2" w:rsidTr="000F5A6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r w:rsidRPr="00384AB2">
              <w:rPr>
                <w:color w:val="000000"/>
              </w:rPr>
              <w:t>Доходы</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r>
      <w:tr w:rsidR="006508CE" w:rsidRPr="00384AB2" w:rsidTr="000F5A6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r>
      <w:tr w:rsidR="006508CE" w:rsidRPr="00384AB2" w:rsidTr="000F5A62">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r w:rsidRPr="00384AB2">
              <w:rPr>
                <w:color w:val="000000"/>
              </w:rPr>
              <w:t>Специальные категории персональных данных</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r w:rsidRPr="00384AB2">
              <w:rPr>
                <w:color w:val="000000"/>
              </w:rPr>
              <w:t>Состояние здоровья</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r>
      <w:tr w:rsidR="006508CE" w:rsidRPr="00384AB2" w:rsidTr="000F5A6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r w:rsidRPr="00384AB2">
              <w:rPr>
                <w:color w:val="000000"/>
              </w:rPr>
              <w:t>Сведения о судимости</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r>
      <w:tr w:rsidR="006508CE" w:rsidRPr="00384AB2" w:rsidTr="000F5A6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r>
      <w:tr w:rsidR="006508CE" w:rsidRPr="00384AB2" w:rsidTr="000F5A62">
        <w:tc>
          <w:tcPr>
            <w:tcW w:w="1586"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r w:rsidRPr="00384AB2">
              <w:rPr>
                <w:color w:val="000000"/>
              </w:rPr>
              <w:lastRenderedPageBreak/>
              <w:t>Биометрические персональные данные</w:t>
            </w: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r w:rsidRPr="00384AB2">
              <w:rPr>
                <w:color w:val="000000"/>
              </w:rPr>
              <w:t>Цветное цифровое фотографическое изображение лица</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r>
      <w:tr w:rsidR="006508CE" w:rsidRPr="00384AB2" w:rsidTr="000F5A62">
        <w:tc>
          <w:tcPr>
            <w:tcW w:w="1586"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7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r w:rsidRPr="00384AB2">
              <w:rPr>
                <w:color w:val="000000"/>
              </w:rPr>
              <w:t>…</w:t>
            </w:r>
          </w:p>
        </w:tc>
        <w:tc>
          <w:tcPr>
            <w:tcW w:w="169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64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c>
          <w:tcPr>
            <w:tcW w:w="14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ind w:left="75" w:right="75"/>
              <w:rPr>
                <w:color w:val="000000"/>
              </w:rPr>
            </w:pPr>
          </w:p>
        </w:tc>
      </w:tr>
    </w:tbl>
    <w:p w:rsidR="006508CE" w:rsidRPr="00384AB2" w:rsidRDefault="006508CE" w:rsidP="006508CE">
      <w:pPr>
        <w:jc w:val="both"/>
        <w:rPr>
          <w:color w:val="000000"/>
        </w:rPr>
      </w:pPr>
      <w:r w:rsidRPr="00384AB2">
        <w:rPr>
          <w:color w:val="000000"/>
        </w:rPr>
        <w:t>Сведения об информационных ресурсах работодателя – </w:t>
      </w:r>
      <w:r>
        <w:rPr>
          <w:color w:val="000000"/>
        </w:rPr>
        <w:t xml:space="preserve"> МБОУ_____________ </w:t>
      </w:r>
      <w:r w:rsidRPr="00384AB2">
        <w:rPr>
          <w:color w:val="000000"/>
        </w:rPr>
        <w:t>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tbl>
      <w:tblPr>
        <w:tblW w:w="9289" w:type="dxa"/>
        <w:tblCellMar>
          <w:top w:w="15" w:type="dxa"/>
          <w:left w:w="15" w:type="dxa"/>
          <w:bottom w:w="15" w:type="dxa"/>
          <w:right w:w="15" w:type="dxa"/>
        </w:tblCellMar>
        <w:tblLook w:val="0600"/>
      </w:tblPr>
      <w:tblGrid>
        <w:gridCol w:w="3194"/>
        <w:gridCol w:w="6095"/>
      </w:tblGrid>
      <w:tr w:rsidR="006508CE" w:rsidRPr="00384AB2" w:rsidTr="000F5A62">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r w:rsidRPr="00384AB2">
              <w:rPr>
                <w:color w:val="000000"/>
              </w:rPr>
              <w:t>Информационный ресурс</w:t>
            </w:r>
          </w:p>
        </w:tc>
        <w:tc>
          <w:tcPr>
            <w:tcW w:w="60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jc w:val="center"/>
              <w:rPr>
                <w:color w:val="000000"/>
              </w:rPr>
            </w:pPr>
            <w:r w:rsidRPr="00384AB2">
              <w:rPr>
                <w:color w:val="000000"/>
              </w:rPr>
              <w:t>Действия с персональными данными</w:t>
            </w:r>
          </w:p>
        </w:tc>
      </w:tr>
      <w:tr w:rsidR="006508CE" w:rsidRPr="00384AB2" w:rsidTr="000F5A62">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p>
        </w:tc>
      </w:tr>
      <w:tr w:rsidR="006508CE" w:rsidRPr="00384AB2" w:rsidTr="000F5A62">
        <w:tc>
          <w:tcPr>
            <w:tcW w:w="31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p>
        </w:tc>
        <w:tc>
          <w:tcPr>
            <w:tcW w:w="60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508CE" w:rsidRPr="00384AB2" w:rsidRDefault="006508CE" w:rsidP="000F5A62">
            <w:pPr>
              <w:rPr>
                <w:color w:val="000000"/>
              </w:rPr>
            </w:pPr>
          </w:p>
        </w:tc>
      </w:tr>
    </w:tbl>
    <w:p w:rsidR="006508CE" w:rsidRPr="00384AB2" w:rsidRDefault="006508CE" w:rsidP="006508CE">
      <w:pPr>
        <w:jc w:val="both"/>
        <w:rPr>
          <w:color w:val="000000"/>
        </w:rPr>
      </w:pPr>
      <w:r w:rsidRPr="00384AB2">
        <w:rPr>
          <w:color w:val="000000"/>
        </w:rPr>
        <w:t>Настоящее согласие дано мной добровольно и действует со дня его подписания _________________________________________.</w:t>
      </w:r>
    </w:p>
    <w:p w:rsidR="006508CE" w:rsidRPr="00384AB2" w:rsidRDefault="006508CE" w:rsidP="006508CE">
      <w:pPr>
        <w:jc w:val="both"/>
        <w:rPr>
          <w:color w:val="000000"/>
        </w:rPr>
      </w:pPr>
      <w:r w:rsidRPr="00384AB2">
        <w:rPr>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tbl>
      <w:tblPr>
        <w:tblW w:w="9289" w:type="dxa"/>
        <w:jc w:val="center"/>
        <w:tblCellMar>
          <w:top w:w="15" w:type="dxa"/>
          <w:left w:w="15" w:type="dxa"/>
          <w:bottom w:w="15" w:type="dxa"/>
          <w:right w:w="15" w:type="dxa"/>
        </w:tblCellMar>
        <w:tblLook w:val="0600"/>
      </w:tblPr>
      <w:tblGrid>
        <w:gridCol w:w="2627"/>
        <w:gridCol w:w="283"/>
        <w:gridCol w:w="2977"/>
        <w:gridCol w:w="284"/>
        <w:gridCol w:w="3118"/>
      </w:tblGrid>
      <w:tr w:rsidR="006508CE" w:rsidTr="000F5A62">
        <w:trPr>
          <w:jc w:val="center"/>
        </w:trPr>
        <w:tc>
          <w:tcPr>
            <w:tcW w:w="262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6508CE" w:rsidRDefault="006508CE" w:rsidP="000F5A62"/>
        </w:tc>
        <w:tc>
          <w:tcPr>
            <w:tcW w:w="283" w:type="dxa"/>
            <w:tcMar>
              <w:top w:w="75" w:type="dxa"/>
              <w:left w:w="75" w:type="dxa"/>
              <w:bottom w:w="75" w:type="dxa"/>
              <w:right w:w="75" w:type="dxa"/>
            </w:tcMar>
            <w:vAlign w:val="bottom"/>
          </w:tcPr>
          <w:p w:rsidR="006508CE" w:rsidRDefault="006508CE" w:rsidP="000F5A62">
            <w:pPr>
              <w:ind w:left="75" w:right="75"/>
              <w:rPr>
                <w:color w:val="000000"/>
              </w:rPr>
            </w:pPr>
          </w:p>
        </w:tc>
        <w:tc>
          <w:tcPr>
            <w:tcW w:w="2977"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6508CE" w:rsidRDefault="006508CE" w:rsidP="000F5A62"/>
        </w:tc>
        <w:tc>
          <w:tcPr>
            <w:tcW w:w="284" w:type="dxa"/>
            <w:tcMar>
              <w:top w:w="75" w:type="dxa"/>
              <w:left w:w="75" w:type="dxa"/>
              <w:bottom w:w="75" w:type="dxa"/>
              <w:right w:w="75" w:type="dxa"/>
            </w:tcMar>
            <w:vAlign w:val="bottom"/>
          </w:tcPr>
          <w:p w:rsidR="006508CE" w:rsidRDefault="006508CE" w:rsidP="000F5A62">
            <w:pPr>
              <w:ind w:left="75" w:right="75"/>
              <w:rPr>
                <w:color w:val="000000"/>
              </w:rPr>
            </w:pPr>
          </w:p>
        </w:tc>
        <w:tc>
          <w:tcPr>
            <w:tcW w:w="3118" w:type="dxa"/>
            <w:tcBorders>
              <w:top w:val="none" w:sz="0" w:space="0" w:color="000000"/>
              <w:left w:val="none" w:sz="0" w:space="0" w:color="000000"/>
              <w:bottom w:val="single" w:sz="6" w:space="0" w:color="000000"/>
              <w:right w:val="none" w:sz="0" w:space="0" w:color="000000"/>
            </w:tcBorders>
            <w:tcMar>
              <w:top w:w="75" w:type="dxa"/>
              <w:left w:w="75" w:type="dxa"/>
              <w:bottom w:w="75" w:type="dxa"/>
              <w:right w:w="75" w:type="dxa"/>
            </w:tcMar>
            <w:vAlign w:val="bottom"/>
          </w:tcPr>
          <w:p w:rsidR="006508CE" w:rsidRDefault="006508CE" w:rsidP="000F5A62"/>
        </w:tc>
      </w:tr>
      <w:tr w:rsidR="006508CE" w:rsidTr="000F5A62">
        <w:trPr>
          <w:jc w:val="center"/>
        </w:trPr>
        <w:tc>
          <w:tcPr>
            <w:tcW w:w="262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6508CE" w:rsidRDefault="006508CE" w:rsidP="000F5A62">
            <w:pPr>
              <w:jc w:val="center"/>
            </w:pPr>
            <w:r>
              <w:rPr>
                <w:vertAlign w:val="superscript"/>
              </w:rPr>
              <w:t>(</w:t>
            </w:r>
            <w:r w:rsidRPr="00384AB2">
              <w:rPr>
                <w:vertAlign w:val="superscript"/>
              </w:rPr>
              <w:t>дата</w:t>
            </w:r>
            <w:r>
              <w:rPr>
                <w:vertAlign w:val="superscript"/>
              </w:rPr>
              <w:t>)</w:t>
            </w:r>
          </w:p>
        </w:tc>
        <w:tc>
          <w:tcPr>
            <w:tcW w:w="283" w:type="dxa"/>
            <w:tcMar>
              <w:top w:w="75" w:type="dxa"/>
              <w:left w:w="75" w:type="dxa"/>
              <w:bottom w:w="75" w:type="dxa"/>
              <w:right w:w="75" w:type="dxa"/>
            </w:tcMar>
            <w:vAlign w:val="bottom"/>
          </w:tcPr>
          <w:p w:rsidR="006508CE" w:rsidRDefault="006508CE" w:rsidP="000F5A62">
            <w:pPr>
              <w:ind w:left="75" w:right="75"/>
              <w:jc w:val="center"/>
              <w:rPr>
                <w:color w:val="000000"/>
              </w:rPr>
            </w:pPr>
          </w:p>
        </w:tc>
        <w:tc>
          <w:tcPr>
            <w:tcW w:w="2977"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6508CE" w:rsidRPr="00384AB2" w:rsidRDefault="006508CE" w:rsidP="000F5A62">
            <w:pPr>
              <w:jc w:val="center"/>
              <w:rPr>
                <w:sz w:val="20"/>
                <w:szCs w:val="20"/>
              </w:rPr>
            </w:pPr>
            <w:r w:rsidRPr="00384AB2">
              <w:rPr>
                <w:color w:val="000000"/>
                <w:sz w:val="20"/>
                <w:szCs w:val="20"/>
                <w:vertAlign w:val="superscript"/>
              </w:rPr>
              <w:t xml:space="preserve">(подпись) </w:t>
            </w:r>
          </w:p>
        </w:tc>
        <w:tc>
          <w:tcPr>
            <w:tcW w:w="284" w:type="dxa"/>
            <w:tcMar>
              <w:top w:w="75" w:type="dxa"/>
              <w:left w:w="75" w:type="dxa"/>
              <w:bottom w:w="75" w:type="dxa"/>
              <w:right w:w="75" w:type="dxa"/>
            </w:tcMar>
            <w:vAlign w:val="bottom"/>
          </w:tcPr>
          <w:p w:rsidR="006508CE" w:rsidRDefault="006508CE" w:rsidP="000F5A62">
            <w:pPr>
              <w:ind w:left="75" w:right="75"/>
              <w:jc w:val="center"/>
              <w:rPr>
                <w:color w:val="000000"/>
              </w:rPr>
            </w:pPr>
          </w:p>
        </w:tc>
        <w:tc>
          <w:tcPr>
            <w:tcW w:w="3118" w:type="dxa"/>
            <w:tcBorders>
              <w:top w:val="single" w:sz="6" w:space="0" w:color="000000"/>
              <w:left w:val="none" w:sz="0" w:space="0" w:color="000000"/>
              <w:bottom w:val="none" w:sz="0" w:space="0" w:color="000000"/>
              <w:right w:val="none" w:sz="0" w:space="0" w:color="000000"/>
            </w:tcBorders>
            <w:tcMar>
              <w:top w:w="75" w:type="dxa"/>
              <w:left w:w="75" w:type="dxa"/>
              <w:bottom w:w="75" w:type="dxa"/>
              <w:right w:w="75" w:type="dxa"/>
            </w:tcMar>
            <w:vAlign w:val="bottom"/>
          </w:tcPr>
          <w:p w:rsidR="006508CE" w:rsidRPr="00384AB2" w:rsidRDefault="006508CE" w:rsidP="000F5A62">
            <w:pPr>
              <w:jc w:val="center"/>
            </w:pPr>
            <w:r w:rsidRPr="00384AB2">
              <w:rPr>
                <w:color w:val="000000"/>
                <w:sz w:val="20"/>
                <w:szCs w:val="19"/>
                <w:vertAlign w:val="superscript"/>
              </w:rPr>
              <w:t>(расшифровка подписи)</w:t>
            </w:r>
          </w:p>
        </w:tc>
      </w:tr>
    </w:tbl>
    <w:p w:rsidR="006508CE" w:rsidRDefault="006508CE" w:rsidP="006508CE">
      <w:pPr>
        <w:pStyle w:val="HTML0"/>
        <w:jc w:val="both"/>
        <w:rPr>
          <w:rFonts w:ascii="Times New Roman" w:hAnsi="Times New Roman"/>
          <w:color w:val="22272F"/>
          <w:sz w:val="28"/>
          <w:szCs w:val="28"/>
        </w:rPr>
      </w:pPr>
    </w:p>
    <w:p w:rsidR="00F66547" w:rsidRDefault="00F66547" w:rsidP="00557E13">
      <w:pPr>
        <w:jc w:val="both"/>
        <w:rPr>
          <w:i/>
          <w:u w:val="single"/>
        </w:rPr>
      </w:pPr>
    </w:p>
    <w:p w:rsidR="006508CE" w:rsidRDefault="006508CE" w:rsidP="00557E13">
      <w:pPr>
        <w:jc w:val="both"/>
        <w:rPr>
          <w:i/>
          <w:u w:val="single"/>
        </w:rPr>
      </w:pPr>
    </w:p>
    <w:p w:rsidR="006508CE" w:rsidRDefault="006508CE"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6508CE" w:rsidRPr="006508CE" w:rsidRDefault="006508CE" w:rsidP="006508CE">
      <w:pPr>
        <w:jc w:val="right"/>
        <w:rPr>
          <w:i/>
        </w:rPr>
      </w:pPr>
      <w:r w:rsidRPr="006508CE">
        <w:rPr>
          <w:i/>
        </w:rPr>
        <w:lastRenderedPageBreak/>
        <w:t>Приложение № 8</w:t>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5210"/>
      </w:tblGrid>
      <w:tr w:rsidR="006508CE" w:rsidRPr="006508CE" w:rsidTr="000F5A62">
        <w:tc>
          <w:tcPr>
            <w:tcW w:w="4361" w:type="dxa"/>
          </w:tcPr>
          <w:p w:rsidR="006508CE" w:rsidRPr="006508CE" w:rsidRDefault="006508CE" w:rsidP="006508CE">
            <w:pPr>
              <w:jc w:val="center"/>
              <w:rPr>
                <w:bCs/>
                <w:i/>
                <w:spacing w:val="-2"/>
              </w:rPr>
            </w:pPr>
          </w:p>
        </w:tc>
        <w:tc>
          <w:tcPr>
            <w:tcW w:w="5210" w:type="dxa"/>
          </w:tcPr>
          <w:p w:rsidR="006508CE" w:rsidRPr="006508CE" w:rsidRDefault="006508CE" w:rsidP="006508CE">
            <w:pPr>
              <w:ind w:firstLine="709"/>
              <w:jc w:val="right"/>
              <w:rPr>
                <w:bCs/>
                <w:i/>
                <w:spacing w:val="-2"/>
              </w:rPr>
            </w:pPr>
            <w:r w:rsidRPr="006508CE">
              <w:rPr>
                <w:bCs/>
                <w:i/>
                <w:spacing w:val="-2"/>
              </w:rPr>
              <w:t xml:space="preserve">   Приложение к Отраслевому Соглашению между Министерством образования и науки Республики Татарстан и </w:t>
            </w:r>
          </w:p>
          <w:p w:rsidR="006508CE" w:rsidRPr="006508CE" w:rsidRDefault="006508CE" w:rsidP="006508CE">
            <w:pPr>
              <w:ind w:firstLine="709"/>
              <w:jc w:val="right"/>
              <w:rPr>
                <w:bCs/>
                <w:i/>
                <w:spacing w:val="-2"/>
              </w:rPr>
            </w:pPr>
            <w:r w:rsidRPr="006508CE">
              <w:rPr>
                <w:bCs/>
                <w:i/>
                <w:spacing w:val="-2"/>
              </w:rPr>
              <w:t>Татарстанской республиканской организацией Общероссийского Профсоюза образования на 2024-2026 годы</w:t>
            </w:r>
          </w:p>
        </w:tc>
      </w:tr>
    </w:tbl>
    <w:p w:rsidR="006508CE" w:rsidRPr="006508CE" w:rsidRDefault="006508CE" w:rsidP="006508CE">
      <w:pPr>
        <w:ind w:firstLine="709"/>
        <w:jc w:val="center"/>
        <w:rPr>
          <w:bCs/>
          <w:i/>
          <w:spacing w:val="-2"/>
        </w:rPr>
      </w:pPr>
    </w:p>
    <w:p w:rsidR="006508CE" w:rsidRPr="006508CE" w:rsidRDefault="006508CE" w:rsidP="006508CE">
      <w:pPr>
        <w:jc w:val="center"/>
        <w:rPr>
          <w:b/>
          <w:bCs/>
          <w:spacing w:val="-2"/>
          <w:sz w:val="28"/>
          <w:szCs w:val="28"/>
        </w:rPr>
      </w:pPr>
      <w:r w:rsidRPr="006508CE">
        <w:rPr>
          <w:b/>
          <w:bCs/>
          <w:spacing w:val="-2"/>
          <w:sz w:val="28"/>
          <w:szCs w:val="28"/>
        </w:rPr>
        <w:t>ПРАВА И ЛЬГОТЫ,</w:t>
      </w:r>
    </w:p>
    <w:p w:rsidR="006508CE" w:rsidRPr="006508CE" w:rsidRDefault="006508CE" w:rsidP="006508CE">
      <w:pPr>
        <w:jc w:val="center"/>
        <w:rPr>
          <w:b/>
          <w:bCs/>
          <w:spacing w:val="-2"/>
          <w:sz w:val="28"/>
          <w:szCs w:val="28"/>
        </w:rPr>
      </w:pPr>
      <w:r w:rsidRPr="006508CE">
        <w:rPr>
          <w:b/>
          <w:bCs/>
          <w:spacing w:val="-2"/>
          <w:sz w:val="28"/>
          <w:szCs w:val="28"/>
        </w:rPr>
        <w:t xml:space="preserve">предоставляемые педагогическим работникам образовательных организаций </w:t>
      </w:r>
    </w:p>
    <w:p w:rsidR="006508CE" w:rsidRPr="006508CE" w:rsidRDefault="006508CE" w:rsidP="006508CE">
      <w:pPr>
        <w:jc w:val="center"/>
        <w:rPr>
          <w:b/>
          <w:bCs/>
          <w:spacing w:val="-2"/>
          <w:sz w:val="28"/>
          <w:szCs w:val="28"/>
        </w:rPr>
      </w:pPr>
      <w:r w:rsidRPr="006508CE">
        <w:rPr>
          <w:b/>
          <w:bCs/>
          <w:spacing w:val="-2"/>
          <w:sz w:val="28"/>
          <w:szCs w:val="28"/>
        </w:rPr>
        <w:t>города  Казани при подготовке и проведении аттестации</w:t>
      </w:r>
    </w:p>
    <w:p w:rsidR="006508CE" w:rsidRPr="006508CE" w:rsidRDefault="006508CE" w:rsidP="006508CE">
      <w:pPr>
        <w:numPr>
          <w:ilvl w:val="0"/>
          <w:numId w:val="65"/>
        </w:numPr>
        <w:ind w:left="0" w:firstLine="709"/>
        <w:jc w:val="center"/>
        <w:rPr>
          <w:b/>
          <w:bCs/>
          <w:spacing w:val="-2"/>
        </w:rPr>
      </w:pPr>
      <w:r w:rsidRPr="006508CE">
        <w:rPr>
          <w:b/>
          <w:bCs/>
          <w:spacing w:val="-2"/>
        </w:rPr>
        <w:t>Права аттестуемых работников</w:t>
      </w:r>
    </w:p>
    <w:p w:rsidR="006508CE" w:rsidRPr="006508CE" w:rsidRDefault="006508CE" w:rsidP="006508CE">
      <w:pPr>
        <w:ind w:firstLine="709"/>
        <w:jc w:val="both"/>
        <w:rPr>
          <w:bCs/>
          <w:spacing w:val="-2"/>
        </w:rPr>
      </w:pPr>
      <w:r w:rsidRPr="006508CE">
        <w:rPr>
          <w:bCs/>
          <w:spacing w:val="-2"/>
        </w:rPr>
        <w:t xml:space="preserve"> Педагогический работник имеет право:</w:t>
      </w:r>
    </w:p>
    <w:p w:rsidR="006508CE" w:rsidRPr="006508CE" w:rsidRDefault="006508CE" w:rsidP="006508CE">
      <w:pPr>
        <w:ind w:firstLine="709"/>
        <w:jc w:val="both"/>
        <w:rPr>
          <w:bCs/>
          <w:spacing w:val="-2"/>
        </w:rPr>
      </w:pPr>
    </w:p>
    <w:p w:rsidR="006508CE" w:rsidRPr="006508CE" w:rsidRDefault="006508CE" w:rsidP="006508CE">
      <w:pPr>
        <w:numPr>
          <w:ilvl w:val="0"/>
          <w:numId w:val="66"/>
        </w:numPr>
        <w:ind w:left="0" w:firstLine="709"/>
        <w:contextualSpacing/>
        <w:jc w:val="both"/>
        <w:rPr>
          <w:rFonts w:eastAsia="Calibri"/>
          <w:spacing w:val="-2"/>
          <w:lang w:eastAsia="en-US"/>
        </w:rPr>
      </w:pPr>
      <w:r w:rsidRPr="006508CE">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6508CE">
        <w:rPr>
          <w:rFonts w:eastAsia="Calibri"/>
          <w:spacing w:val="-2"/>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6508CE" w:rsidRPr="006508CE" w:rsidRDefault="006508CE" w:rsidP="006508CE">
      <w:pPr>
        <w:numPr>
          <w:ilvl w:val="0"/>
          <w:numId w:val="66"/>
        </w:numPr>
        <w:ind w:left="0" w:firstLine="709"/>
        <w:contextualSpacing/>
        <w:jc w:val="both"/>
        <w:rPr>
          <w:rFonts w:eastAsia="Calibri"/>
          <w:spacing w:val="-2"/>
          <w:lang w:eastAsia="en-US"/>
        </w:rPr>
      </w:pPr>
      <w:r w:rsidRPr="006508CE">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6508CE">
        <w:rPr>
          <w:rFonts w:eastAsia="Calibri"/>
          <w:spacing w:val="-2"/>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6508CE" w:rsidRPr="006508CE" w:rsidRDefault="006508CE" w:rsidP="006508CE">
      <w:pPr>
        <w:numPr>
          <w:ilvl w:val="0"/>
          <w:numId w:val="66"/>
        </w:numPr>
        <w:ind w:left="0" w:firstLine="709"/>
        <w:contextualSpacing/>
        <w:jc w:val="both"/>
        <w:rPr>
          <w:rFonts w:eastAsia="Calibri"/>
          <w:color w:val="000000"/>
          <w:spacing w:val="-2"/>
          <w:lang w:eastAsia="en-US"/>
        </w:rPr>
      </w:pPr>
      <w:r w:rsidRPr="006508CE">
        <w:rPr>
          <w:rFonts w:eastAsia="Calibri"/>
          <w:color w:val="000000"/>
          <w:spacing w:val="-2"/>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6508CE">
        <w:rPr>
          <w:rFonts w:eastAsia="Calibri"/>
          <w:spacing w:val="-2"/>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6508CE" w:rsidRPr="006508CE" w:rsidRDefault="006508CE" w:rsidP="006508CE">
      <w:pPr>
        <w:numPr>
          <w:ilvl w:val="0"/>
          <w:numId w:val="66"/>
        </w:numPr>
        <w:ind w:left="0" w:firstLine="709"/>
        <w:contextualSpacing/>
        <w:jc w:val="both"/>
        <w:rPr>
          <w:rFonts w:eastAsia="Calibri"/>
          <w:bCs/>
          <w:spacing w:val="-2"/>
          <w:lang w:eastAsia="en-US"/>
        </w:rPr>
      </w:pPr>
      <w:r w:rsidRPr="006508CE">
        <w:rPr>
          <w:rFonts w:eastAsia="Calibri"/>
          <w:bCs/>
          <w:spacing w:val="-2"/>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6508CE" w:rsidRPr="006508CE" w:rsidRDefault="006508CE" w:rsidP="006508CE">
      <w:pPr>
        <w:numPr>
          <w:ilvl w:val="0"/>
          <w:numId w:val="66"/>
        </w:numPr>
        <w:ind w:left="0" w:firstLine="709"/>
        <w:contextualSpacing/>
        <w:jc w:val="both"/>
        <w:rPr>
          <w:rFonts w:eastAsia="Calibri"/>
          <w:bCs/>
          <w:spacing w:val="-2"/>
          <w:lang w:eastAsia="en-US"/>
        </w:rPr>
      </w:pPr>
      <w:r w:rsidRPr="006508CE">
        <w:rPr>
          <w:rFonts w:eastAsia="Calibri"/>
          <w:bCs/>
          <w:spacing w:val="-2"/>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6508CE" w:rsidRPr="006508CE" w:rsidRDefault="006508CE" w:rsidP="006508CE">
      <w:pPr>
        <w:numPr>
          <w:ilvl w:val="0"/>
          <w:numId w:val="66"/>
        </w:numPr>
        <w:ind w:left="0" w:firstLine="709"/>
        <w:contextualSpacing/>
        <w:jc w:val="both"/>
        <w:rPr>
          <w:rFonts w:eastAsia="Calibri"/>
          <w:bCs/>
          <w:spacing w:val="-2"/>
          <w:lang w:eastAsia="en-US"/>
        </w:rPr>
      </w:pPr>
      <w:r w:rsidRPr="006508CE">
        <w:rPr>
          <w:rFonts w:eastAsia="Calibri"/>
          <w:spacing w:val="-2"/>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508CE" w:rsidRPr="006508CE" w:rsidRDefault="006508CE" w:rsidP="006508CE">
      <w:pPr>
        <w:numPr>
          <w:ilvl w:val="0"/>
          <w:numId w:val="66"/>
        </w:numPr>
        <w:ind w:left="0" w:firstLine="709"/>
        <w:contextualSpacing/>
        <w:jc w:val="both"/>
        <w:rPr>
          <w:rFonts w:eastAsia="Calibri"/>
          <w:bCs/>
          <w:spacing w:val="-2"/>
          <w:lang w:eastAsia="en-US"/>
        </w:rPr>
      </w:pPr>
      <w:r w:rsidRPr="006508CE">
        <w:rPr>
          <w:rFonts w:eastAsia="Calibri"/>
          <w:bCs/>
          <w:spacing w:val="-2"/>
          <w:lang w:eastAsia="en-US"/>
        </w:rPr>
        <w:t xml:space="preserve">обжаловать результаты аттестации в соответствии с законодательством Российской Федерации; </w:t>
      </w:r>
    </w:p>
    <w:p w:rsidR="006508CE" w:rsidRPr="006508CE" w:rsidRDefault="006508CE" w:rsidP="006508CE">
      <w:pPr>
        <w:numPr>
          <w:ilvl w:val="0"/>
          <w:numId w:val="66"/>
        </w:numPr>
        <w:ind w:left="0" w:firstLine="709"/>
        <w:contextualSpacing/>
        <w:jc w:val="both"/>
        <w:rPr>
          <w:rFonts w:eastAsia="Calibri"/>
          <w:bCs/>
          <w:spacing w:val="-2"/>
          <w:lang w:eastAsia="en-US"/>
        </w:rPr>
      </w:pPr>
      <w:r w:rsidRPr="006508CE">
        <w:rPr>
          <w:rFonts w:eastAsia="Calibri"/>
          <w:bCs/>
          <w:spacing w:val="-2"/>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6508CE" w:rsidRPr="006508CE" w:rsidRDefault="006508CE" w:rsidP="006508CE">
      <w:pPr>
        <w:numPr>
          <w:ilvl w:val="0"/>
          <w:numId w:val="66"/>
        </w:numPr>
        <w:ind w:left="0" w:firstLine="709"/>
        <w:contextualSpacing/>
        <w:jc w:val="both"/>
        <w:rPr>
          <w:rFonts w:eastAsia="Calibri"/>
          <w:spacing w:val="-2"/>
          <w:lang w:eastAsia="en-US"/>
        </w:rPr>
      </w:pPr>
      <w:r w:rsidRPr="006508CE">
        <w:rPr>
          <w:rFonts w:eastAsia="Calibri"/>
          <w:spacing w:val="-2"/>
          <w:lang w:eastAsia="en-US"/>
        </w:rPr>
        <w:lastRenderedPageBreak/>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508CE" w:rsidRPr="006508CE" w:rsidRDefault="006508CE" w:rsidP="006508CE">
      <w:pPr>
        <w:numPr>
          <w:ilvl w:val="0"/>
          <w:numId w:val="66"/>
        </w:numPr>
        <w:ind w:left="0" w:firstLine="709"/>
        <w:contextualSpacing/>
        <w:jc w:val="both"/>
        <w:rPr>
          <w:rFonts w:eastAsia="Calibri"/>
          <w:color w:val="000000"/>
          <w:spacing w:val="-2"/>
          <w:lang w:eastAsia="en-US"/>
        </w:rPr>
      </w:pPr>
      <w:r w:rsidRPr="006508CE">
        <w:rPr>
          <w:rFonts w:eastAsia="Calibri"/>
          <w:color w:val="000000"/>
          <w:spacing w:val="-2"/>
          <w:lang w:eastAsia="en-US"/>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6508CE" w:rsidRPr="006508CE" w:rsidRDefault="006508CE" w:rsidP="006508CE">
      <w:pPr>
        <w:numPr>
          <w:ilvl w:val="0"/>
          <w:numId w:val="66"/>
        </w:numPr>
        <w:ind w:left="0" w:firstLine="709"/>
        <w:contextualSpacing/>
        <w:jc w:val="both"/>
        <w:rPr>
          <w:rFonts w:eastAsia="Calibri"/>
          <w:color w:val="000000"/>
          <w:spacing w:val="-2"/>
          <w:lang w:eastAsia="en-US"/>
        </w:rPr>
      </w:pPr>
      <w:r w:rsidRPr="006508CE">
        <w:rPr>
          <w:rFonts w:eastAsia="Calibri"/>
          <w:color w:val="000000"/>
          <w:spacing w:val="-2"/>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6508CE" w:rsidRPr="006508CE" w:rsidRDefault="006508CE" w:rsidP="006508CE">
      <w:pPr>
        <w:tabs>
          <w:tab w:val="num" w:pos="240"/>
        </w:tabs>
        <w:ind w:firstLine="709"/>
        <w:jc w:val="center"/>
        <w:rPr>
          <w:b/>
          <w:spacing w:val="-2"/>
        </w:rPr>
      </w:pPr>
      <w:r w:rsidRPr="006508CE">
        <w:rPr>
          <w:b/>
          <w:spacing w:val="-2"/>
          <w:lang w:val="en-US"/>
        </w:rPr>
        <w:t>II</w:t>
      </w:r>
      <w:r w:rsidRPr="006508CE">
        <w:rPr>
          <w:b/>
          <w:spacing w:val="-2"/>
        </w:rPr>
        <w:t>. Льготы по установлению уровня оплаты труда работника</w:t>
      </w:r>
    </w:p>
    <w:p w:rsidR="006508CE" w:rsidRPr="006508CE" w:rsidRDefault="006508CE" w:rsidP="006508CE">
      <w:pPr>
        <w:tabs>
          <w:tab w:val="num" w:pos="240"/>
        </w:tabs>
        <w:ind w:firstLine="709"/>
        <w:jc w:val="center"/>
        <w:rPr>
          <w:b/>
          <w:spacing w:val="-2"/>
        </w:rPr>
      </w:pPr>
      <w:r w:rsidRPr="006508CE">
        <w:rPr>
          <w:b/>
          <w:spacing w:val="-2"/>
        </w:rPr>
        <w:t xml:space="preserve"> во взаимосвязи с имеющейся квалификационной категорией </w:t>
      </w:r>
    </w:p>
    <w:p w:rsidR="006508CE" w:rsidRPr="006508CE" w:rsidRDefault="006508CE" w:rsidP="006508CE">
      <w:pPr>
        <w:ind w:firstLine="709"/>
        <w:jc w:val="both"/>
        <w:rPr>
          <w:spacing w:val="-2"/>
        </w:rPr>
      </w:pPr>
      <w:r w:rsidRPr="006508CE">
        <w:rPr>
          <w:spacing w:val="-2"/>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года №196</w:t>
      </w:r>
      <w:r w:rsidRPr="006508CE">
        <w:rPr>
          <w:rFonts w:eastAsia="Calibri"/>
          <w:spacing w:val="-2"/>
          <w:lang w:eastAsia="en-US"/>
        </w:rPr>
        <w:t xml:space="preserve"> «</w:t>
      </w:r>
      <w:r w:rsidRPr="006508CE">
        <w:rPr>
          <w:spacing w:val="-2"/>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6508CE" w:rsidRPr="006508CE" w:rsidRDefault="006508CE" w:rsidP="006508CE">
      <w:pPr>
        <w:ind w:firstLine="709"/>
        <w:jc w:val="both"/>
        <w:rPr>
          <w:spacing w:val="-2"/>
        </w:rPr>
      </w:pPr>
      <w:r w:rsidRPr="006508CE">
        <w:rPr>
          <w:spacing w:val="-2"/>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508CE" w:rsidRPr="006508CE" w:rsidRDefault="006508CE" w:rsidP="006508CE">
      <w:pPr>
        <w:ind w:firstLine="709"/>
        <w:jc w:val="both"/>
        <w:rPr>
          <w:spacing w:val="-2"/>
        </w:rPr>
      </w:pPr>
      <w:r w:rsidRPr="006508CE">
        <w:rPr>
          <w:spacing w:val="-2"/>
        </w:rPr>
        <w:t>- при возобновлении работы в должности, по которой установлена категория, независимо от перерывов в работе;</w:t>
      </w:r>
    </w:p>
    <w:p w:rsidR="006508CE" w:rsidRPr="006508CE" w:rsidRDefault="006508CE" w:rsidP="006508CE">
      <w:pPr>
        <w:ind w:firstLine="709"/>
        <w:jc w:val="both"/>
        <w:rPr>
          <w:spacing w:val="-2"/>
        </w:rPr>
      </w:pPr>
      <w:r w:rsidRPr="006508CE">
        <w:rPr>
          <w:spacing w:val="-2"/>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508CE" w:rsidRPr="006508CE" w:rsidRDefault="006508CE" w:rsidP="006508CE">
      <w:pPr>
        <w:ind w:firstLine="709"/>
        <w:jc w:val="both"/>
        <w:rPr>
          <w:spacing w:val="-2"/>
        </w:rPr>
      </w:pPr>
      <w:r w:rsidRPr="006508CE">
        <w:rPr>
          <w:spacing w:val="-2"/>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6508CE" w:rsidRPr="006508CE" w:rsidRDefault="006508CE" w:rsidP="006508CE">
      <w:pPr>
        <w:tabs>
          <w:tab w:val="num" w:pos="240"/>
        </w:tabs>
        <w:ind w:firstLine="709"/>
        <w:jc w:val="both"/>
        <w:rPr>
          <w:spacing w:val="-2"/>
        </w:rPr>
      </w:pPr>
      <w:r w:rsidRPr="006508CE">
        <w:rPr>
          <w:spacing w:val="-2"/>
        </w:rPr>
        <w:t>- при выполнении педагогической работы на разных должностях, по которым совпадают профили работы (деятельности) в следующих случаях:</w:t>
      </w:r>
    </w:p>
    <w:p w:rsidR="006508CE" w:rsidRPr="006508CE" w:rsidRDefault="006508CE" w:rsidP="006508CE">
      <w:pPr>
        <w:tabs>
          <w:tab w:val="num" w:pos="240"/>
        </w:tabs>
        <w:ind w:firstLine="709"/>
        <w:jc w:val="both"/>
        <w:rPr>
          <w:spacing w:val="-2"/>
        </w:rPr>
      </w:pP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5699"/>
      </w:tblGrid>
      <w:tr w:rsidR="006508CE" w:rsidRPr="006508CE" w:rsidTr="000F5A62">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jc w:val="center"/>
              <w:rPr>
                <w:b/>
                <w:spacing w:val="-4"/>
              </w:rPr>
            </w:pPr>
            <w:r w:rsidRPr="006508CE">
              <w:rPr>
                <w:b/>
                <w:spacing w:val="-4"/>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jc w:val="center"/>
              <w:rPr>
                <w:b/>
                <w:spacing w:val="-4"/>
              </w:rPr>
            </w:pPr>
            <w:r w:rsidRPr="006508CE">
              <w:rPr>
                <w:b/>
                <w:spacing w:val="-4"/>
              </w:rPr>
              <w:t>Должность, по которой может учитываться категория, установленная по должности, указанной в графе №1</w:t>
            </w:r>
          </w:p>
        </w:tc>
      </w:tr>
      <w:tr w:rsidR="006508CE" w:rsidRPr="006508CE" w:rsidTr="000F5A62">
        <w:trPr>
          <w:trHeight w:val="3656"/>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lastRenderedPageBreak/>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6508CE" w:rsidRPr="006508CE" w:rsidRDefault="006508CE" w:rsidP="006508CE">
            <w:pPr>
              <w:tabs>
                <w:tab w:val="num" w:pos="240"/>
              </w:tabs>
              <w:rPr>
                <w:spacing w:val="-4"/>
              </w:rPr>
            </w:pPr>
            <w:r w:rsidRPr="006508CE">
              <w:rPr>
                <w:spacing w:val="-4"/>
              </w:rPr>
              <w:t>жизнедеятельности»);</w:t>
            </w:r>
          </w:p>
          <w:p w:rsidR="006508CE" w:rsidRPr="006508CE" w:rsidRDefault="006508CE" w:rsidP="006508CE">
            <w:pPr>
              <w:tabs>
                <w:tab w:val="num" w:pos="240"/>
              </w:tabs>
              <w:rPr>
                <w:color w:val="FF0000"/>
                <w:spacing w:val="-4"/>
              </w:rPr>
            </w:pPr>
            <w:r w:rsidRPr="006508CE">
              <w:rPr>
                <w:spacing w:val="-4"/>
              </w:rPr>
              <w:t xml:space="preserve">советник директора по воспитанию и взаимодействию с детскими общественными объединениями. </w:t>
            </w:r>
          </w:p>
        </w:tc>
      </w:tr>
      <w:tr w:rsidR="006508CE" w:rsidRPr="006508CE" w:rsidTr="006508CE">
        <w:trPr>
          <w:trHeight w:val="2705"/>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Преподаватель-организатор основ безопасности жизнедеятельности, допризывной подготовки</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508CE" w:rsidRPr="006508CE" w:rsidRDefault="006508CE" w:rsidP="006508CE">
            <w:pPr>
              <w:tabs>
                <w:tab w:val="num" w:pos="240"/>
              </w:tabs>
              <w:rPr>
                <w:spacing w:val="-4"/>
              </w:rPr>
            </w:pPr>
            <w:r w:rsidRPr="006508CE">
              <w:rPr>
                <w:spacing w:val="-4"/>
              </w:rPr>
              <w:t>учитель, преподаватель физкультуры (физического воспитания), руководитель физического воспитания;</w:t>
            </w:r>
          </w:p>
          <w:p w:rsidR="006508CE" w:rsidRPr="006508CE" w:rsidRDefault="006508CE" w:rsidP="006508CE">
            <w:pPr>
              <w:tabs>
                <w:tab w:val="num" w:pos="240"/>
              </w:tabs>
              <w:rPr>
                <w:spacing w:val="-4"/>
              </w:rPr>
            </w:pPr>
            <w:r w:rsidRPr="006508CE">
              <w:rPr>
                <w:spacing w:val="-4"/>
              </w:rPr>
              <w:t xml:space="preserve">Советник директора по воспитанию и взаимодействию с детскими общественными объединениями </w:t>
            </w:r>
          </w:p>
        </w:tc>
      </w:tr>
      <w:tr w:rsidR="006508CE" w:rsidRPr="006508CE" w:rsidTr="000F5A62">
        <w:tc>
          <w:tcPr>
            <w:tcW w:w="4820" w:type="dxa"/>
            <w:tcBorders>
              <w:top w:val="single" w:sz="4" w:space="0" w:color="auto"/>
              <w:left w:val="single" w:sz="4" w:space="0" w:color="auto"/>
              <w:bottom w:val="single" w:sz="4" w:space="0" w:color="auto"/>
              <w:right w:val="single" w:sz="4" w:space="0" w:color="auto"/>
            </w:tcBorders>
          </w:tcPr>
          <w:p w:rsidR="006508CE" w:rsidRPr="006508CE" w:rsidRDefault="006508CE" w:rsidP="006508CE">
            <w:pPr>
              <w:tabs>
                <w:tab w:val="num" w:pos="240"/>
              </w:tabs>
              <w:rPr>
                <w:spacing w:val="-4"/>
              </w:rPr>
            </w:pPr>
            <w:r w:rsidRPr="006508CE">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508CE" w:rsidRPr="006508CE" w:rsidRDefault="006508CE" w:rsidP="006508CE">
            <w:pPr>
              <w:tabs>
                <w:tab w:val="num" w:pos="240"/>
              </w:tabs>
              <w:rPr>
                <w:spacing w:val="-4"/>
              </w:rPr>
            </w:pPr>
            <w:r w:rsidRPr="006508CE">
              <w:rPr>
                <w:spacing w:val="-4"/>
              </w:rPr>
              <w:t>учитель, преподаватель физкультуры (физического воспитания),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Преподаватель-организатор основ безопасности жизнедеятельности, допризывной подготовки</w:t>
            </w:r>
          </w:p>
        </w:tc>
      </w:tr>
      <w:tr w:rsidR="006508CE" w:rsidRPr="006508CE" w:rsidTr="000F5A62">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508CE" w:rsidRPr="006508CE" w:rsidTr="000F5A62">
        <w:trPr>
          <w:trHeight w:val="1156"/>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Мастер производственного обучения</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508CE" w:rsidRPr="006508CE" w:rsidTr="000F5A62">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Учитель трудового обучения (технологии)</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Мастер производственного обучения, инструктор по труду</w:t>
            </w:r>
          </w:p>
        </w:tc>
      </w:tr>
      <w:tr w:rsidR="006508CE" w:rsidRPr="006508CE" w:rsidTr="000F5A62">
        <w:trPr>
          <w:trHeight w:val="3236"/>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lastRenderedPageBreak/>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508CE" w:rsidRPr="006508CE" w:rsidRDefault="006508CE" w:rsidP="006508CE">
            <w:pPr>
              <w:tabs>
                <w:tab w:val="num" w:pos="240"/>
              </w:tabs>
              <w:rPr>
                <w:spacing w:val="-4"/>
              </w:rPr>
            </w:pPr>
            <w:r w:rsidRPr="006508CE">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508CE" w:rsidRPr="006508CE" w:rsidRDefault="006508CE" w:rsidP="006508CE">
            <w:pPr>
              <w:tabs>
                <w:tab w:val="num" w:pos="240"/>
              </w:tabs>
              <w:rPr>
                <w:spacing w:val="-4"/>
              </w:rPr>
            </w:pPr>
            <w:r w:rsidRPr="006508CE">
              <w:rPr>
                <w:spacing w:val="-4"/>
              </w:rPr>
              <w:t>педагог-психолог</w:t>
            </w:r>
          </w:p>
        </w:tc>
      </w:tr>
      <w:tr w:rsidR="006508CE" w:rsidRPr="006508CE" w:rsidTr="000F5A62">
        <w:trPr>
          <w:trHeight w:val="1107"/>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Преподаватель детской музыкальной школы (школы искусств, учреждений культуры), музыкальный руководитель, концертмейстер</w:t>
            </w:r>
          </w:p>
        </w:tc>
      </w:tr>
      <w:tr w:rsidR="006508CE" w:rsidRPr="006508CE" w:rsidTr="000F5A62">
        <w:trPr>
          <w:trHeight w:val="1264"/>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6508CE" w:rsidRPr="006508CE" w:rsidTr="000F5A62">
        <w:trPr>
          <w:trHeight w:val="653"/>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Старший тренер-преподаватель, тренер-преподаватель, в т.ч. ДЮСШ, СДЮШОР, ДЮКПФ</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Учитель, преподаватель физкультуры, инструктор по физкультуре, руководитель физического воспитания</w:t>
            </w:r>
          </w:p>
        </w:tc>
      </w:tr>
      <w:tr w:rsidR="006508CE" w:rsidRPr="006508CE" w:rsidTr="000F5A62">
        <w:trPr>
          <w:trHeight w:val="703"/>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Учитель, преподаватель физкультуры, инструктор по физкультуре, руководитель физического воспитания</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Старший тренер-преподаватель, тренер-преподаватель, в т.ч. ДЮСШ, СДЮШОР, ДЮКПФ</w:t>
            </w:r>
          </w:p>
        </w:tc>
      </w:tr>
      <w:tr w:rsidR="006508CE" w:rsidRPr="006508CE" w:rsidTr="000F5A62">
        <w:trPr>
          <w:trHeight w:val="431"/>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 xml:space="preserve">Преподаватель профессиональной образовательной организации </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 xml:space="preserve">Учитель того же предмета </w:t>
            </w:r>
          </w:p>
          <w:p w:rsidR="006508CE" w:rsidRPr="006508CE" w:rsidRDefault="006508CE" w:rsidP="006508CE">
            <w:pPr>
              <w:tabs>
                <w:tab w:val="num" w:pos="240"/>
              </w:tabs>
              <w:rPr>
                <w:spacing w:val="-4"/>
              </w:rPr>
            </w:pPr>
            <w:r w:rsidRPr="006508CE">
              <w:rPr>
                <w:spacing w:val="-4"/>
              </w:rPr>
              <w:t>в общеобразовательной организации</w:t>
            </w:r>
          </w:p>
        </w:tc>
      </w:tr>
      <w:tr w:rsidR="006508CE" w:rsidRPr="006508CE" w:rsidTr="000F5A62">
        <w:trPr>
          <w:trHeight w:val="689"/>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Учитель общеобразовательной организации</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 xml:space="preserve">Преподаватель того же предмета </w:t>
            </w:r>
          </w:p>
          <w:p w:rsidR="006508CE" w:rsidRPr="006508CE" w:rsidRDefault="006508CE" w:rsidP="006508CE">
            <w:pPr>
              <w:tabs>
                <w:tab w:val="num" w:pos="240"/>
              </w:tabs>
              <w:rPr>
                <w:spacing w:val="-4"/>
              </w:rPr>
            </w:pPr>
            <w:r w:rsidRPr="006508CE">
              <w:rPr>
                <w:spacing w:val="-4"/>
              </w:rPr>
              <w:t>в профессиональной образовательной организации</w:t>
            </w:r>
          </w:p>
        </w:tc>
      </w:tr>
      <w:tr w:rsidR="006508CE" w:rsidRPr="006508CE" w:rsidTr="000F5A62">
        <w:trPr>
          <w:trHeight w:val="154"/>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Старший воспитатель</w:t>
            </w:r>
          </w:p>
        </w:tc>
      </w:tr>
      <w:tr w:rsidR="006508CE" w:rsidRPr="006508CE" w:rsidTr="000F5A62">
        <w:trPr>
          <w:trHeight w:val="158"/>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Воспитатель</w:t>
            </w:r>
          </w:p>
        </w:tc>
      </w:tr>
      <w:tr w:rsidR="006508CE" w:rsidRPr="006508CE" w:rsidTr="000F5A62">
        <w:trPr>
          <w:trHeight w:val="148"/>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tcPr>
          <w:p w:rsidR="006508CE" w:rsidRPr="006508CE" w:rsidRDefault="006508CE" w:rsidP="006508CE">
            <w:pPr>
              <w:tabs>
                <w:tab w:val="num" w:pos="240"/>
              </w:tabs>
              <w:rPr>
                <w:spacing w:val="-4"/>
              </w:rPr>
            </w:pPr>
            <w:r w:rsidRPr="006508CE">
              <w:rPr>
                <w:spacing w:val="-4"/>
              </w:rPr>
              <w:t>Старший педагог дополнительного образования</w:t>
            </w:r>
          </w:p>
        </w:tc>
      </w:tr>
      <w:tr w:rsidR="006508CE" w:rsidRPr="006508CE" w:rsidTr="000F5A62">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Старший педагог дополнительного образования</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Педагог дополнительного образования</w:t>
            </w:r>
          </w:p>
        </w:tc>
      </w:tr>
      <w:tr w:rsidR="006508CE" w:rsidRPr="006508CE" w:rsidTr="000F5A62">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Методист</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Старший методист</w:t>
            </w:r>
          </w:p>
        </w:tc>
      </w:tr>
      <w:tr w:rsidR="006508CE" w:rsidRPr="006508CE" w:rsidTr="006508CE">
        <w:trPr>
          <w:trHeight w:val="278"/>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Старший методист</w:t>
            </w:r>
          </w:p>
        </w:tc>
        <w:tc>
          <w:tcPr>
            <w:tcW w:w="5699" w:type="dxa"/>
            <w:tcBorders>
              <w:top w:val="single" w:sz="4" w:space="0" w:color="auto"/>
              <w:left w:val="single" w:sz="4" w:space="0" w:color="auto"/>
              <w:bottom w:val="single" w:sz="4" w:space="0" w:color="auto"/>
              <w:right w:val="single" w:sz="4" w:space="0" w:color="auto"/>
            </w:tcBorders>
          </w:tcPr>
          <w:p w:rsidR="006508CE" w:rsidRPr="006508CE" w:rsidRDefault="006508CE" w:rsidP="006508CE">
            <w:pPr>
              <w:tabs>
                <w:tab w:val="num" w:pos="240"/>
              </w:tabs>
              <w:rPr>
                <w:spacing w:val="-4"/>
              </w:rPr>
            </w:pPr>
            <w:r w:rsidRPr="006508CE">
              <w:rPr>
                <w:spacing w:val="-4"/>
              </w:rPr>
              <w:t>Методист</w:t>
            </w:r>
          </w:p>
        </w:tc>
      </w:tr>
      <w:tr w:rsidR="006508CE" w:rsidRPr="006508CE" w:rsidTr="000F5A62">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6508CE" w:rsidRPr="006508CE" w:rsidRDefault="006508CE" w:rsidP="006508CE">
            <w:pPr>
              <w:tabs>
                <w:tab w:val="num" w:pos="240"/>
              </w:tabs>
              <w:rPr>
                <w:spacing w:val="-4"/>
              </w:rPr>
            </w:pPr>
            <w:r w:rsidRPr="006508CE">
              <w:rPr>
                <w:spacing w:val="-4"/>
              </w:rPr>
              <w:t>Старший инструктор-методист</w:t>
            </w:r>
          </w:p>
        </w:tc>
      </w:tr>
      <w:tr w:rsidR="006508CE" w:rsidRPr="006508CE" w:rsidTr="000F5A62">
        <w:trPr>
          <w:trHeight w:val="131"/>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Старший инструктор-методист</w:t>
            </w:r>
          </w:p>
        </w:tc>
        <w:tc>
          <w:tcPr>
            <w:tcW w:w="5699" w:type="dxa"/>
            <w:tcBorders>
              <w:top w:val="single" w:sz="4" w:space="0" w:color="auto"/>
              <w:left w:val="single" w:sz="4" w:space="0" w:color="auto"/>
              <w:bottom w:val="single" w:sz="4" w:space="0" w:color="auto"/>
              <w:right w:val="single" w:sz="4" w:space="0" w:color="auto"/>
            </w:tcBorders>
          </w:tcPr>
          <w:p w:rsidR="006508CE" w:rsidRPr="006508CE" w:rsidRDefault="006508CE" w:rsidP="006508CE">
            <w:pPr>
              <w:tabs>
                <w:tab w:val="num" w:pos="240"/>
              </w:tabs>
              <w:rPr>
                <w:spacing w:val="-4"/>
              </w:rPr>
            </w:pPr>
            <w:r w:rsidRPr="006508CE">
              <w:rPr>
                <w:spacing w:val="-4"/>
              </w:rPr>
              <w:t>Инструктор-методист</w:t>
            </w:r>
          </w:p>
        </w:tc>
      </w:tr>
      <w:tr w:rsidR="006508CE" w:rsidRPr="006508CE" w:rsidTr="000F5A62">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Тренер-преподаватель</w:t>
            </w:r>
          </w:p>
        </w:tc>
        <w:tc>
          <w:tcPr>
            <w:tcW w:w="5699" w:type="dxa"/>
            <w:tcBorders>
              <w:top w:val="single" w:sz="4" w:space="0" w:color="auto"/>
              <w:left w:val="single" w:sz="4" w:space="0" w:color="auto"/>
              <w:bottom w:val="single" w:sz="4" w:space="0" w:color="auto"/>
              <w:right w:val="single" w:sz="4" w:space="0" w:color="auto"/>
            </w:tcBorders>
          </w:tcPr>
          <w:p w:rsidR="006508CE" w:rsidRPr="006508CE" w:rsidRDefault="006508CE" w:rsidP="006508CE">
            <w:pPr>
              <w:tabs>
                <w:tab w:val="num" w:pos="240"/>
              </w:tabs>
              <w:rPr>
                <w:spacing w:val="-4"/>
              </w:rPr>
            </w:pPr>
            <w:r w:rsidRPr="006508CE">
              <w:rPr>
                <w:spacing w:val="-4"/>
              </w:rPr>
              <w:t>Старший тренер-преподаватель</w:t>
            </w:r>
          </w:p>
        </w:tc>
      </w:tr>
      <w:tr w:rsidR="006508CE" w:rsidRPr="006508CE" w:rsidTr="000F5A62">
        <w:trPr>
          <w:trHeight w:val="70"/>
        </w:trPr>
        <w:tc>
          <w:tcPr>
            <w:tcW w:w="4820" w:type="dxa"/>
            <w:tcBorders>
              <w:top w:val="single" w:sz="4" w:space="0" w:color="auto"/>
              <w:left w:val="single" w:sz="4" w:space="0" w:color="auto"/>
              <w:bottom w:val="single" w:sz="4" w:space="0" w:color="auto"/>
              <w:right w:val="single" w:sz="4" w:space="0" w:color="auto"/>
            </w:tcBorders>
          </w:tcPr>
          <w:p w:rsidR="006508CE" w:rsidRPr="006508CE" w:rsidRDefault="006508CE" w:rsidP="006508CE">
            <w:pPr>
              <w:tabs>
                <w:tab w:val="num" w:pos="240"/>
              </w:tabs>
              <w:rPr>
                <w:spacing w:val="-4"/>
              </w:rPr>
            </w:pPr>
            <w:r w:rsidRPr="006508CE">
              <w:rPr>
                <w:spacing w:val="-4"/>
              </w:rPr>
              <w:t>Старший тренер-преподаватель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Тренер-преподаватель</w:t>
            </w:r>
          </w:p>
        </w:tc>
      </w:tr>
      <w:tr w:rsidR="006508CE" w:rsidRPr="006508CE" w:rsidTr="000F5A62">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Учитель-дефектолог, педагог-психолог</w:t>
            </w:r>
          </w:p>
          <w:p w:rsidR="006508CE" w:rsidRPr="006508CE" w:rsidRDefault="006508CE" w:rsidP="006508CE">
            <w:pPr>
              <w:tabs>
                <w:tab w:val="num" w:pos="240"/>
              </w:tabs>
              <w:rPr>
                <w:spacing w:val="-4"/>
              </w:rPr>
            </w:pP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6508CE" w:rsidRPr="006508CE" w:rsidRDefault="006508CE" w:rsidP="006508CE">
            <w:pPr>
              <w:tabs>
                <w:tab w:val="num" w:pos="240"/>
              </w:tabs>
              <w:rPr>
                <w:spacing w:val="-4"/>
              </w:rPr>
            </w:pPr>
            <w:r w:rsidRPr="006508CE">
              <w:rPr>
                <w:spacing w:val="-4"/>
              </w:rPr>
              <w:t>педагог-психолог.</w:t>
            </w:r>
          </w:p>
        </w:tc>
      </w:tr>
      <w:tr w:rsidR="006508CE" w:rsidRPr="006508CE" w:rsidTr="000F5A62">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Концертмейстер</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w:t>
            </w:r>
            <w:r w:rsidRPr="006508CE">
              <w:rPr>
                <w:spacing w:val="-4"/>
              </w:rPr>
              <w:lastRenderedPageBreak/>
              <w:t>(при совпадении профиля кружка, направления дополнительной работы с профилем основной работы)</w:t>
            </w:r>
          </w:p>
        </w:tc>
      </w:tr>
      <w:tr w:rsidR="006508CE" w:rsidRPr="006508CE" w:rsidTr="000F5A62">
        <w:trPr>
          <w:trHeight w:val="387"/>
        </w:trPr>
        <w:tc>
          <w:tcPr>
            <w:tcW w:w="4820" w:type="dxa"/>
            <w:tcBorders>
              <w:top w:val="single" w:sz="4" w:space="0" w:color="auto"/>
              <w:left w:val="single" w:sz="4" w:space="0" w:color="auto"/>
              <w:bottom w:val="single" w:sz="4" w:space="0" w:color="auto"/>
              <w:right w:val="single" w:sz="4" w:space="0" w:color="auto"/>
            </w:tcBorders>
          </w:tcPr>
          <w:p w:rsidR="006508CE" w:rsidRPr="006508CE" w:rsidRDefault="006508CE" w:rsidP="006508CE">
            <w:pPr>
              <w:tabs>
                <w:tab w:val="num" w:pos="240"/>
              </w:tabs>
              <w:rPr>
                <w:spacing w:val="-4"/>
              </w:rPr>
            </w:pPr>
            <w:r w:rsidRPr="006508CE">
              <w:rPr>
                <w:spacing w:val="-4"/>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Концертмейстер</w:t>
            </w:r>
          </w:p>
        </w:tc>
      </w:tr>
      <w:tr w:rsidR="006508CE" w:rsidRPr="006508CE" w:rsidTr="000F5A62">
        <w:trPr>
          <w:trHeight w:val="245"/>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Педагог-библиотекарь</w:t>
            </w:r>
          </w:p>
        </w:tc>
      </w:tr>
      <w:tr w:rsidR="006508CE" w:rsidRPr="006508CE" w:rsidTr="000F5A62">
        <w:trPr>
          <w:trHeight w:val="236"/>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Педагог-библиотекарь</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rPr>
            </w:pPr>
            <w:r w:rsidRPr="006508CE">
              <w:rPr>
                <w:spacing w:val="-4"/>
              </w:rPr>
              <w:t>Библиотекарь</w:t>
            </w:r>
          </w:p>
        </w:tc>
      </w:tr>
      <w:tr w:rsidR="006508CE" w:rsidRPr="006508CE" w:rsidTr="000F5A62">
        <w:trPr>
          <w:trHeight w:val="239"/>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highlight w:val="green"/>
              </w:rPr>
            </w:pPr>
            <w:r w:rsidRPr="006508CE">
              <w:rPr>
                <w:rFonts w:eastAsia="Calibri"/>
                <w:spacing w:val="-4"/>
                <w:lang w:eastAsia="en-US"/>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spacing w:val="-4"/>
                <w:highlight w:val="green"/>
              </w:rPr>
            </w:pPr>
            <w:r w:rsidRPr="006508CE">
              <w:rPr>
                <w:rFonts w:eastAsia="Calibri"/>
                <w:spacing w:val="-4"/>
                <w:lang w:eastAsia="en-US"/>
              </w:rPr>
              <w:t>Учитель, воспитатель, преподаватель</w:t>
            </w:r>
          </w:p>
        </w:tc>
      </w:tr>
      <w:tr w:rsidR="006508CE" w:rsidRPr="006508CE" w:rsidTr="000F5A62">
        <w:trPr>
          <w:trHeight w:val="230"/>
        </w:trPr>
        <w:tc>
          <w:tcPr>
            <w:tcW w:w="4820"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rFonts w:eastAsia="Calibri"/>
                <w:spacing w:val="-4"/>
                <w:lang w:eastAsia="en-US"/>
              </w:rPr>
            </w:pPr>
            <w:r w:rsidRPr="006508CE">
              <w:rPr>
                <w:rFonts w:eastAsia="Calibri"/>
                <w:spacing w:val="-4"/>
                <w:lang w:eastAsia="en-US"/>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6508CE" w:rsidRPr="006508CE" w:rsidRDefault="006508CE" w:rsidP="006508CE">
            <w:pPr>
              <w:tabs>
                <w:tab w:val="num" w:pos="240"/>
              </w:tabs>
              <w:rPr>
                <w:rFonts w:eastAsia="Calibri"/>
                <w:spacing w:val="-4"/>
                <w:lang w:eastAsia="en-US"/>
              </w:rPr>
            </w:pPr>
            <w:r w:rsidRPr="006508CE">
              <w:rPr>
                <w:rFonts w:eastAsia="Calibri"/>
                <w:spacing w:val="-4"/>
                <w:lang w:eastAsia="en-US"/>
              </w:rPr>
              <w:t>Старший методист, методист</w:t>
            </w:r>
          </w:p>
        </w:tc>
      </w:tr>
    </w:tbl>
    <w:p w:rsidR="006508CE" w:rsidRPr="006508CE" w:rsidRDefault="006508CE" w:rsidP="006508CE">
      <w:pPr>
        <w:tabs>
          <w:tab w:val="num" w:pos="240"/>
        </w:tabs>
        <w:ind w:firstLine="709"/>
        <w:jc w:val="both"/>
        <w:rPr>
          <w:spacing w:val="-2"/>
        </w:rPr>
      </w:pPr>
    </w:p>
    <w:p w:rsidR="006508CE" w:rsidRPr="006508CE" w:rsidRDefault="006508CE" w:rsidP="006508CE">
      <w:pPr>
        <w:tabs>
          <w:tab w:val="num" w:pos="240"/>
        </w:tabs>
        <w:ind w:firstLine="709"/>
        <w:jc w:val="both"/>
        <w:rPr>
          <w:spacing w:val="-2"/>
        </w:rPr>
      </w:pPr>
      <w:r w:rsidRPr="006508CE">
        <w:rPr>
          <w:spacing w:val="-2"/>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508CE" w:rsidRPr="006508CE" w:rsidRDefault="006508CE" w:rsidP="006508CE">
      <w:pPr>
        <w:ind w:firstLine="709"/>
        <w:jc w:val="both"/>
        <w:rPr>
          <w:spacing w:val="-2"/>
        </w:rPr>
      </w:pPr>
      <w:r w:rsidRPr="006508CE">
        <w:rPr>
          <w:spacing w:val="-2"/>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508CE" w:rsidRPr="006508CE" w:rsidRDefault="006508CE" w:rsidP="006508CE">
      <w:pPr>
        <w:ind w:firstLine="709"/>
        <w:jc w:val="both"/>
        <w:rPr>
          <w:color w:val="000000"/>
          <w:spacing w:val="-2"/>
        </w:rPr>
      </w:pPr>
      <w:r w:rsidRPr="006508CE">
        <w:rPr>
          <w:spacing w:val="-2"/>
        </w:rPr>
        <w:t xml:space="preserve">- в период нахождения педагогического работника в отпуске по беременности и родам и уходу за ребенком до достижения им трех лет, </w:t>
      </w:r>
      <w:r w:rsidRPr="006508CE">
        <w:rPr>
          <w:color w:val="000000"/>
          <w:spacing w:val="-2"/>
        </w:rPr>
        <w:t>либо срок ее действия заканчивается в текущем году;</w:t>
      </w:r>
    </w:p>
    <w:p w:rsidR="006508CE" w:rsidRPr="006508CE" w:rsidRDefault="006508CE" w:rsidP="006508CE">
      <w:pPr>
        <w:ind w:firstLine="709"/>
        <w:jc w:val="both"/>
        <w:rPr>
          <w:spacing w:val="-2"/>
        </w:rPr>
      </w:pPr>
      <w:r w:rsidRPr="006508CE">
        <w:rPr>
          <w:spacing w:val="-2"/>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508CE" w:rsidRPr="006508CE" w:rsidRDefault="006508CE" w:rsidP="006508CE">
      <w:pPr>
        <w:ind w:firstLine="709"/>
        <w:jc w:val="both"/>
        <w:rPr>
          <w:color w:val="000000"/>
          <w:spacing w:val="-2"/>
        </w:rPr>
      </w:pPr>
      <w:r w:rsidRPr="006508CE">
        <w:rPr>
          <w:color w:val="000000"/>
          <w:spacing w:val="-2"/>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508CE" w:rsidRPr="006508CE" w:rsidRDefault="006508CE" w:rsidP="006508CE">
      <w:pPr>
        <w:ind w:firstLine="709"/>
        <w:jc w:val="both"/>
        <w:rPr>
          <w:color w:val="000000"/>
          <w:spacing w:val="-2"/>
        </w:rPr>
      </w:pPr>
      <w:r w:rsidRPr="006508CE">
        <w:rPr>
          <w:color w:val="000000"/>
          <w:spacing w:val="-2"/>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508CE" w:rsidRPr="006508CE" w:rsidRDefault="006508CE" w:rsidP="006508CE">
      <w:pPr>
        <w:ind w:firstLine="708"/>
        <w:jc w:val="both"/>
        <w:rPr>
          <w:color w:val="000000"/>
          <w:spacing w:val="-2"/>
        </w:rPr>
      </w:pPr>
      <w:r w:rsidRPr="006508CE">
        <w:rPr>
          <w:color w:val="000000"/>
          <w:spacing w:val="-2"/>
        </w:rPr>
        <w:t>2.3.Сохранить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508CE" w:rsidRDefault="006508CE" w:rsidP="00557E13">
      <w:pPr>
        <w:jc w:val="both"/>
        <w:rPr>
          <w:i/>
          <w:u w:val="single"/>
        </w:rPr>
      </w:pPr>
    </w:p>
    <w:p w:rsidR="000F5A62" w:rsidRDefault="000F5A62" w:rsidP="00557E13">
      <w:pPr>
        <w:jc w:val="both"/>
        <w:rPr>
          <w:i/>
          <w:u w:val="single"/>
        </w:rPr>
      </w:pPr>
    </w:p>
    <w:p w:rsidR="000F5A62" w:rsidRDefault="000F5A62" w:rsidP="00557E13">
      <w:pPr>
        <w:jc w:val="both"/>
        <w:rPr>
          <w:i/>
          <w:u w:val="single"/>
        </w:rPr>
      </w:pPr>
    </w:p>
    <w:p w:rsidR="000F5A62" w:rsidRDefault="000F5A62" w:rsidP="00557E13">
      <w:pPr>
        <w:jc w:val="both"/>
        <w:rPr>
          <w:i/>
          <w:u w:val="single"/>
        </w:rPr>
      </w:pPr>
    </w:p>
    <w:p w:rsidR="000F5A62" w:rsidRDefault="000F5A62" w:rsidP="00557E13">
      <w:pPr>
        <w:jc w:val="both"/>
        <w:rPr>
          <w:i/>
          <w:u w:val="single"/>
        </w:rPr>
      </w:pPr>
    </w:p>
    <w:p w:rsidR="000F5A62" w:rsidRDefault="000F5A62" w:rsidP="00557E13">
      <w:pPr>
        <w:jc w:val="both"/>
        <w:rPr>
          <w:i/>
          <w:u w:val="single"/>
        </w:rPr>
      </w:pPr>
    </w:p>
    <w:p w:rsidR="000F5A62" w:rsidRDefault="000F5A62" w:rsidP="00557E13">
      <w:pPr>
        <w:jc w:val="both"/>
        <w:rPr>
          <w:i/>
          <w:u w:val="single"/>
        </w:rPr>
      </w:pPr>
    </w:p>
    <w:p w:rsidR="000F5A62" w:rsidRDefault="000F5A62" w:rsidP="00557E13">
      <w:pPr>
        <w:jc w:val="both"/>
        <w:rPr>
          <w:i/>
          <w:u w:val="single"/>
        </w:rPr>
      </w:pPr>
    </w:p>
    <w:p w:rsidR="000F5A62" w:rsidRPr="000F5A62" w:rsidRDefault="000F5A62" w:rsidP="000F5A62">
      <w:pPr>
        <w:spacing w:after="120"/>
        <w:jc w:val="right"/>
        <w:rPr>
          <w:i/>
        </w:rPr>
      </w:pPr>
      <w:r w:rsidRPr="000F5A62">
        <w:rPr>
          <w:i/>
        </w:rPr>
        <w:t>Приложение №9</w:t>
      </w:r>
    </w:p>
    <w:tbl>
      <w:tblPr>
        <w:tblW w:w="10065" w:type="dxa"/>
        <w:jc w:val="center"/>
        <w:tblLayout w:type="fixed"/>
        <w:tblCellMar>
          <w:left w:w="0" w:type="dxa"/>
          <w:right w:w="0" w:type="dxa"/>
        </w:tblCellMar>
        <w:tblLook w:val="04A0"/>
      </w:tblPr>
      <w:tblGrid>
        <w:gridCol w:w="4954"/>
        <w:gridCol w:w="863"/>
        <w:gridCol w:w="4248"/>
      </w:tblGrid>
      <w:tr w:rsidR="00082370" w:rsidRPr="00082370" w:rsidTr="00D21259">
        <w:trPr>
          <w:trHeight w:val="1799"/>
          <w:jc w:val="center"/>
        </w:trPr>
        <w:tc>
          <w:tcPr>
            <w:tcW w:w="4986" w:type="dxa"/>
          </w:tcPr>
          <w:p w:rsidR="00082370" w:rsidRPr="00082370" w:rsidRDefault="00082370" w:rsidP="00082370">
            <w:pPr>
              <w:autoSpaceDE w:val="0"/>
              <w:autoSpaceDN w:val="0"/>
              <w:adjustRightInd w:val="0"/>
              <w:jc w:val="both"/>
              <w:rPr>
                <w:b/>
              </w:rPr>
            </w:pPr>
            <w:r w:rsidRPr="00082370">
              <w:rPr>
                <w:b/>
              </w:rPr>
              <w:lastRenderedPageBreak/>
              <w:t xml:space="preserve">Введено в действие </w:t>
            </w:r>
          </w:p>
          <w:p w:rsidR="00082370" w:rsidRPr="00082370" w:rsidRDefault="00082370" w:rsidP="00082370">
            <w:pPr>
              <w:autoSpaceDE w:val="0"/>
              <w:autoSpaceDN w:val="0"/>
              <w:adjustRightInd w:val="0"/>
              <w:jc w:val="both"/>
              <w:rPr>
                <w:b/>
              </w:rPr>
            </w:pPr>
            <w:r w:rsidRPr="00082370">
              <w:rPr>
                <w:b/>
              </w:rPr>
              <w:t>приказом №  _____</w:t>
            </w:r>
          </w:p>
          <w:p w:rsidR="00082370" w:rsidRPr="00082370" w:rsidRDefault="00082370" w:rsidP="00082370">
            <w:pPr>
              <w:autoSpaceDE w:val="0"/>
              <w:autoSpaceDN w:val="0"/>
              <w:adjustRightInd w:val="0"/>
              <w:jc w:val="both"/>
              <w:rPr>
                <w:b/>
              </w:rPr>
            </w:pPr>
            <w:r w:rsidRPr="00082370">
              <w:rPr>
                <w:b/>
              </w:rPr>
              <w:t>от «_____»____________ 20____   г.</w:t>
            </w:r>
          </w:p>
          <w:p w:rsidR="00082370" w:rsidRPr="00082370" w:rsidRDefault="00082370" w:rsidP="00082370">
            <w:pPr>
              <w:autoSpaceDE w:val="0"/>
              <w:autoSpaceDN w:val="0"/>
              <w:adjustRightInd w:val="0"/>
              <w:jc w:val="both"/>
              <w:rPr>
                <w:b/>
              </w:rPr>
            </w:pPr>
            <w:r w:rsidRPr="00082370">
              <w:rPr>
                <w:b/>
              </w:rPr>
              <w:t>Директор МБОУ «Гимназия № 52 »</w:t>
            </w:r>
          </w:p>
          <w:p w:rsidR="00082370" w:rsidRPr="00082370" w:rsidRDefault="00082370" w:rsidP="00082370">
            <w:pPr>
              <w:autoSpaceDE w:val="0"/>
              <w:autoSpaceDN w:val="0"/>
              <w:adjustRightInd w:val="0"/>
              <w:jc w:val="both"/>
              <w:rPr>
                <w:b/>
              </w:rPr>
            </w:pPr>
            <w:r w:rsidRPr="00082370">
              <w:rPr>
                <w:b/>
              </w:rPr>
              <w:t xml:space="preserve"> __________ А.Р.Латыпова</w:t>
            </w:r>
          </w:p>
          <w:p w:rsidR="00082370" w:rsidRPr="00082370" w:rsidRDefault="00082370" w:rsidP="00082370">
            <w:pPr>
              <w:autoSpaceDE w:val="0"/>
              <w:autoSpaceDN w:val="0"/>
              <w:adjustRightInd w:val="0"/>
              <w:jc w:val="both"/>
              <w:rPr>
                <w:b/>
              </w:rPr>
            </w:pPr>
          </w:p>
        </w:tc>
        <w:tc>
          <w:tcPr>
            <w:tcW w:w="868" w:type="dxa"/>
            <w:hideMark/>
          </w:tcPr>
          <w:p w:rsidR="00082370" w:rsidRPr="00082370" w:rsidRDefault="00082370" w:rsidP="00082370">
            <w:pPr>
              <w:autoSpaceDE w:val="0"/>
              <w:autoSpaceDN w:val="0"/>
              <w:adjustRightInd w:val="0"/>
              <w:jc w:val="both"/>
              <w:rPr>
                <w:b/>
              </w:rPr>
            </w:pPr>
          </w:p>
        </w:tc>
        <w:tc>
          <w:tcPr>
            <w:tcW w:w="4275" w:type="dxa"/>
          </w:tcPr>
          <w:p w:rsidR="00082370" w:rsidRPr="00082370" w:rsidRDefault="00082370" w:rsidP="00082370">
            <w:pPr>
              <w:autoSpaceDE w:val="0"/>
              <w:autoSpaceDN w:val="0"/>
              <w:adjustRightInd w:val="0"/>
              <w:jc w:val="both"/>
              <w:rPr>
                <w:b/>
              </w:rPr>
            </w:pPr>
            <w:r w:rsidRPr="00082370">
              <w:rPr>
                <w:b/>
              </w:rPr>
              <w:t xml:space="preserve">          УТВЕРЖДЕНО</w:t>
            </w:r>
          </w:p>
          <w:p w:rsidR="00082370" w:rsidRPr="00082370" w:rsidRDefault="00082370" w:rsidP="00082370">
            <w:pPr>
              <w:autoSpaceDE w:val="0"/>
              <w:autoSpaceDN w:val="0"/>
              <w:adjustRightInd w:val="0"/>
              <w:jc w:val="both"/>
              <w:rPr>
                <w:b/>
              </w:rPr>
            </w:pPr>
            <w:r w:rsidRPr="00082370">
              <w:rPr>
                <w:b/>
              </w:rPr>
              <w:t>на     общем собрании   работников</w:t>
            </w:r>
          </w:p>
          <w:p w:rsidR="00082370" w:rsidRPr="00082370" w:rsidRDefault="00082370" w:rsidP="00082370">
            <w:pPr>
              <w:autoSpaceDE w:val="0"/>
              <w:autoSpaceDN w:val="0"/>
              <w:adjustRightInd w:val="0"/>
              <w:jc w:val="both"/>
              <w:rPr>
                <w:b/>
              </w:rPr>
            </w:pPr>
            <w:r w:rsidRPr="00082370">
              <w:rPr>
                <w:b/>
              </w:rPr>
              <w:t xml:space="preserve">Протокол  № ___ от «___»____20___   г. </w:t>
            </w:r>
          </w:p>
          <w:p w:rsidR="00082370" w:rsidRPr="00082370" w:rsidRDefault="00082370" w:rsidP="00082370">
            <w:pPr>
              <w:autoSpaceDE w:val="0"/>
              <w:autoSpaceDN w:val="0"/>
              <w:adjustRightInd w:val="0"/>
              <w:jc w:val="both"/>
              <w:rPr>
                <w:b/>
                <w:u w:val="single"/>
              </w:rPr>
            </w:pPr>
          </w:p>
          <w:p w:rsidR="00082370" w:rsidRPr="00082370" w:rsidRDefault="00082370" w:rsidP="00082370">
            <w:pPr>
              <w:autoSpaceDE w:val="0"/>
              <w:autoSpaceDN w:val="0"/>
              <w:adjustRightInd w:val="0"/>
              <w:jc w:val="both"/>
              <w:rPr>
                <w:b/>
              </w:rPr>
            </w:pPr>
          </w:p>
          <w:p w:rsidR="00082370" w:rsidRPr="00082370" w:rsidRDefault="00082370" w:rsidP="00082370">
            <w:pPr>
              <w:autoSpaceDE w:val="0"/>
              <w:autoSpaceDN w:val="0"/>
              <w:adjustRightInd w:val="0"/>
              <w:jc w:val="both"/>
              <w:rPr>
                <w:b/>
              </w:rPr>
            </w:pPr>
          </w:p>
        </w:tc>
      </w:tr>
    </w:tbl>
    <w:p w:rsidR="00082370" w:rsidRPr="00082370" w:rsidRDefault="00082370" w:rsidP="00082370">
      <w:pPr>
        <w:jc w:val="both"/>
        <w:rPr>
          <w:b/>
        </w:rPr>
      </w:pPr>
      <w:r w:rsidRPr="00082370">
        <w:rPr>
          <w:b/>
        </w:rPr>
        <w:t>Мотивирование мнение</w:t>
      </w:r>
    </w:p>
    <w:p w:rsidR="00082370" w:rsidRPr="00082370" w:rsidRDefault="00082370" w:rsidP="00082370">
      <w:pPr>
        <w:jc w:val="both"/>
        <w:rPr>
          <w:b/>
        </w:rPr>
      </w:pPr>
      <w:r w:rsidRPr="00082370">
        <w:rPr>
          <w:b/>
        </w:rPr>
        <w:t xml:space="preserve"> первичной профсоюзной</w:t>
      </w:r>
    </w:p>
    <w:p w:rsidR="00082370" w:rsidRPr="00082370" w:rsidRDefault="00082370" w:rsidP="00082370">
      <w:pPr>
        <w:jc w:val="both"/>
        <w:rPr>
          <w:b/>
        </w:rPr>
      </w:pPr>
      <w:r w:rsidRPr="00082370">
        <w:rPr>
          <w:b/>
        </w:rPr>
        <w:t xml:space="preserve"> организации</w:t>
      </w:r>
    </w:p>
    <w:p w:rsidR="00082370" w:rsidRPr="00082370" w:rsidRDefault="00082370" w:rsidP="00082370">
      <w:pPr>
        <w:jc w:val="both"/>
        <w:rPr>
          <w:b/>
        </w:rPr>
      </w:pPr>
      <w:r w:rsidRPr="00082370">
        <w:rPr>
          <w:b/>
        </w:rPr>
        <w:t>Председатель профкома</w:t>
      </w:r>
    </w:p>
    <w:p w:rsidR="00082370" w:rsidRPr="00082370" w:rsidRDefault="00082370" w:rsidP="00082370">
      <w:pPr>
        <w:jc w:val="both"/>
        <w:rPr>
          <w:b/>
        </w:rPr>
      </w:pPr>
      <w:r w:rsidRPr="00082370">
        <w:rPr>
          <w:b/>
        </w:rPr>
        <w:t>__________ Э.И.Зарипова</w:t>
      </w:r>
    </w:p>
    <w:p w:rsidR="00082370" w:rsidRPr="00082370" w:rsidRDefault="00082370" w:rsidP="00082370">
      <w:pPr>
        <w:jc w:val="both"/>
        <w:rPr>
          <w:b/>
        </w:rPr>
      </w:pPr>
      <w:r w:rsidRPr="00082370">
        <w:rPr>
          <w:b/>
        </w:rPr>
        <w:t>«___»  ___________ 20____ г.</w:t>
      </w:r>
    </w:p>
    <w:p w:rsidR="00082370" w:rsidRPr="00082370" w:rsidRDefault="00082370" w:rsidP="00082370">
      <w:pPr>
        <w:jc w:val="both"/>
      </w:pPr>
    </w:p>
    <w:p w:rsidR="00082370" w:rsidRPr="00082370" w:rsidRDefault="00082370" w:rsidP="00082370">
      <w:pPr>
        <w:jc w:val="both"/>
      </w:pPr>
    </w:p>
    <w:p w:rsidR="00082370" w:rsidRPr="00082370" w:rsidRDefault="00082370" w:rsidP="00082370">
      <w:pPr>
        <w:jc w:val="center"/>
        <w:rPr>
          <w:b/>
        </w:rPr>
      </w:pPr>
      <w:r w:rsidRPr="00082370">
        <w:rPr>
          <w:b/>
        </w:rPr>
        <w:t>Положение</w:t>
      </w:r>
    </w:p>
    <w:p w:rsidR="00082370" w:rsidRPr="00082370" w:rsidRDefault="00082370" w:rsidP="00082370">
      <w:pPr>
        <w:jc w:val="center"/>
        <w:rPr>
          <w:b/>
        </w:rPr>
      </w:pPr>
      <w:r w:rsidRPr="00082370">
        <w:rPr>
          <w:b/>
        </w:rPr>
        <w:t>о комиссии по трудовым спорам</w:t>
      </w:r>
    </w:p>
    <w:p w:rsidR="00082370" w:rsidRPr="00082370" w:rsidRDefault="00082370" w:rsidP="00082370">
      <w:pPr>
        <w:jc w:val="center"/>
        <w:rPr>
          <w:b/>
        </w:rPr>
      </w:pPr>
      <w:r w:rsidRPr="00082370">
        <w:rPr>
          <w:b/>
        </w:rPr>
        <w:t>МБОУ « Гимназия № 52»</w:t>
      </w:r>
    </w:p>
    <w:p w:rsidR="00082370" w:rsidRPr="00082370" w:rsidRDefault="00082370" w:rsidP="00082370">
      <w:pPr>
        <w:jc w:val="center"/>
        <w:rPr>
          <w:i/>
        </w:rPr>
      </w:pPr>
      <w:r w:rsidRPr="00082370">
        <w:rPr>
          <w:b/>
        </w:rPr>
        <w:t>Приволжского района г. Казани</w:t>
      </w:r>
    </w:p>
    <w:p w:rsidR="00082370" w:rsidRPr="00082370" w:rsidRDefault="00082370" w:rsidP="00082370">
      <w:pPr>
        <w:jc w:val="both"/>
        <w:rPr>
          <w:bCs/>
          <w:u w:val="single"/>
        </w:rPr>
      </w:pPr>
    </w:p>
    <w:p w:rsidR="00082370" w:rsidRPr="00082370" w:rsidRDefault="00082370" w:rsidP="00082370">
      <w:pPr>
        <w:keepNext/>
        <w:numPr>
          <w:ilvl w:val="0"/>
          <w:numId w:val="67"/>
        </w:numPr>
        <w:ind w:left="0" w:firstLine="0"/>
        <w:jc w:val="both"/>
        <w:outlineLvl w:val="0"/>
        <w:rPr>
          <w:b/>
          <w:bCs/>
          <w:kern w:val="32"/>
        </w:rPr>
      </w:pPr>
      <w:r w:rsidRPr="00082370">
        <w:rPr>
          <w:b/>
          <w:bCs/>
          <w:kern w:val="32"/>
        </w:rPr>
        <w:t>Общие положения</w:t>
      </w:r>
    </w:p>
    <w:p w:rsidR="00082370" w:rsidRPr="00082370" w:rsidRDefault="00082370" w:rsidP="00082370">
      <w:pPr>
        <w:numPr>
          <w:ilvl w:val="1"/>
          <w:numId w:val="67"/>
        </w:numPr>
        <w:tabs>
          <w:tab w:val="num" w:pos="720"/>
        </w:tabs>
        <w:ind w:left="720"/>
        <w:jc w:val="both"/>
      </w:pPr>
      <w:r w:rsidRPr="00082370">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082370" w:rsidRPr="00082370" w:rsidRDefault="00082370" w:rsidP="00082370">
      <w:pPr>
        <w:numPr>
          <w:ilvl w:val="1"/>
          <w:numId w:val="67"/>
        </w:numPr>
        <w:tabs>
          <w:tab w:val="num" w:pos="720"/>
        </w:tabs>
        <w:ind w:left="720"/>
        <w:jc w:val="both"/>
      </w:pPr>
      <w:r w:rsidRPr="00082370">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rsidR="00082370" w:rsidRPr="00082370" w:rsidRDefault="00082370" w:rsidP="00082370">
      <w:pPr>
        <w:numPr>
          <w:ilvl w:val="1"/>
          <w:numId w:val="67"/>
        </w:numPr>
        <w:tabs>
          <w:tab w:val="num" w:pos="720"/>
        </w:tabs>
        <w:ind w:left="720"/>
        <w:jc w:val="both"/>
      </w:pPr>
      <w:r w:rsidRPr="00082370">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082370" w:rsidRPr="00082370" w:rsidRDefault="00082370" w:rsidP="00082370">
      <w:pPr>
        <w:ind w:left="720"/>
        <w:jc w:val="both"/>
      </w:pPr>
      <w:r w:rsidRPr="00082370">
        <w:t>Рассмотрение спора в КТС не является обязательным условием, работник может обратиться в суд, минуя комиссию.</w:t>
      </w:r>
    </w:p>
    <w:p w:rsidR="00082370" w:rsidRPr="00082370" w:rsidRDefault="00082370" w:rsidP="00082370">
      <w:pPr>
        <w:ind w:left="720"/>
        <w:jc w:val="both"/>
      </w:pPr>
      <w:r w:rsidRPr="00082370">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082370" w:rsidRPr="00082370" w:rsidRDefault="00082370" w:rsidP="00082370">
      <w:pPr>
        <w:keepNext/>
        <w:numPr>
          <w:ilvl w:val="0"/>
          <w:numId w:val="67"/>
        </w:numPr>
        <w:ind w:left="0" w:firstLine="0"/>
        <w:jc w:val="both"/>
        <w:outlineLvl w:val="0"/>
        <w:rPr>
          <w:b/>
          <w:bCs/>
          <w:kern w:val="32"/>
        </w:rPr>
      </w:pPr>
      <w:r w:rsidRPr="00082370">
        <w:rPr>
          <w:b/>
          <w:bCs/>
          <w:kern w:val="32"/>
        </w:rPr>
        <w:t>Компетенция членов комиссии</w:t>
      </w:r>
    </w:p>
    <w:p w:rsidR="00082370" w:rsidRPr="00082370" w:rsidRDefault="00082370" w:rsidP="00082370">
      <w:pPr>
        <w:numPr>
          <w:ilvl w:val="1"/>
          <w:numId w:val="67"/>
        </w:numPr>
        <w:tabs>
          <w:tab w:val="num" w:pos="720"/>
        </w:tabs>
        <w:ind w:left="720"/>
        <w:jc w:val="both"/>
      </w:pPr>
      <w:r w:rsidRPr="00082370">
        <w:t>КТС рассматривает споры:</w:t>
      </w:r>
    </w:p>
    <w:p w:rsidR="00082370" w:rsidRPr="00082370" w:rsidRDefault="00082370" w:rsidP="00082370">
      <w:pPr>
        <w:numPr>
          <w:ilvl w:val="0"/>
          <w:numId w:val="68"/>
        </w:numPr>
        <w:jc w:val="both"/>
      </w:pPr>
      <w:r w:rsidRPr="00082370">
        <w:t>о признании недействительными условий, включенных в содержание трудового договора, а также всего договора в целом;</w:t>
      </w:r>
    </w:p>
    <w:p w:rsidR="00082370" w:rsidRPr="00082370" w:rsidRDefault="00082370" w:rsidP="00082370">
      <w:pPr>
        <w:numPr>
          <w:ilvl w:val="0"/>
          <w:numId w:val="68"/>
        </w:numPr>
        <w:jc w:val="both"/>
      </w:pPr>
      <w:r w:rsidRPr="00082370">
        <w:t>о неправильных или неточных записях в трудовой книжке, об исправлении или дополнении этих записей;</w:t>
      </w:r>
    </w:p>
    <w:p w:rsidR="00082370" w:rsidRPr="00082370" w:rsidRDefault="00082370" w:rsidP="00082370">
      <w:pPr>
        <w:numPr>
          <w:ilvl w:val="0"/>
          <w:numId w:val="68"/>
        </w:numPr>
        <w:jc w:val="both"/>
      </w:pPr>
      <w:r w:rsidRPr="00082370">
        <w:t>о переводе на другую работу;</w:t>
      </w:r>
    </w:p>
    <w:p w:rsidR="00082370" w:rsidRPr="00082370" w:rsidRDefault="00082370" w:rsidP="00082370">
      <w:pPr>
        <w:numPr>
          <w:ilvl w:val="0"/>
          <w:numId w:val="68"/>
        </w:numPr>
        <w:jc w:val="both"/>
      </w:pPr>
      <w:r w:rsidRPr="00082370">
        <w:t>об изменении существенных условий труда;</w:t>
      </w:r>
    </w:p>
    <w:p w:rsidR="00082370" w:rsidRPr="00082370" w:rsidRDefault="00082370" w:rsidP="00082370">
      <w:pPr>
        <w:numPr>
          <w:ilvl w:val="0"/>
          <w:numId w:val="68"/>
        </w:numPr>
        <w:jc w:val="both"/>
      </w:pPr>
      <w:r w:rsidRPr="00082370">
        <w:t>об оплате труда (в том числе о праве на премию и о размере премии);</w:t>
      </w:r>
    </w:p>
    <w:p w:rsidR="00082370" w:rsidRPr="00082370" w:rsidRDefault="00082370" w:rsidP="00082370">
      <w:pPr>
        <w:numPr>
          <w:ilvl w:val="0"/>
          <w:numId w:val="68"/>
        </w:numPr>
        <w:jc w:val="both"/>
      </w:pPr>
      <w:r w:rsidRPr="00082370">
        <w:t>о дисциплинарных взысканиях, наложенных на работника;</w:t>
      </w:r>
    </w:p>
    <w:p w:rsidR="00082370" w:rsidRPr="00082370" w:rsidRDefault="00082370" w:rsidP="00082370">
      <w:pPr>
        <w:numPr>
          <w:ilvl w:val="0"/>
          <w:numId w:val="68"/>
        </w:numPr>
        <w:jc w:val="both"/>
      </w:pPr>
      <w:r w:rsidRPr="00082370">
        <w:t>об отстранении от работы (должности), о допуске к работе;</w:t>
      </w:r>
    </w:p>
    <w:p w:rsidR="00082370" w:rsidRPr="00082370" w:rsidRDefault="00082370" w:rsidP="00082370">
      <w:pPr>
        <w:numPr>
          <w:ilvl w:val="0"/>
          <w:numId w:val="68"/>
        </w:numPr>
        <w:jc w:val="both"/>
      </w:pPr>
      <w:r w:rsidRPr="00082370">
        <w:t>о нарушении прав работника на безопасные условия труда;</w:t>
      </w:r>
    </w:p>
    <w:p w:rsidR="00082370" w:rsidRPr="00082370" w:rsidRDefault="00082370" w:rsidP="00082370">
      <w:pPr>
        <w:numPr>
          <w:ilvl w:val="0"/>
          <w:numId w:val="68"/>
        </w:numPr>
        <w:jc w:val="both"/>
      </w:pPr>
      <w:r w:rsidRPr="00082370">
        <w:t xml:space="preserve">о предоставлении компенсаций работнику, занятому на работах с вредными и тяжелыми условиями труда; </w:t>
      </w:r>
    </w:p>
    <w:p w:rsidR="00082370" w:rsidRPr="00082370" w:rsidRDefault="00082370" w:rsidP="00082370">
      <w:pPr>
        <w:numPr>
          <w:ilvl w:val="0"/>
          <w:numId w:val="68"/>
        </w:numPr>
        <w:jc w:val="both"/>
      </w:pPr>
      <w:r w:rsidRPr="00082370">
        <w:lastRenderedPageBreak/>
        <w:t>о материальной ответственности работника и взыскании с виновного работника суммы причиненного ущерба;</w:t>
      </w:r>
    </w:p>
    <w:p w:rsidR="00082370" w:rsidRPr="00082370" w:rsidRDefault="00082370" w:rsidP="00082370">
      <w:pPr>
        <w:numPr>
          <w:ilvl w:val="0"/>
          <w:numId w:val="68"/>
        </w:numPr>
        <w:jc w:val="both"/>
      </w:pPr>
      <w:r w:rsidRPr="00082370">
        <w:t xml:space="preserve">об обеспечении работника средствами индивидуальной защиты; </w:t>
      </w:r>
    </w:p>
    <w:p w:rsidR="00082370" w:rsidRPr="00082370" w:rsidRDefault="00082370" w:rsidP="00082370">
      <w:pPr>
        <w:numPr>
          <w:ilvl w:val="0"/>
          <w:numId w:val="68"/>
        </w:numPr>
        <w:jc w:val="both"/>
      </w:pPr>
      <w:r w:rsidRPr="00082370">
        <w:t>о нарушении прав работника на получение отпуска;</w:t>
      </w:r>
    </w:p>
    <w:p w:rsidR="00082370" w:rsidRPr="00082370" w:rsidRDefault="00082370" w:rsidP="00082370">
      <w:pPr>
        <w:numPr>
          <w:ilvl w:val="0"/>
          <w:numId w:val="68"/>
        </w:numPr>
        <w:jc w:val="both"/>
      </w:pPr>
      <w:r w:rsidRPr="00082370">
        <w:t>о предоставлении работнику социально-трудовых льгот и гарантий;</w:t>
      </w:r>
    </w:p>
    <w:p w:rsidR="00082370" w:rsidRPr="00082370" w:rsidRDefault="00082370" w:rsidP="00082370">
      <w:pPr>
        <w:numPr>
          <w:ilvl w:val="0"/>
          <w:numId w:val="68"/>
        </w:numPr>
        <w:jc w:val="both"/>
      </w:pPr>
      <w:r w:rsidRPr="00082370">
        <w:t>об исчислении трудового стажа, необходимого для предоставления очередных и дополнительных отпусков;</w:t>
      </w:r>
    </w:p>
    <w:p w:rsidR="00082370" w:rsidRPr="00082370" w:rsidRDefault="00082370" w:rsidP="00082370">
      <w:pPr>
        <w:numPr>
          <w:ilvl w:val="0"/>
          <w:numId w:val="68"/>
        </w:numPr>
        <w:jc w:val="both"/>
      </w:pPr>
      <w:r w:rsidRPr="00082370">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082370" w:rsidRPr="00082370" w:rsidRDefault="00082370" w:rsidP="00082370">
      <w:pPr>
        <w:numPr>
          <w:ilvl w:val="1"/>
          <w:numId w:val="67"/>
        </w:numPr>
        <w:tabs>
          <w:tab w:val="num" w:pos="720"/>
        </w:tabs>
        <w:ind w:left="720"/>
        <w:jc w:val="both"/>
      </w:pPr>
      <w:r w:rsidRPr="00082370">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082370" w:rsidRPr="00082370" w:rsidRDefault="00082370" w:rsidP="00082370">
      <w:pPr>
        <w:keepNext/>
        <w:numPr>
          <w:ilvl w:val="0"/>
          <w:numId w:val="67"/>
        </w:numPr>
        <w:ind w:left="0" w:firstLine="0"/>
        <w:jc w:val="both"/>
        <w:outlineLvl w:val="0"/>
        <w:rPr>
          <w:b/>
          <w:bCs/>
          <w:kern w:val="32"/>
        </w:rPr>
      </w:pPr>
      <w:r w:rsidRPr="00082370">
        <w:rPr>
          <w:b/>
          <w:bCs/>
          <w:kern w:val="32"/>
        </w:rPr>
        <w:t>Состав и порядок образования КТС</w:t>
      </w:r>
    </w:p>
    <w:p w:rsidR="00082370" w:rsidRPr="00082370" w:rsidRDefault="00082370" w:rsidP="00082370">
      <w:pPr>
        <w:numPr>
          <w:ilvl w:val="1"/>
          <w:numId w:val="69"/>
        </w:numPr>
        <w:tabs>
          <w:tab w:val="num" w:pos="720"/>
        </w:tabs>
        <w:ind w:left="720"/>
        <w:jc w:val="both"/>
        <w:rPr>
          <w:i/>
          <w:iCs/>
        </w:rPr>
      </w:pPr>
      <w:r w:rsidRPr="00082370">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082370">
        <w:rPr>
          <w:i/>
          <w:iCs/>
        </w:rPr>
        <w:t>.</w:t>
      </w:r>
    </w:p>
    <w:p w:rsidR="00082370" w:rsidRPr="00082370" w:rsidRDefault="00082370" w:rsidP="00082370">
      <w:pPr>
        <w:numPr>
          <w:ilvl w:val="1"/>
          <w:numId w:val="69"/>
        </w:numPr>
        <w:tabs>
          <w:tab w:val="num" w:pos="720"/>
        </w:tabs>
        <w:ind w:left="720"/>
        <w:jc w:val="both"/>
        <w:rPr>
          <w:i/>
          <w:iCs/>
        </w:rPr>
      </w:pPr>
      <w:r w:rsidRPr="00082370">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082370" w:rsidRPr="00082370" w:rsidRDefault="00082370" w:rsidP="00082370">
      <w:pPr>
        <w:numPr>
          <w:ilvl w:val="1"/>
          <w:numId w:val="69"/>
        </w:numPr>
        <w:tabs>
          <w:tab w:val="num" w:pos="720"/>
        </w:tabs>
        <w:ind w:left="720"/>
        <w:jc w:val="both"/>
        <w:rPr>
          <w:i/>
          <w:iCs/>
        </w:rPr>
      </w:pPr>
      <w:r w:rsidRPr="00082370">
        <w:t>Представители работодателя назначаются распоряжением (приказом) руководителя образовательного учреждения.</w:t>
      </w:r>
    </w:p>
    <w:p w:rsidR="00082370" w:rsidRPr="00082370" w:rsidRDefault="00082370" w:rsidP="00082370">
      <w:pPr>
        <w:numPr>
          <w:ilvl w:val="1"/>
          <w:numId w:val="69"/>
        </w:numPr>
        <w:tabs>
          <w:tab w:val="num" w:pos="720"/>
        </w:tabs>
        <w:ind w:left="720"/>
        <w:jc w:val="both"/>
        <w:rPr>
          <w:i/>
          <w:iCs/>
        </w:rPr>
      </w:pPr>
      <w:r w:rsidRPr="00082370">
        <w:t xml:space="preserve">КТС избирает из своего состава председателя и секретаря. </w:t>
      </w:r>
    </w:p>
    <w:p w:rsidR="00082370" w:rsidRPr="00082370" w:rsidRDefault="00082370" w:rsidP="00082370">
      <w:pPr>
        <w:numPr>
          <w:ilvl w:val="1"/>
          <w:numId w:val="69"/>
        </w:numPr>
        <w:tabs>
          <w:tab w:val="num" w:pos="720"/>
        </w:tabs>
        <w:ind w:left="720"/>
        <w:jc w:val="both"/>
        <w:rPr>
          <w:i/>
          <w:iCs/>
        </w:rPr>
      </w:pPr>
      <w:r w:rsidRPr="00082370">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082370" w:rsidRPr="00082370" w:rsidRDefault="00082370" w:rsidP="00082370">
      <w:pPr>
        <w:numPr>
          <w:ilvl w:val="1"/>
          <w:numId w:val="69"/>
        </w:numPr>
        <w:tabs>
          <w:tab w:val="num" w:pos="720"/>
        </w:tabs>
        <w:ind w:left="720"/>
        <w:jc w:val="both"/>
        <w:rPr>
          <w:i/>
          <w:iCs/>
        </w:rPr>
      </w:pPr>
      <w:r w:rsidRPr="00082370">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082370" w:rsidRPr="00082370" w:rsidRDefault="00082370" w:rsidP="00082370">
      <w:pPr>
        <w:keepNext/>
        <w:numPr>
          <w:ilvl w:val="0"/>
          <w:numId w:val="67"/>
        </w:numPr>
        <w:jc w:val="both"/>
        <w:outlineLvl w:val="0"/>
        <w:rPr>
          <w:b/>
          <w:bCs/>
          <w:kern w:val="32"/>
        </w:rPr>
      </w:pPr>
      <w:r w:rsidRPr="00082370">
        <w:rPr>
          <w:b/>
          <w:bCs/>
          <w:kern w:val="32"/>
        </w:rPr>
        <w:t>Права и обязанности членов КТС</w:t>
      </w:r>
    </w:p>
    <w:p w:rsidR="00082370" w:rsidRPr="00082370" w:rsidRDefault="00082370" w:rsidP="00082370">
      <w:pPr>
        <w:numPr>
          <w:ilvl w:val="1"/>
          <w:numId w:val="70"/>
        </w:numPr>
        <w:jc w:val="both"/>
      </w:pPr>
      <w:r w:rsidRPr="00082370">
        <w:t>Члены КТС при рассмотрении споров и работе в КТС имеют право:</w:t>
      </w:r>
    </w:p>
    <w:p w:rsidR="00082370" w:rsidRPr="00082370" w:rsidRDefault="00082370" w:rsidP="00082370">
      <w:pPr>
        <w:numPr>
          <w:ilvl w:val="0"/>
          <w:numId w:val="71"/>
        </w:numPr>
        <w:jc w:val="both"/>
      </w:pPr>
      <w:r w:rsidRPr="00082370">
        <w:t xml:space="preserve">запрашивать и знакомиться с материалами, имеющимися и представляемыми в КТС, принимать по ним решения; </w:t>
      </w:r>
    </w:p>
    <w:p w:rsidR="00082370" w:rsidRPr="00082370" w:rsidRDefault="00082370" w:rsidP="00082370">
      <w:pPr>
        <w:numPr>
          <w:ilvl w:val="0"/>
          <w:numId w:val="71"/>
        </w:numPr>
        <w:jc w:val="both"/>
      </w:pPr>
      <w:r w:rsidRPr="00082370">
        <w:t>участвовать в исследовании доказательств;</w:t>
      </w:r>
    </w:p>
    <w:p w:rsidR="00082370" w:rsidRPr="00082370" w:rsidRDefault="00082370" w:rsidP="00082370">
      <w:pPr>
        <w:numPr>
          <w:ilvl w:val="0"/>
          <w:numId w:val="71"/>
        </w:numPr>
        <w:jc w:val="both"/>
      </w:pPr>
      <w:r w:rsidRPr="00082370">
        <w:t>задавать вопросы и делать запросы лицам, участвующим в рассмотрении спора в КТС.</w:t>
      </w:r>
    </w:p>
    <w:p w:rsidR="00082370" w:rsidRPr="00082370" w:rsidRDefault="00082370" w:rsidP="00082370">
      <w:pPr>
        <w:numPr>
          <w:ilvl w:val="1"/>
          <w:numId w:val="70"/>
        </w:numPr>
        <w:jc w:val="both"/>
      </w:pPr>
      <w:r w:rsidRPr="00082370">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082370" w:rsidRPr="00082370" w:rsidRDefault="00082370" w:rsidP="00082370">
      <w:pPr>
        <w:numPr>
          <w:ilvl w:val="1"/>
          <w:numId w:val="70"/>
        </w:numPr>
        <w:jc w:val="both"/>
      </w:pPr>
      <w:r w:rsidRPr="00082370">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082370" w:rsidRPr="00082370" w:rsidRDefault="00082370" w:rsidP="00082370">
      <w:pPr>
        <w:numPr>
          <w:ilvl w:val="1"/>
          <w:numId w:val="70"/>
        </w:numPr>
        <w:jc w:val="both"/>
      </w:pPr>
      <w:r w:rsidRPr="00082370">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082370" w:rsidRPr="00082370" w:rsidRDefault="00082370" w:rsidP="00082370">
      <w:pPr>
        <w:numPr>
          <w:ilvl w:val="1"/>
          <w:numId w:val="70"/>
        </w:numPr>
        <w:jc w:val="both"/>
      </w:pPr>
      <w:r w:rsidRPr="00082370">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082370" w:rsidRPr="00082370" w:rsidRDefault="00082370" w:rsidP="00082370">
      <w:pPr>
        <w:keepNext/>
        <w:numPr>
          <w:ilvl w:val="0"/>
          <w:numId w:val="67"/>
        </w:numPr>
        <w:jc w:val="both"/>
        <w:outlineLvl w:val="0"/>
        <w:rPr>
          <w:b/>
          <w:bCs/>
          <w:kern w:val="32"/>
        </w:rPr>
      </w:pPr>
      <w:r w:rsidRPr="00082370">
        <w:rPr>
          <w:b/>
          <w:bCs/>
          <w:kern w:val="32"/>
        </w:rPr>
        <w:t>Порядок обращения в КТС</w:t>
      </w:r>
    </w:p>
    <w:p w:rsidR="00082370" w:rsidRPr="00082370" w:rsidRDefault="00082370" w:rsidP="00082370">
      <w:pPr>
        <w:numPr>
          <w:ilvl w:val="1"/>
          <w:numId w:val="72"/>
        </w:numPr>
        <w:tabs>
          <w:tab w:val="num" w:pos="720"/>
        </w:tabs>
        <w:ind w:left="720"/>
        <w:jc w:val="both"/>
      </w:pPr>
      <w:r w:rsidRPr="00082370">
        <w:t>Работник имеет право обратиться в КТС в трехмесячный срок с того дня, когда он узнал или должен был узнать о нарушении своего права.</w:t>
      </w:r>
    </w:p>
    <w:p w:rsidR="00082370" w:rsidRPr="00082370" w:rsidRDefault="00082370" w:rsidP="00082370">
      <w:pPr>
        <w:numPr>
          <w:ilvl w:val="1"/>
          <w:numId w:val="72"/>
        </w:numPr>
        <w:tabs>
          <w:tab w:val="num" w:pos="720"/>
        </w:tabs>
        <w:ind w:left="720"/>
        <w:jc w:val="both"/>
      </w:pPr>
      <w:r w:rsidRPr="00082370">
        <w:t>Обращение работника в КТС составляется в форме письменного заявления, которое должно содержать:</w:t>
      </w:r>
    </w:p>
    <w:p w:rsidR="00082370" w:rsidRPr="00082370" w:rsidRDefault="00082370" w:rsidP="00082370">
      <w:pPr>
        <w:numPr>
          <w:ilvl w:val="0"/>
          <w:numId w:val="73"/>
        </w:numPr>
        <w:jc w:val="both"/>
      </w:pPr>
      <w:r w:rsidRPr="00082370">
        <w:lastRenderedPageBreak/>
        <w:t>наименование организации и его структурного подразделения;</w:t>
      </w:r>
    </w:p>
    <w:p w:rsidR="00082370" w:rsidRPr="00082370" w:rsidRDefault="00082370" w:rsidP="00082370">
      <w:pPr>
        <w:numPr>
          <w:ilvl w:val="0"/>
          <w:numId w:val="73"/>
        </w:numPr>
        <w:jc w:val="both"/>
      </w:pPr>
      <w:r w:rsidRPr="00082370">
        <w:t>фамилию, имя, отчество, должность (профессию) по месту основной работы, почтовый адрес места жительства заявителя;</w:t>
      </w:r>
    </w:p>
    <w:p w:rsidR="00082370" w:rsidRPr="00082370" w:rsidRDefault="00082370" w:rsidP="00082370">
      <w:pPr>
        <w:numPr>
          <w:ilvl w:val="0"/>
          <w:numId w:val="73"/>
        </w:numPr>
        <w:jc w:val="both"/>
      </w:pPr>
      <w:r w:rsidRPr="00082370">
        <w:t>существо спорного вопроса и требования заявителя;</w:t>
      </w:r>
    </w:p>
    <w:p w:rsidR="00082370" w:rsidRPr="00082370" w:rsidRDefault="00082370" w:rsidP="00082370">
      <w:pPr>
        <w:numPr>
          <w:ilvl w:val="0"/>
          <w:numId w:val="73"/>
        </w:numPr>
        <w:jc w:val="both"/>
      </w:pPr>
      <w:r w:rsidRPr="00082370">
        <w:t>обстоятельства и доказательства, на которые заявитель ссылается;</w:t>
      </w:r>
    </w:p>
    <w:p w:rsidR="00082370" w:rsidRPr="00082370" w:rsidRDefault="00082370" w:rsidP="00082370">
      <w:pPr>
        <w:numPr>
          <w:ilvl w:val="0"/>
          <w:numId w:val="73"/>
        </w:numPr>
        <w:jc w:val="both"/>
      </w:pPr>
      <w:r w:rsidRPr="00082370">
        <w:t>перечень прилагаемых к заявлению документов;</w:t>
      </w:r>
    </w:p>
    <w:p w:rsidR="00082370" w:rsidRPr="00082370" w:rsidRDefault="00082370" w:rsidP="00082370">
      <w:pPr>
        <w:numPr>
          <w:ilvl w:val="0"/>
          <w:numId w:val="73"/>
        </w:numPr>
        <w:jc w:val="both"/>
      </w:pPr>
      <w:r w:rsidRPr="00082370">
        <w:t>личную подпись заявителя и дату составления заявления.</w:t>
      </w:r>
    </w:p>
    <w:p w:rsidR="00082370" w:rsidRPr="00082370" w:rsidRDefault="00082370" w:rsidP="00082370">
      <w:pPr>
        <w:numPr>
          <w:ilvl w:val="1"/>
          <w:numId w:val="72"/>
        </w:numPr>
        <w:tabs>
          <w:tab w:val="num" w:pos="720"/>
        </w:tabs>
        <w:ind w:left="720"/>
        <w:jc w:val="both"/>
      </w:pPr>
      <w:r w:rsidRPr="00082370">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082370" w:rsidRPr="00082370" w:rsidRDefault="00082370" w:rsidP="00082370">
      <w:pPr>
        <w:keepNext/>
        <w:numPr>
          <w:ilvl w:val="0"/>
          <w:numId w:val="67"/>
        </w:numPr>
        <w:jc w:val="both"/>
        <w:outlineLvl w:val="0"/>
        <w:rPr>
          <w:b/>
          <w:bCs/>
          <w:kern w:val="32"/>
        </w:rPr>
      </w:pPr>
      <w:r w:rsidRPr="00082370">
        <w:rPr>
          <w:b/>
          <w:bCs/>
          <w:kern w:val="32"/>
        </w:rPr>
        <w:t>Порядок рассмотрения трудового спора</w:t>
      </w:r>
    </w:p>
    <w:p w:rsidR="00082370" w:rsidRPr="00082370" w:rsidRDefault="00082370" w:rsidP="00082370">
      <w:pPr>
        <w:numPr>
          <w:ilvl w:val="1"/>
          <w:numId w:val="74"/>
        </w:numPr>
        <w:tabs>
          <w:tab w:val="num" w:pos="720"/>
        </w:tabs>
        <w:ind w:left="720"/>
        <w:jc w:val="both"/>
      </w:pPr>
      <w:r w:rsidRPr="00082370">
        <w:t>КТС обязана рассмотреть индивидуальный трудовой спор в течение десяти календарных дней со дня подачи работником заявления.</w:t>
      </w:r>
    </w:p>
    <w:p w:rsidR="00082370" w:rsidRPr="00082370" w:rsidRDefault="00082370" w:rsidP="00082370">
      <w:pPr>
        <w:numPr>
          <w:ilvl w:val="1"/>
          <w:numId w:val="74"/>
        </w:numPr>
        <w:tabs>
          <w:tab w:val="num" w:pos="720"/>
        </w:tabs>
        <w:ind w:left="720"/>
        <w:jc w:val="both"/>
      </w:pPr>
      <w:r w:rsidRPr="00082370">
        <w:t>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rsidR="00082370" w:rsidRPr="00082370" w:rsidRDefault="00082370" w:rsidP="00082370">
      <w:pPr>
        <w:numPr>
          <w:ilvl w:val="1"/>
          <w:numId w:val="74"/>
        </w:numPr>
        <w:tabs>
          <w:tab w:val="num" w:pos="720"/>
        </w:tabs>
        <w:ind w:left="720"/>
        <w:jc w:val="both"/>
      </w:pPr>
      <w:r w:rsidRPr="00082370">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082370" w:rsidRPr="00082370" w:rsidRDefault="00082370" w:rsidP="00082370">
      <w:pPr>
        <w:numPr>
          <w:ilvl w:val="1"/>
          <w:numId w:val="74"/>
        </w:numPr>
        <w:tabs>
          <w:tab w:val="num" w:pos="720"/>
        </w:tabs>
        <w:ind w:left="720"/>
        <w:jc w:val="both"/>
      </w:pPr>
      <w:r w:rsidRPr="00082370">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082370" w:rsidRPr="00082370" w:rsidRDefault="00082370" w:rsidP="00082370">
      <w:pPr>
        <w:numPr>
          <w:ilvl w:val="1"/>
          <w:numId w:val="74"/>
        </w:numPr>
        <w:tabs>
          <w:tab w:val="num" w:pos="720"/>
        </w:tabs>
        <w:ind w:left="720"/>
        <w:jc w:val="both"/>
      </w:pPr>
      <w:r w:rsidRPr="00082370">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082370" w:rsidRPr="00082370" w:rsidRDefault="00082370" w:rsidP="00082370">
      <w:pPr>
        <w:numPr>
          <w:ilvl w:val="1"/>
          <w:numId w:val="74"/>
        </w:numPr>
        <w:tabs>
          <w:tab w:val="num" w:pos="720"/>
        </w:tabs>
        <w:ind w:left="720"/>
        <w:jc w:val="both"/>
      </w:pPr>
      <w:r w:rsidRPr="00082370">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082370" w:rsidRPr="00082370" w:rsidRDefault="00082370" w:rsidP="00082370">
      <w:pPr>
        <w:numPr>
          <w:ilvl w:val="1"/>
          <w:numId w:val="74"/>
        </w:numPr>
        <w:tabs>
          <w:tab w:val="num" w:pos="720"/>
        </w:tabs>
        <w:ind w:left="720"/>
        <w:jc w:val="both"/>
      </w:pPr>
      <w:r w:rsidRPr="00082370">
        <w:t xml:space="preserve">При неявке работодателя или его представителя на заседание, КТС рассматривает спор без их участия. </w:t>
      </w:r>
    </w:p>
    <w:p w:rsidR="00082370" w:rsidRPr="00082370" w:rsidRDefault="00082370" w:rsidP="00082370">
      <w:pPr>
        <w:numPr>
          <w:ilvl w:val="1"/>
          <w:numId w:val="74"/>
        </w:numPr>
        <w:tabs>
          <w:tab w:val="num" w:pos="720"/>
        </w:tabs>
        <w:ind w:left="720"/>
        <w:jc w:val="both"/>
      </w:pPr>
      <w:r w:rsidRPr="00082370">
        <w:t>По требованию КТС руководитель организации обязан в установленный срок представлять ей необходимые документы и расчеты.</w:t>
      </w:r>
    </w:p>
    <w:p w:rsidR="00082370" w:rsidRPr="00082370" w:rsidRDefault="00082370" w:rsidP="00082370">
      <w:pPr>
        <w:numPr>
          <w:ilvl w:val="1"/>
          <w:numId w:val="74"/>
        </w:numPr>
        <w:tabs>
          <w:tab w:val="num" w:pos="720"/>
        </w:tabs>
        <w:ind w:left="720"/>
        <w:jc w:val="both"/>
      </w:pPr>
      <w:r w:rsidRPr="00082370">
        <w:t>На заседании КТС ведется протокол, который подписывается председателем и заверяется печатью КТС.</w:t>
      </w:r>
    </w:p>
    <w:p w:rsidR="00082370" w:rsidRPr="00082370" w:rsidRDefault="00082370" w:rsidP="00082370">
      <w:pPr>
        <w:numPr>
          <w:ilvl w:val="1"/>
          <w:numId w:val="74"/>
        </w:numPr>
        <w:tabs>
          <w:tab w:val="num" w:pos="720"/>
        </w:tabs>
        <w:ind w:left="720"/>
        <w:jc w:val="both"/>
      </w:pPr>
      <w:r w:rsidRPr="00082370">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082370" w:rsidRPr="00082370" w:rsidRDefault="00082370" w:rsidP="00082370">
      <w:pPr>
        <w:keepNext/>
        <w:numPr>
          <w:ilvl w:val="0"/>
          <w:numId w:val="67"/>
        </w:numPr>
        <w:jc w:val="both"/>
        <w:outlineLvl w:val="0"/>
        <w:rPr>
          <w:b/>
          <w:bCs/>
          <w:kern w:val="32"/>
        </w:rPr>
      </w:pPr>
      <w:r w:rsidRPr="00082370">
        <w:rPr>
          <w:b/>
          <w:bCs/>
          <w:kern w:val="32"/>
        </w:rPr>
        <w:t>Решение КТС</w:t>
      </w:r>
    </w:p>
    <w:p w:rsidR="00082370" w:rsidRPr="00082370" w:rsidRDefault="00082370" w:rsidP="00082370">
      <w:pPr>
        <w:numPr>
          <w:ilvl w:val="1"/>
          <w:numId w:val="75"/>
        </w:numPr>
        <w:tabs>
          <w:tab w:val="num" w:pos="720"/>
        </w:tabs>
        <w:ind w:left="720"/>
        <w:jc w:val="both"/>
      </w:pPr>
      <w:r w:rsidRPr="00082370">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082370" w:rsidRPr="00082370" w:rsidRDefault="00082370" w:rsidP="00082370">
      <w:pPr>
        <w:numPr>
          <w:ilvl w:val="1"/>
          <w:numId w:val="75"/>
        </w:numPr>
        <w:tabs>
          <w:tab w:val="num" w:pos="720"/>
        </w:tabs>
        <w:ind w:left="720"/>
        <w:jc w:val="both"/>
      </w:pPr>
      <w:r w:rsidRPr="00082370">
        <w:t xml:space="preserve">Решение КТС основывается на нормах действующего законодательства, иных федеральных и краевых нормативных правовых актах, а также локальных </w:t>
      </w:r>
      <w:r w:rsidRPr="00082370">
        <w:lastRenderedPageBreak/>
        <w:t>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082370" w:rsidRPr="00082370" w:rsidRDefault="00082370" w:rsidP="00082370">
      <w:pPr>
        <w:numPr>
          <w:ilvl w:val="1"/>
          <w:numId w:val="75"/>
        </w:numPr>
        <w:tabs>
          <w:tab w:val="num" w:pos="720"/>
        </w:tabs>
        <w:ind w:left="720"/>
        <w:jc w:val="both"/>
      </w:pPr>
      <w:r w:rsidRPr="00082370">
        <w:t xml:space="preserve">В решении КТС указываются:  </w:t>
      </w:r>
    </w:p>
    <w:p w:rsidR="00082370" w:rsidRPr="00082370" w:rsidRDefault="00082370" w:rsidP="00082370">
      <w:pPr>
        <w:numPr>
          <w:ilvl w:val="0"/>
          <w:numId w:val="76"/>
        </w:numPr>
        <w:jc w:val="both"/>
      </w:pPr>
      <w:r w:rsidRPr="00082370">
        <w:t>наименование организации (подразделения), фамилия, имя, отчество, должность, профессия или специальность обратившегося в КТС работника;</w:t>
      </w:r>
    </w:p>
    <w:p w:rsidR="00082370" w:rsidRPr="00082370" w:rsidRDefault="00082370" w:rsidP="00082370">
      <w:pPr>
        <w:numPr>
          <w:ilvl w:val="0"/>
          <w:numId w:val="76"/>
        </w:numPr>
        <w:jc w:val="both"/>
      </w:pPr>
      <w:r w:rsidRPr="00082370">
        <w:t>даты обращения в КТС и рассмотрения спора;</w:t>
      </w:r>
    </w:p>
    <w:p w:rsidR="00082370" w:rsidRPr="00082370" w:rsidRDefault="00082370" w:rsidP="00082370">
      <w:pPr>
        <w:numPr>
          <w:ilvl w:val="0"/>
          <w:numId w:val="76"/>
        </w:numPr>
        <w:jc w:val="both"/>
      </w:pPr>
      <w:r w:rsidRPr="00082370">
        <w:t>существо (предмет) спора;</w:t>
      </w:r>
    </w:p>
    <w:p w:rsidR="00082370" w:rsidRPr="00082370" w:rsidRDefault="00082370" w:rsidP="00082370">
      <w:pPr>
        <w:numPr>
          <w:ilvl w:val="0"/>
          <w:numId w:val="76"/>
        </w:numPr>
        <w:jc w:val="both"/>
      </w:pPr>
      <w:r w:rsidRPr="00082370">
        <w:rPr>
          <w:spacing w:val="-4"/>
        </w:rPr>
        <w:t>фамилии, имена, отчества членов КТС и других лиц, присутствовавших на заседании;</w:t>
      </w:r>
    </w:p>
    <w:p w:rsidR="00082370" w:rsidRPr="00082370" w:rsidRDefault="00082370" w:rsidP="00082370">
      <w:pPr>
        <w:numPr>
          <w:ilvl w:val="0"/>
          <w:numId w:val="76"/>
        </w:numPr>
        <w:jc w:val="both"/>
      </w:pPr>
      <w:r w:rsidRPr="00082370">
        <w:t>существо решения и его правовое обоснование (со ссылкой на закон, иной нормативный правовой акт);</w:t>
      </w:r>
    </w:p>
    <w:p w:rsidR="00082370" w:rsidRPr="00082370" w:rsidRDefault="00082370" w:rsidP="00082370">
      <w:pPr>
        <w:numPr>
          <w:ilvl w:val="0"/>
          <w:numId w:val="76"/>
        </w:numPr>
        <w:jc w:val="both"/>
      </w:pPr>
      <w:r w:rsidRPr="00082370">
        <w:t xml:space="preserve">результаты голосования. </w:t>
      </w:r>
    </w:p>
    <w:p w:rsidR="00082370" w:rsidRPr="00082370" w:rsidRDefault="00082370" w:rsidP="00082370">
      <w:pPr>
        <w:numPr>
          <w:ilvl w:val="1"/>
          <w:numId w:val="75"/>
        </w:numPr>
        <w:tabs>
          <w:tab w:val="num" w:pos="720"/>
        </w:tabs>
        <w:ind w:left="720"/>
        <w:jc w:val="both"/>
      </w:pPr>
      <w:r w:rsidRPr="00082370">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082370" w:rsidRPr="00082370" w:rsidRDefault="00082370" w:rsidP="00082370">
      <w:pPr>
        <w:numPr>
          <w:ilvl w:val="1"/>
          <w:numId w:val="75"/>
        </w:numPr>
        <w:tabs>
          <w:tab w:val="num" w:pos="720"/>
        </w:tabs>
        <w:ind w:left="720"/>
        <w:jc w:val="both"/>
      </w:pPr>
      <w:r w:rsidRPr="00082370">
        <w:t>Решение КТС хранится в организации 10 лет (</w:t>
      </w:r>
      <w:r w:rsidRPr="00082370">
        <w:rPr>
          <w:i/>
          <w:iCs/>
        </w:rPr>
        <w:t>сроки хранения определяются КТС)</w:t>
      </w:r>
      <w:r w:rsidRPr="00082370">
        <w:t>.</w:t>
      </w:r>
    </w:p>
    <w:p w:rsidR="00082370" w:rsidRPr="00082370" w:rsidRDefault="00082370" w:rsidP="00082370">
      <w:pPr>
        <w:keepNext/>
        <w:numPr>
          <w:ilvl w:val="0"/>
          <w:numId w:val="67"/>
        </w:numPr>
        <w:jc w:val="both"/>
        <w:outlineLvl w:val="0"/>
        <w:rPr>
          <w:b/>
          <w:bCs/>
          <w:kern w:val="32"/>
        </w:rPr>
      </w:pPr>
      <w:r w:rsidRPr="00082370">
        <w:rPr>
          <w:b/>
          <w:bCs/>
          <w:kern w:val="32"/>
        </w:rPr>
        <w:t>Исполнение решения КТС</w:t>
      </w:r>
    </w:p>
    <w:p w:rsidR="00082370" w:rsidRPr="00082370" w:rsidRDefault="00082370" w:rsidP="00082370">
      <w:pPr>
        <w:numPr>
          <w:ilvl w:val="1"/>
          <w:numId w:val="77"/>
        </w:numPr>
        <w:tabs>
          <w:tab w:val="num" w:pos="720"/>
        </w:tabs>
        <w:ind w:left="720"/>
        <w:jc w:val="both"/>
      </w:pPr>
      <w:r w:rsidRPr="00082370">
        <w:t>Решение КТС подлежит исполнению в течение трех дней по истечении десяти дней, предусмотренных на обжалование.</w:t>
      </w:r>
    </w:p>
    <w:p w:rsidR="00082370" w:rsidRPr="00082370" w:rsidRDefault="00082370" w:rsidP="00082370">
      <w:pPr>
        <w:numPr>
          <w:ilvl w:val="1"/>
          <w:numId w:val="77"/>
        </w:numPr>
        <w:tabs>
          <w:tab w:val="num" w:pos="720"/>
        </w:tabs>
        <w:ind w:left="720"/>
        <w:jc w:val="both"/>
      </w:pPr>
      <w:r w:rsidRPr="00082370">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082370" w:rsidRPr="00082370" w:rsidRDefault="00082370" w:rsidP="00082370">
      <w:pPr>
        <w:numPr>
          <w:ilvl w:val="1"/>
          <w:numId w:val="77"/>
        </w:numPr>
        <w:tabs>
          <w:tab w:val="num" w:pos="720"/>
        </w:tabs>
        <w:ind w:left="720"/>
        <w:jc w:val="both"/>
      </w:pPr>
      <w:r w:rsidRPr="00082370">
        <w:t>В удостоверении указывается:</w:t>
      </w:r>
    </w:p>
    <w:p w:rsidR="00082370" w:rsidRPr="00082370" w:rsidRDefault="00082370" w:rsidP="00082370">
      <w:pPr>
        <w:numPr>
          <w:ilvl w:val="0"/>
          <w:numId w:val="78"/>
        </w:numPr>
        <w:jc w:val="both"/>
      </w:pPr>
      <w:r w:rsidRPr="00082370">
        <w:t>полное наименование КТС;</w:t>
      </w:r>
    </w:p>
    <w:p w:rsidR="00082370" w:rsidRPr="00082370" w:rsidRDefault="00082370" w:rsidP="00082370">
      <w:pPr>
        <w:numPr>
          <w:ilvl w:val="0"/>
          <w:numId w:val="78"/>
        </w:numPr>
        <w:jc w:val="both"/>
      </w:pPr>
      <w:r w:rsidRPr="00082370">
        <w:t>спор, по которому было выдано удостоверение, и его номер;</w:t>
      </w:r>
    </w:p>
    <w:p w:rsidR="00082370" w:rsidRPr="00082370" w:rsidRDefault="00082370" w:rsidP="00082370">
      <w:pPr>
        <w:numPr>
          <w:ilvl w:val="0"/>
          <w:numId w:val="78"/>
        </w:numPr>
        <w:jc w:val="both"/>
      </w:pPr>
      <w:r w:rsidRPr="00082370">
        <w:t>дата принятия решения КТС;</w:t>
      </w:r>
    </w:p>
    <w:p w:rsidR="00082370" w:rsidRPr="00082370" w:rsidRDefault="00082370" w:rsidP="00082370">
      <w:pPr>
        <w:numPr>
          <w:ilvl w:val="0"/>
          <w:numId w:val="78"/>
        </w:numPr>
        <w:jc w:val="both"/>
      </w:pPr>
      <w:r w:rsidRPr="00082370">
        <w:rPr>
          <w:spacing w:val="-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082370" w:rsidRPr="00082370" w:rsidRDefault="00082370" w:rsidP="00082370">
      <w:pPr>
        <w:numPr>
          <w:ilvl w:val="0"/>
          <w:numId w:val="78"/>
        </w:numPr>
        <w:jc w:val="both"/>
      </w:pPr>
      <w:r w:rsidRPr="00082370">
        <w:t xml:space="preserve">существо решения по спору; </w:t>
      </w:r>
    </w:p>
    <w:p w:rsidR="00082370" w:rsidRPr="00082370" w:rsidRDefault="00082370" w:rsidP="00082370">
      <w:pPr>
        <w:numPr>
          <w:ilvl w:val="0"/>
          <w:numId w:val="78"/>
        </w:numPr>
        <w:jc w:val="both"/>
      </w:pPr>
      <w:r w:rsidRPr="00082370">
        <w:t>дата вступления в силу решения КТС;</w:t>
      </w:r>
    </w:p>
    <w:p w:rsidR="00082370" w:rsidRPr="00082370" w:rsidRDefault="00082370" w:rsidP="00082370">
      <w:pPr>
        <w:numPr>
          <w:ilvl w:val="0"/>
          <w:numId w:val="78"/>
        </w:numPr>
        <w:jc w:val="both"/>
      </w:pPr>
      <w:r w:rsidRPr="00082370">
        <w:t>дата выдачи удостоверения и срок предъявления его к исполнению.</w:t>
      </w:r>
    </w:p>
    <w:p w:rsidR="00082370" w:rsidRPr="00082370" w:rsidRDefault="00082370" w:rsidP="00082370">
      <w:pPr>
        <w:numPr>
          <w:ilvl w:val="1"/>
          <w:numId w:val="77"/>
        </w:numPr>
        <w:tabs>
          <w:tab w:val="num" w:pos="720"/>
        </w:tabs>
        <w:ind w:left="720"/>
        <w:jc w:val="both"/>
      </w:pPr>
      <w:r w:rsidRPr="00082370">
        <w:t>Удостоверение заверяется подписью председателя КТС и печатью образовательного учреждения.</w:t>
      </w:r>
    </w:p>
    <w:p w:rsidR="00082370" w:rsidRPr="00082370" w:rsidRDefault="00082370" w:rsidP="00082370">
      <w:pPr>
        <w:numPr>
          <w:ilvl w:val="1"/>
          <w:numId w:val="77"/>
        </w:numPr>
        <w:tabs>
          <w:tab w:val="num" w:pos="720"/>
        </w:tabs>
        <w:ind w:left="720"/>
        <w:jc w:val="both"/>
      </w:pPr>
      <w:r w:rsidRPr="00082370">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082370" w:rsidRPr="00082370" w:rsidRDefault="00082370" w:rsidP="00082370">
      <w:pPr>
        <w:numPr>
          <w:ilvl w:val="1"/>
          <w:numId w:val="77"/>
        </w:numPr>
        <w:tabs>
          <w:tab w:val="num" w:pos="720"/>
        </w:tabs>
        <w:ind w:left="720"/>
        <w:jc w:val="both"/>
      </w:pPr>
      <w:r w:rsidRPr="00082370">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082370" w:rsidRPr="00082370" w:rsidRDefault="00082370" w:rsidP="00082370">
      <w:pPr>
        <w:numPr>
          <w:ilvl w:val="1"/>
          <w:numId w:val="77"/>
        </w:numPr>
        <w:tabs>
          <w:tab w:val="num" w:pos="720"/>
        </w:tabs>
        <w:ind w:left="720"/>
        <w:jc w:val="both"/>
      </w:pPr>
      <w:r w:rsidRPr="00082370">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082370" w:rsidRPr="00082370" w:rsidRDefault="00082370" w:rsidP="00082370">
      <w:pPr>
        <w:keepNext/>
        <w:numPr>
          <w:ilvl w:val="0"/>
          <w:numId w:val="67"/>
        </w:numPr>
        <w:jc w:val="both"/>
        <w:outlineLvl w:val="0"/>
        <w:rPr>
          <w:b/>
          <w:bCs/>
          <w:kern w:val="32"/>
        </w:rPr>
      </w:pPr>
      <w:r w:rsidRPr="00082370">
        <w:rPr>
          <w:b/>
          <w:bCs/>
          <w:kern w:val="32"/>
        </w:rPr>
        <w:t>Обжалование решения</w:t>
      </w:r>
    </w:p>
    <w:p w:rsidR="00082370" w:rsidRPr="00082370" w:rsidRDefault="00082370" w:rsidP="00082370">
      <w:pPr>
        <w:numPr>
          <w:ilvl w:val="1"/>
          <w:numId w:val="79"/>
        </w:numPr>
        <w:tabs>
          <w:tab w:val="num" w:pos="720"/>
        </w:tabs>
        <w:ind w:left="720"/>
        <w:jc w:val="both"/>
      </w:pPr>
      <w:r w:rsidRPr="00082370">
        <w:t>В случае если индивидуальный трудовой спор не рассмотрен КТС в десятидневный срок, работник вправе перенести его рассмотрение в суд.</w:t>
      </w:r>
    </w:p>
    <w:p w:rsidR="00082370" w:rsidRPr="00082370" w:rsidRDefault="00082370" w:rsidP="00082370">
      <w:pPr>
        <w:numPr>
          <w:ilvl w:val="1"/>
          <w:numId w:val="79"/>
        </w:numPr>
        <w:tabs>
          <w:tab w:val="num" w:pos="720"/>
        </w:tabs>
        <w:ind w:left="720"/>
        <w:jc w:val="both"/>
      </w:pPr>
      <w:r w:rsidRPr="00082370">
        <w:t>Решение КТС может быть обжаловано работником или работодателем в суд в десятидневный срок со дня вручения ему копии решения комиссии</w:t>
      </w:r>
    </w:p>
    <w:p w:rsidR="00082370" w:rsidRPr="00082370" w:rsidRDefault="00082370" w:rsidP="00082370">
      <w:pPr>
        <w:ind w:left="390"/>
        <w:contextualSpacing/>
      </w:pPr>
    </w:p>
    <w:p w:rsidR="00082370" w:rsidRPr="00082370" w:rsidRDefault="00082370" w:rsidP="00082370">
      <w:pPr>
        <w:numPr>
          <w:ilvl w:val="0"/>
          <w:numId w:val="67"/>
        </w:numPr>
        <w:contextualSpacing/>
        <w:rPr>
          <w:b/>
          <w:sz w:val="25"/>
          <w:szCs w:val="25"/>
        </w:rPr>
      </w:pPr>
      <w:r w:rsidRPr="00082370">
        <w:rPr>
          <w:b/>
          <w:sz w:val="25"/>
          <w:szCs w:val="25"/>
        </w:rPr>
        <w:lastRenderedPageBreak/>
        <w:t>ЖУРНАЛ регистрации ЗАЯВЛЕНИЙ РАБОТНИКОВ</w:t>
      </w:r>
    </w:p>
    <w:p w:rsidR="00082370" w:rsidRPr="00082370" w:rsidRDefault="00082370" w:rsidP="00082370">
      <w:pPr>
        <w:ind w:left="390"/>
        <w:contextualSpacing/>
        <w:jc w:val="center"/>
        <w:rPr>
          <w:sz w:val="25"/>
          <w:szCs w:val="25"/>
        </w:rPr>
      </w:pPr>
      <w:r w:rsidRPr="00082370">
        <w:rPr>
          <w:sz w:val="25"/>
          <w:szCs w:val="25"/>
        </w:rPr>
        <w:t>в комиссию по трудовым спорам</w:t>
      </w:r>
    </w:p>
    <w:p w:rsidR="00082370" w:rsidRPr="00082370" w:rsidRDefault="00082370" w:rsidP="00082370">
      <w:pPr>
        <w:numPr>
          <w:ilvl w:val="0"/>
          <w:numId w:val="79"/>
        </w:numPr>
        <w:contextualSpacing/>
        <w:jc w:val="center"/>
        <w:rPr>
          <w:vertAlign w:val="superscript"/>
        </w:rPr>
      </w:pP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082370" w:rsidRPr="00082370" w:rsidTr="00D21259">
        <w:trPr>
          <w:cantSplit/>
          <w:trHeight w:val="459"/>
        </w:trPr>
        <w:tc>
          <w:tcPr>
            <w:tcW w:w="431" w:type="dxa"/>
            <w:vMerge w:val="restart"/>
            <w:shd w:val="clear" w:color="auto" w:fill="auto"/>
          </w:tcPr>
          <w:p w:rsidR="00082370" w:rsidRPr="00082370" w:rsidRDefault="00082370" w:rsidP="00082370">
            <w:pPr>
              <w:spacing w:after="60"/>
              <w:jc w:val="both"/>
              <w:outlineLvl w:val="0"/>
              <w:rPr>
                <w:bCs/>
                <w:kern w:val="28"/>
                <w:sz w:val="25"/>
                <w:szCs w:val="25"/>
                <w:vertAlign w:val="superscript"/>
              </w:rPr>
            </w:pPr>
            <w:r w:rsidRPr="00082370">
              <w:rPr>
                <w:bCs/>
                <w:kern w:val="28"/>
                <w:sz w:val="25"/>
                <w:szCs w:val="25"/>
                <w:vertAlign w:val="superscript"/>
              </w:rPr>
              <w:t>№ п/п</w:t>
            </w:r>
          </w:p>
        </w:tc>
        <w:tc>
          <w:tcPr>
            <w:tcW w:w="528" w:type="dxa"/>
            <w:vMerge w:val="restart"/>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r w:rsidRPr="00082370">
              <w:rPr>
                <w:bCs/>
                <w:kern w:val="28"/>
                <w:sz w:val="25"/>
                <w:szCs w:val="25"/>
                <w:vertAlign w:val="superscript"/>
              </w:rPr>
              <w:t>Дата  подачи заявления</w:t>
            </w:r>
          </w:p>
        </w:tc>
        <w:tc>
          <w:tcPr>
            <w:tcW w:w="567" w:type="dxa"/>
            <w:vMerge w:val="restart"/>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r w:rsidRPr="00082370">
              <w:rPr>
                <w:bCs/>
                <w:kern w:val="28"/>
                <w:sz w:val="25"/>
                <w:szCs w:val="25"/>
                <w:vertAlign w:val="superscript"/>
              </w:rPr>
              <w:t>Ф.И.О. работника</w:t>
            </w:r>
          </w:p>
        </w:tc>
        <w:tc>
          <w:tcPr>
            <w:tcW w:w="567" w:type="dxa"/>
            <w:vMerge w:val="restart"/>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r w:rsidRPr="00082370">
              <w:rPr>
                <w:bCs/>
                <w:kern w:val="28"/>
                <w:sz w:val="25"/>
                <w:szCs w:val="25"/>
                <w:vertAlign w:val="superscript"/>
              </w:rPr>
              <w:t>Существо спора</w:t>
            </w:r>
          </w:p>
        </w:tc>
        <w:tc>
          <w:tcPr>
            <w:tcW w:w="425" w:type="dxa"/>
            <w:vMerge w:val="restart"/>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r w:rsidRPr="00082370">
              <w:rPr>
                <w:bCs/>
                <w:kern w:val="28"/>
                <w:sz w:val="25"/>
                <w:szCs w:val="25"/>
                <w:vertAlign w:val="superscript"/>
              </w:rPr>
              <w:t>Существо решения</w:t>
            </w:r>
          </w:p>
        </w:tc>
        <w:tc>
          <w:tcPr>
            <w:tcW w:w="425" w:type="dxa"/>
            <w:vMerge w:val="restart"/>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r w:rsidRPr="00082370">
              <w:rPr>
                <w:bCs/>
                <w:kern w:val="28"/>
                <w:sz w:val="25"/>
                <w:szCs w:val="25"/>
                <w:vertAlign w:val="superscript"/>
              </w:rPr>
              <w:t>Дата решения КТС</w:t>
            </w:r>
          </w:p>
        </w:tc>
        <w:tc>
          <w:tcPr>
            <w:tcW w:w="1701" w:type="dxa"/>
            <w:gridSpan w:val="4"/>
            <w:shd w:val="clear" w:color="auto" w:fill="auto"/>
          </w:tcPr>
          <w:p w:rsidR="00082370" w:rsidRPr="00082370" w:rsidRDefault="00082370" w:rsidP="00082370">
            <w:pPr>
              <w:spacing w:after="60"/>
              <w:jc w:val="both"/>
              <w:outlineLvl w:val="0"/>
              <w:rPr>
                <w:bCs/>
                <w:kern w:val="28"/>
                <w:sz w:val="25"/>
                <w:szCs w:val="25"/>
                <w:vertAlign w:val="superscript"/>
              </w:rPr>
            </w:pPr>
            <w:r w:rsidRPr="00082370">
              <w:rPr>
                <w:bCs/>
                <w:kern w:val="28"/>
                <w:sz w:val="25"/>
                <w:szCs w:val="25"/>
                <w:vertAlign w:val="superscript"/>
              </w:rPr>
              <w:t>Выдача копии решения КТС</w:t>
            </w:r>
          </w:p>
        </w:tc>
        <w:tc>
          <w:tcPr>
            <w:tcW w:w="425" w:type="dxa"/>
            <w:vMerge w:val="restart"/>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r w:rsidRPr="00082370">
              <w:rPr>
                <w:bCs/>
                <w:kern w:val="28"/>
                <w:sz w:val="25"/>
                <w:szCs w:val="25"/>
                <w:vertAlign w:val="superscript"/>
              </w:rPr>
              <w:t>Дата исполнения решения</w:t>
            </w:r>
          </w:p>
        </w:tc>
        <w:tc>
          <w:tcPr>
            <w:tcW w:w="1137" w:type="dxa"/>
            <w:gridSpan w:val="2"/>
            <w:vMerge w:val="restart"/>
            <w:shd w:val="clear" w:color="auto" w:fill="auto"/>
          </w:tcPr>
          <w:p w:rsidR="00082370" w:rsidRPr="00082370" w:rsidRDefault="00082370" w:rsidP="00082370">
            <w:pPr>
              <w:spacing w:after="60"/>
              <w:jc w:val="center"/>
              <w:outlineLvl w:val="0"/>
              <w:rPr>
                <w:bCs/>
                <w:kern w:val="28"/>
                <w:sz w:val="25"/>
                <w:szCs w:val="25"/>
                <w:vertAlign w:val="superscript"/>
              </w:rPr>
            </w:pPr>
            <w:r w:rsidRPr="00082370">
              <w:rPr>
                <w:bCs/>
                <w:kern w:val="28"/>
                <w:sz w:val="25"/>
                <w:szCs w:val="25"/>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082370" w:rsidRPr="00082370" w:rsidRDefault="00082370" w:rsidP="00082370">
            <w:pPr>
              <w:spacing w:after="60"/>
              <w:jc w:val="both"/>
              <w:outlineLvl w:val="0"/>
              <w:rPr>
                <w:bCs/>
                <w:kern w:val="28"/>
                <w:sz w:val="25"/>
                <w:szCs w:val="25"/>
                <w:vertAlign w:val="superscript"/>
              </w:rPr>
            </w:pPr>
            <w:r w:rsidRPr="00082370">
              <w:rPr>
                <w:bCs/>
                <w:kern w:val="28"/>
                <w:sz w:val="25"/>
                <w:szCs w:val="25"/>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082370" w:rsidRPr="00082370" w:rsidRDefault="00082370" w:rsidP="00082370">
            <w:pPr>
              <w:spacing w:after="60"/>
              <w:jc w:val="center"/>
              <w:outlineLvl w:val="0"/>
              <w:rPr>
                <w:bCs/>
                <w:kern w:val="28"/>
                <w:sz w:val="25"/>
                <w:szCs w:val="25"/>
                <w:vertAlign w:val="superscript"/>
              </w:rPr>
            </w:pPr>
            <w:r w:rsidRPr="00082370">
              <w:rPr>
                <w:bCs/>
                <w:kern w:val="28"/>
                <w:sz w:val="25"/>
                <w:szCs w:val="25"/>
                <w:vertAlign w:val="superscript"/>
              </w:rPr>
              <w:t>Продление срока обращения к судебному исполнителю</w:t>
            </w:r>
          </w:p>
        </w:tc>
      </w:tr>
      <w:tr w:rsidR="00082370" w:rsidRPr="00082370" w:rsidTr="00D21259">
        <w:trPr>
          <w:cantSplit/>
          <w:trHeight w:val="1134"/>
        </w:trPr>
        <w:tc>
          <w:tcPr>
            <w:tcW w:w="431" w:type="dxa"/>
            <w:vMerge/>
            <w:shd w:val="clear" w:color="auto" w:fill="auto"/>
          </w:tcPr>
          <w:p w:rsidR="00082370" w:rsidRPr="00082370" w:rsidRDefault="00082370" w:rsidP="00082370">
            <w:pPr>
              <w:spacing w:after="60"/>
              <w:jc w:val="both"/>
              <w:outlineLvl w:val="0"/>
              <w:rPr>
                <w:bCs/>
                <w:kern w:val="28"/>
                <w:sz w:val="25"/>
                <w:szCs w:val="25"/>
                <w:vertAlign w:val="superscript"/>
              </w:rPr>
            </w:pPr>
          </w:p>
        </w:tc>
        <w:tc>
          <w:tcPr>
            <w:tcW w:w="528" w:type="dxa"/>
            <w:vMerge/>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p>
        </w:tc>
        <w:tc>
          <w:tcPr>
            <w:tcW w:w="850" w:type="dxa"/>
            <w:gridSpan w:val="2"/>
            <w:shd w:val="clear" w:color="auto" w:fill="auto"/>
          </w:tcPr>
          <w:p w:rsidR="00082370" w:rsidRPr="00082370" w:rsidRDefault="00082370" w:rsidP="00082370">
            <w:pPr>
              <w:spacing w:after="60"/>
              <w:jc w:val="center"/>
              <w:outlineLvl w:val="0"/>
              <w:rPr>
                <w:bCs/>
                <w:kern w:val="28"/>
                <w:sz w:val="25"/>
                <w:szCs w:val="25"/>
                <w:vertAlign w:val="superscript"/>
              </w:rPr>
            </w:pPr>
            <w:r w:rsidRPr="00082370">
              <w:rPr>
                <w:bCs/>
                <w:kern w:val="28"/>
                <w:sz w:val="25"/>
                <w:szCs w:val="25"/>
                <w:vertAlign w:val="superscript"/>
              </w:rPr>
              <w:t>Руководителю ОУ</w:t>
            </w:r>
          </w:p>
        </w:tc>
        <w:tc>
          <w:tcPr>
            <w:tcW w:w="851" w:type="dxa"/>
            <w:gridSpan w:val="2"/>
            <w:shd w:val="clear" w:color="auto" w:fill="auto"/>
          </w:tcPr>
          <w:p w:rsidR="00082370" w:rsidRPr="00082370" w:rsidRDefault="00082370" w:rsidP="00082370">
            <w:pPr>
              <w:spacing w:after="60"/>
              <w:jc w:val="center"/>
              <w:outlineLvl w:val="0"/>
              <w:rPr>
                <w:bCs/>
                <w:kern w:val="28"/>
                <w:sz w:val="25"/>
                <w:szCs w:val="25"/>
                <w:vertAlign w:val="superscript"/>
              </w:rPr>
            </w:pPr>
            <w:r w:rsidRPr="00082370">
              <w:rPr>
                <w:bCs/>
                <w:kern w:val="28"/>
                <w:sz w:val="25"/>
                <w:szCs w:val="25"/>
                <w:vertAlign w:val="superscript"/>
              </w:rPr>
              <w:t>Работнику</w:t>
            </w:r>
          </w:p>
          <w:p w:rsidR="00082370" w:rsidRPr="00082370" w:rsidRDefault="00082370" w:rsidP="00082370">
            <w:pPr>
              <w:jc w:val="center"/>
            </w:pPr>
          </w:p>
        </w:tc>
        <w:tc>
          <w:tcPr>
            <w:tcW w:w="425" w:type="dxa"/>
            <w:vMerge/>
            <w:shd w:val="clear" w:color="auto" w:fill="auto"/>
          </w:tcPr>
          <w:p w:rsidR="00082370" w:rsidRPr="00082370" w:rsidRDefault="00082370" w:rsidP="00082370">
            <w:pPr>
              <w:spacing w:after="60"/>
              <w:jc w:val="both"/>
              <w:outlineLvl w:val="0"/>
              <w:rPr>
                <w:bCs/>
                <w:kern w:val="28"/>
                <w:sz w:val="25"/>
                <w:szCs w:val="25"/>
                <w:vertAlign w:val="superscript"/>
              </w:rPr>
            </w:pPr>
          </w:p>
        </w:tc>
        <w:tc>
          <w:tcPr>
            <w:tcW w:w="1137" w:type="dxa"/>
            <w:gridSpan w:val="2"/>
            <w:vMerge/>
            <w:shd w:val="clear" w:color="auto" w:fill="auto"/>
          </w:tcPr>
          <w:p w:rsidR="00082370" w:rsidRPr="00082370" w:rsidRDefault="00082370" w:rsidP="00082370">
            <w:pPr>
              <w:spacing w:after="60"/>
              <w:jc w:val="both"/>
              <w:outlineLvl w:val="0"/>
              <w:rPr>
                <w:bCs/>
                <w:kern w:val="28"/>
                <w:sz w:val="25"/>
                <w:szCs w:val="25"/>
                <w:vertAlign w:val="superscript"/>
              </w:rPr>
            </w:pPr>
          </w:p>
        </w:tc>
        <w:tc>
          <w:tcPr>
            <w:tcW w:w="1134" w:type="dxa"/>
            <w:gridSpan w:val="2"/>
            <w:vMerge/>
            <w:shd w:val="clear" w:color="auto" w:fill="auto"/>
          </w:tcPr>
          <w:p w:rsidR="00082370" w:rsidRPr="00082370" w:rsidRDefault="00082370" w:rsidP="00082370">
            <w:pPr>
              <w:spacing w:after="60"/>
              <w:jc w:val="both"/>
              <w:outlineLvl w:val="0"/>
              <w:rPr>
                <w:bCs/>
                <w:kern w:val="28"/>
                <w:sz w:val="25"/>
                <w:szCs w:val="25"/>
                <w:vertAlign w:val="superscript"/>
              </w:rPr>
            </w:pPr>
          </w:p>
        </w:tc>
        <w:tc>
          <w:tcPr>
            <w:tcW w:w="709" w:type="dxa"/>
            <w:tcBorders>
              <w:top w:val="single" w:sz="4" w:space="0" w:color="auto"/>
            </w:tcBorders>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r w:rsidRPr="00082370">
              <w:rPr>
                <w:bCs/>
                <w:kern w:val="28"/>
                <w:sz w:val="25"/>
                <w:szCs w:val="25"/>
                <w:vertAlign w:val="superscript"/>
              </w:rPr>
              <w:t>Дата обращения работника в КТС</w:t>
            </w:r>
          </w:p>
        </w:tc>
        <w:tc>
          <w:tcPr>
            <w:tcW w:w="567" w:type="dxa"/>
            <w:tcBorders>
              <w:top w:val="single" w:sz="4" w:space="0" w:color="auto"/>
            </w:tcBorders>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r w:rsidRPr="00082370">
              <w:rPr>
                <w:bCs/>
                <w:kern w:val="28"/>
                <w:sz w:val="25"/>
                <w:szCs w:val="25"/>
                <w:vertAlign w:val="superscript"/>
              </w:rPr>
              <w:t>Дата рассмотрения спора</w:t>
            </w:r>
          </w:p>
        </w:tc>
        <w:tc>
          <w:tcPr>
            <w:tcW w:w="1559" w:type="dxa"/>
            <w:gridSpan w:val="2"/>
            <w:tcBorders>
              <w:top w:val="single" w:sz="4" w:space="0" w:color="auto"/>
            </w:tcBorders>
            <w:shd w:val="clear" w:color="auto" w:fill="auto"/>
          </w:tcPr>
          <w:p w:rsidR="00082370" w:rsidRPr="00082370" w:rsidRDefault="00082370" w:rsidP="00082370">
            <w:pPr>
              <w:spacing w:after="60"/>
              <w:jc w:val="center"/>
              <w:outlineLvl w:val="0"/>
              <w:rPr>
                <w:bCs/>
                <w:kern w:val="28"/>
                <w:sz w:val="25"/>
                <w:szCs w:val="25"/>
                <w:vertAlign w:val="superscript"/>
              </w:rPr>
            </w:pPr>
            <w:r w:rsidRPr="00082370">
              <w:rPr>
                <w:bCs/>
                <w:kern w:val="28"/>
                <w:sz w:val="25"/>
                <w:szCs w:val="25"/>
                <w:vertAlign w:val="superscript"/>
              </w:rPr>
              <w:t>Решение КТС</w:t>
            </w:r>
          </w:p>
        </w:tc>
      </w:tr>
      <w:tr w:rsidR="00082370" w:rsidRPr="00082370" w:rsidTr="00D21259">
        <w:trPr>
          <w:cantSplit/>
          <w:trHeight w:val="1134"/>
        </w:trPr>
        <w:tc>
          <w:tcPr>
            <w:tcW w:w="431" w:type="dxa"/>
            <w:vMerge/>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p>
        </w:tc>
        <w:tc>
          <w:tcPr>
            <w:tcW w:w="528" w:type="dxa"/>
            <w:vMerge/>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p>
        </w:tc>
        <w:tc>
          <w:tcPr>
            <w:tcW w:w="567" w:type="dxa"/>
            <w:vMerge/>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p>
        </w:tc>
        <w:tc>
          <w:tcPr>
            <w:tcW w:w="425" w:type="dxa"/>
            <w:vMerge/>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p>
        </w:tc>
        <w:tc>
          <w:tcPr>
            <w:tcW w:w="426" w:type="dxa"/>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r w:rsidRPr="00082370">
              <w:rPr>
                <w:bCs/>
                <w:kern w:val="28"/>
                <w:sz w:val="25"/>
                <w:szCs w:val="25"/>
                <w:vertAlign w:val="superscript"/>
              </w:rPr>
              <w:t>дата</w:t>
            </w:r>
          </w:p>
          <w:p w:rsidR="00082370" w:rsidRPr="00082370" w:rsidRDefault="00082370" w:rsidP="00082370">
            <w:pPr>
              <w:ind w:left="113" w:right="113"/>
            </w:pPr>
          </w:p>
        </w:tc>
        <w:tc>
          <w:tcPr>
            <w:tcW w:w="424" w:type="dxa"/>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r w:rsidRPr="00082370">
              <w:rPr>
                <w:bCs/>
                <w:kern w:val="28"/>
                <w:sz w:val="25"/>
                <w:szCs w:val="25"/>
                <w:vertAlign w:val="superscript"/>
              </w:rPr>
              <w:t>расписка</w:t>
            </w:r>
          </w:p>
        </w:tc>
        <w:tc>
          <w:tcPr>
            <w:tcW w:w="425" w:type="dxa"/>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r w:rsidRPr="00082370">
              <w:rPr>
                <w:bCs/>
                <w:kern w:val="28"/>
                <w:sz w:val="25"/>
                <w:szCs w:val="25"/>
                <w:vertAlign w:val="superscript"/>
              </w:rPr>
              <w:t>дата</w:t>
            </w:r>
          </w:p>
        </w:tc>
        <w:tc>
          <w:tcPr>
            <w:tcW w:w="426" w:type="dxa"/>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r w:rsidRPr="00082370">
              <w:rPr>
                <w:bCs/>
                <w:kern w:val="28"/>
                <w:sz w:val="25"/>
                <w:szCs w:val="25"/>
                <w:vertAlign w:val="superscript"/>
              </w:rPr>
              <w:t>расписка</w:t>
            </w:r>
          </w:p>
        </w:tc>
        <w:tc>
          <w:tcPr>
            <w:tcW w:w="425" w:type="dxa"/>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p>
        </w:tc>
        <w:tc>
          <w:tcPr>
            <w:tcW w:w="570" w:type="dxa"/>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r w:rsidRPr="00082370">
              <w:rPr>
                <w:bCs/>
                <w:kern w:val="28"/>
                <w:sz w:val="25"/>
                <w:szCs w:val="25"/>
                <w:vertAlign w:val="superscript"/>
              </w:rPr>
              <w:t>дата</w:t>
            </w:r>
          </w:p>
        </w:tc>
        <w:tc>
          <w:tcPr>
            <w:tcW w:w="567" w:type="dxa"/>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r w:rsidRPr="00082370">
              <w:rPr>
                <w:bCs/>
                <w:kern w:val="28"/>
                <w:sz w:val="25"/>
                <w:szCs w:val="25"/>
                <w:vertAlign w:val="superscript"/>
              </w:rPr>
              <w:t>расписка</w:t>
            </w:r>
          </w:p>
        </w:tc>
        <w:tc>
          <w:tcPr>
            <w:tcW w:w="567" w:type="dxa"/>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r w:rsidRPr="00082370">
              <w:rPr>
                <w:bCs/>
                <w:kern w:val="28"/>
                <w:sz w:val="25"/>
                <w:szCs w:val="25"/>
                <w:vertAlign w:val="superscript"/>
              </w:rPr>
              <w:t>дата</w:t>
            </w:r>
          </w:p>
        </w:tc>
        <w:tc>
          <w:tcPr>
            <w:tcW w:w="567" w:type="dxa"/>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r w:rsidRPr="00082370">
              <w:rPr>
                <w:bCs/>
                <w:kern w:val="28"/>
                <w:sz w:val="25"/>
                <w:szCs w:val="25"/>
                <w:vertAlign w:val="superscript"/>
              </w:rPr>
              <w:t>расписка</w:t>
            </w:r>
          </w:p>
        </w:tc>
        <w:tc>
          <w:tcPr>
            <w:tcW w:w="709" w:type="dxa"/>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p>
        </w:tc>
        <w:tc>
          <w:tcPr>
            <w:tcW w:w="567" w:type="dxa"/>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p>
        </w:tc>
        <w:tc>
          <w:tcPr>
            <w:tcW w:w="878" w:type="dxa"/>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r w:rsidRPr="00082370">
              <w:rPr>
                <w:bCs/>
                <w:kern w:val="28"/>
                <w:sz w:val="25"/>
                <w:szCs w:val="25"/>
                <w:vertAlign w:val="superscript"/>
              </w:rPr>
              <w:t>Срок продлен</w:t>
            </w:r>
          </w:p>
        </w:tc>
        <w:tc>
          <w:tcPr>
            <w:tcW w:w="681" w:type="dxa"/>
            <w:shd w:val="clear" w:color="auto" w:fill="auto"/>
            <w:textDirection w:val="btLr"/>
          </w:tcPr>
          <w:p w:rsidR="00082370" w:rsidRPr="00082370" w:rsidRDefault="00082370" w:rsidP="00082370">
            <w:pPr>
              <w:spacing w:after="60"/>
              <w:ind w:left="113" w:right="113"/>
              <w:jc w:val="both"/>
              <w:outlineLvl w:val="0"/>
              <w:rPr>
                <w:bCs/>
                <w:kern w:val="28"/>
                <w:sz w:val="25"/>
                <w:szCs w:val="25"/>
                <w:vertAlign w:val="superscript"/>
              </w:rPr>
            </w:pPr>
            <w:r w:rsidRPr="00082370">
              <w:rPr>
                <w:bCs/>
                <w:kern w:val="28"/>
                <w:sz w:val="25"/>
                <w:szCs w:val="25"/>
                <w:vertAlign w:val="superscript"/>
              </w:rPr>
              <w:t>Срок не продлен</w:t>
            </w:r>
          </w:p>
        </w:tc>
      </w:tr>
      <w:tr w:rsidR="00082370" w:rsidRPr="00082370" w:rsidTr="00D21259">
        <w:tc>
          <w:tcPr>
            <w:tcW w:w="431"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1</w:t>
            </w:r>
          </w:p>
        </w:tc>
        <w:tc>
          <w:tcPr>
            <w:tcW w:w="528"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2</w:t>
            </w:r>
          </w:p>
        </w:tc>
        <w:tc>
          <w:tcPr>
            <w:tcW w:w="567"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3</w:t>
            </w:r>
          </w:p>
        </w:tc>
        <w:tc>
          <w:tcPr>
            <w:tcW w:w="567"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4</w:t>
            </w:r>
          </w:p>
        </w:tc>
        <w:tc>
          <w:tcPr>
            <w:tcW w:w="425"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5</w:t>
            </w:r>
          </w:p>
        </w:tc>
        <w:tc>
          <w:tcPr>
            <w:tcW w:w="425"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6</w:t>
            </w:r>
          </w:p>
        </w:tc>
        <w:tc>
          <w:tcPr>
            <w:tcW w:w="426"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7</w:t>
            </w:r>
          </w:p>
        </w:tc>
        <w:tc>
          <w:tcPr>
            <w:tcW w:w="424"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8</w:t>
            </w:r>
          </w:p>
        </w:tc>
        <w:tc>
          <w:tcPr>
            <w:tcW w:w="425"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9</w:t>
            </w:r>
          </w:p>
        </w:tc>
        <w:tc>
          <w:tcPr>
            <w:tcW w:w="426"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10</w:t>
            </w:r>
          </w:p>
        </w:tc>
        <w:tc>
          <w:tcPr>
            <w:tcW w:w="425"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11</w:t>
            </w:r>
          </w:p>
        </w:tc>
        <w:tc>
          <w:tcPr>
            <w:tcW w:w="570"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12</w:t>
            </w:r>
          </w:p>
        </w:tc>
        <w:tc>
          <w:tcPr>
            <w:tcW w:w="567"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13</w:t>
            </w:r>
          </w:p>
        </w:tc>
        <w:tc>
          <w:tcPr>
            <w:tcW w:w="567"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14</w:t>
            </w:r>
          </w:p>
        </w:tc>
        <w:tc>
          <w:tcPr>
            <w:tcW w:w="567"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15</w:t>
            </w:r>
          </w:p>
        </w:tc>
        <w:tc>
          <w:tcPr>
            <w:tcW w:w="709"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16</w:t>
            </w:r>
          </w:p>
        </w:tc>
        <w:tc>
          <w:tcPr>
            <w:tcW w:w="567"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17</w:t>
            </w:r>
          </w:p>
        </w:tc>
        <w:tc>
          <w:tcPr>
            <w:tcW w:w="878"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18</w:t>
            </w:r>
          </w:p>
        </w:tc>
        <w:tc>
          <w:tcPr>
            <w:tcW w:w="681" w:type="dxa"/>
            <w:shd w:val="clear" w:color="auto" w:fill="auto"/>
          </w:tcPr>
          <w:p w:rsidR="00082370" w:rsidRPr="00082370" w:rsidRDefault="00082370" w:rsidP="00082370">
            <w:pPr>
              <w:spacing w:before="240" w:after="60"/>
              <w:jc w:val="both"/>
              <w:outlineLvl w:val="0"/>
              <w:rPr>
                <w:b/>
                <w:bCs/>
                <w:kern w:val="28"/>
                <w:vertAlign w:val="superscript"/>
              </w:rPr>
            </w:pPr>
            <w:r w:rsidRPr="00082370">
              <w:rPr>
                <w:b/>
                <w:bCs/>
                <w:kern w:val="28"/>
                <w:sz w:val="22"/>
                <w:szCs w:val="22"/>
                <w:vertAlign w:val="superscript"/>
              </w:rPr>
              <w:t>19</w:t>
            </w:r>
          </w:p>
        </w:tc>
      </w:tr>
      <w:tr w:rsidR="00082370" w:rsidRPr="00082370" w:rsidTr="00D21259">
        <w:tc>
          <w:tcPr>
            <w:tcW w:w="431"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c>
          <w:tcPr>
            <w:tcW w:w="528"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c>
          <w:tcPr>
            <w:tcW w:w="567"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c>
          <w:tcPr>
            <w:tcW w:w="567"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c>
          <w:tcPr>
            <w:tcW w:w="425"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c>
          <w:tcPr>
            <w:tcW w:w="425"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c>
          <w:tcPr>
            <w:tcW w:w="426"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c>
          <w:tcPr>
            <w:tcW w:w="424"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c>
          <w:tcPr>
            <w:tcW w:w="425"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c>
          <w:tcPr>
            <w:tcW w:w="426"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c>
          <w:tcPr>
            <w:tcW w:w="425"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c>
          <w:tcPr>
            <w:tcW w:w="570"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c>
          <w:tcPr>
            <w:tcW w:w="567"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c>
          <w:tcPr>
            <w:tcW w:w="567"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c>
          <w:tcPr>
            <w:tcW w:w="567"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c>
          <w:tcPr>
            <w:tcW w:w="709"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c>
          <w:tcPr>
            <w:tcW w:w="567"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c>
          <w:tcPr>
            <w:tcW w:w="878"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c>
          <w:tcPr>
            <w:tcW w:w="681" w:type="dxa"/>
            <w:shd w:val="clear" w:color="auto" w:fill="auto"/>
          </w:tcPr>
          <w:p w:rsidR="00082370" w:rsidRPr="00082370" w:rsidRDefault="00082370" w:rsidP="00082370">
            <w:pPr>
              <w:spacing w:before="240" w:after="60"/>
              <w:jc w:val="both"/>
              <w:outlineLvl w:val="0"/>
              <w:rPr>
                <w:b/>
                <w:bCs/>
                <w:kern w:val="28"/>
                <w:sz w:val="10"/>
                <w:szCs w:val="10"/>
                <w:vertAlign w:val="superscript"/>
              </w:rPr>
            </w:pPr>
          </w:p>
        </w:tc>
      </w:tr>
    </w:tbl>
    <w:p w:rsidR="00082370" w:rsidRPr="00082370" w:rsidRDefault="00082370" w:rsidP="00082370">
      <w:pPr>
        <w:ind w:left="390"/>
        <w:contextualSpacing/>
      </w:pPr>
    </w:p>
    <w:p w:rsidR="00082370" w:rsidRPr="00082370" w:rsidRDefault="00082370" w:rsidP="00082370">
      <w:pPr>
        <w:ind w:left="390"/>
        <w:contextualSpacing/>
        <w:jc w:val="center"/>
        <w:rPr>
          <w:i/>
          <w:sz w:val="25"/>
          <w:szCs w:val="25"/>
        </w:rPr>
      </w:pPr>
      <w:r w:rsidRPr="00082370">
        <w:rPr>
          <w:i/>
          <w:sz w:val="25"/>
          <w:szCs w:val="25"/>
        </w:rPr>
        <w:t>Приложение 2</w:t>
      </w:r>
    </w:p>
    <w:p w:rsidR="00082370" w:rsidRPr="00082370" w:rsidRDefault="00082370" w:rsidP="00082370">
      <w:pPr>
        <w:contextualSpacing/>
        <w:rPr>
          <w:sz w:val="25"/>
          <w:szCs w:val="25"/>
        </w:rPr>
      </w:pPr>
    </w:p>
    <w:p w:rsidR="00082370" w:rsidRPr="00082370" w:rsidRDefault="00082370" w:rsidP="00082370">
      <w:pPr>
        <w:numPr>
          <w:ilvl w:val="0"/>
          <w:numId w:val="79"/>
        </w:numPr>
        <w:ind w:left="0"/>
        <w:contextualSpacing/>
        <w:jc w:val="center"/>
        <w:rPr>
          <w:sz w:val="25"/>
          <w:szCs w:val="25"/>
        </w:rPr>
      </w:pPr>
      <w:r w:rsidRPr="00082370">
        <w:rPr>
          <w:sz w:val="25"/>
          <w:szCs w:val="25"/>
        </w:rPr>
        <w:t>ПРОТОКОЛ № ____  заседания КТС</w:t>
      </w:r>
    </w:p>
    <w:tbl>
      <w:tblPr>
        <w:tblW w:w="10613" w:type="dxa"/>
        <w:jc w:val="center"/>
        <w:tblLayout w:type="fixed"/>
        <w:tblLook w:val="01E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082370" w:rsidRPr="00082370" w:rsidTr="00D21259">
        <w:trPr>
          <w:trHeight w:val="395"/>
          <w:jc w:val="center"/>
        </w:trPr>
        <w:tc>
          <w:tcPr>
            <w:tcW w:w="10613" w:type="dxa"/>
            <w:gridSpan w:val="22"/>
          </w:tcPr>
          <w:p w:rsidR="00082370" w:rsidRPr="00082370" w:rsidRDefault="00082370" w:rsidP="00082370">
            <w:pPr>
              <w:rPr>
                <w:sz w:val="25"/>
                <w:szCs w:val="25"/>
              </w:rPr>
            </w:pPr>
            <w:r w:rsidRPr="00082370">
              <w:rPr>
                <w:sz w:val="25"/>
                <w:szCs w:val="25"/>
              </w:rPr>
              <w:t>село (район)____________________________________ «____»____________2020 г.</w:t>
            </w:r>
          </w:p>
        </w:tc>
      </w:tr>
      <w:tr w:rsidR="00082370" w:rsidRPr="00082370" w:rsidTr="00D21259">
        <w:trPr>
          <w:trHeight w:val="284"/>
          <w:jc w:val="center"/>
        </w:trPr>
        <w:tc>
          <w:tcPr>
            <w:tcW w:w="10613" w:type="dxa"/>
            <w:gridSpan w:val="22"/>
            <w:tcBorders>
              <w:bottom w:val="single" w:sz="4" w:space="0" w:color="auto"/>
            </w:tcBorders>
          </w:tcPr>
          <w:p w:rsidR="00082370" w:rsidRPr="00082370" w:rsidRDefault="00082370" w:rsidP="00082370">
            <w:pPr>
              <w:jc w:val="center"/>
              <w:rPr>
                <w:bCs/>
                <w:sz w:val="25"/>
                <w:szCs w:val="25"/>
              </w:rPr>
            </w:pPr>
          </w:p>
        </w:tc>
      </w:tr>
      <w:tr w:rsidR="00082370" w:rsidRPr="00082370" w:rsidTr="00D21259">
        <w:trPr>
          <w:trHeight w:val="284"/>
          <w:jc w:val="center"/>
        </w:trPr>
        <w:tc>
          <w:tcPr>
            <w:tcW w:w="10613" w:type="dxa"/>
            <w:gridSpan w:val="22"/>
            <w:tcBorders>
              <w:top w:val="single" w:sz="4" w:space="0" w:color="auto"/>
            </w:tcBorders>
          </w:tcPr>
          <w:p w:rsidR="00082370" w:rsidRPr="00082370" w:rsidRDefault="00082370" w:rsidP="00082370">
            <w:pPr>
              <w:jc w:val="center"/>
              <w:rPr>
                <w:sz w:val="25"/>
                <w:szCs w:val="25"/>
                <w:vertAlign w:val="superscript"/>
              </w:rPr>
            </w:pPr>
            <w:r w:rsidRPr="00082370">
              <w:rPr>
                <w:sz w:val="25"/>
                <w:szCs w:val="25"/>
                <w:vertAlign w:val="superscript"/>
              </w:rPr>
              <w:t>(наименование организации/подразделения)</w:t>
            </w:r>
          </w:p>
        </w:tc>
      </w:tr>
      <w:tr w:rsidR="00082370" w:rsidRPr="00082370" w:rsidTr="00D21259">
        <w:trPr>
          <w:trHeight w:val="284"/>
          <w:jc w:val="center"/>
        </w:trPr>
        <w:tc>
          <w:tcPr>
            <w:tcW w:w="3403" w:type="dxa"/>
            <w:gridSpan w:val="9"/>
          </w:tcPr>
          <w:p w:rsidR="00082370" w:rsidRPr="00082370" w:rsidRDefault="00082370" w:rsidP="00082370">
            <w:pPr>
              <w:rPr>
                <w:sz w:val="25"/>
                <w:szCs w:val="25"/>
              </w:rPr>
            </w:pPr>
            <w:r w:rsidRPr="00082370">
              <w:rPr>
                <w:sz w:val="25"/>
                <w:szCs w:val="25"/>
              </w:rPr>
              <w:t>Избранный состав КТС</w:t>
            </w:r>
          </w:p>
        </w:tc>
        <w:tc>
          <w:tcPr>
            <w:tcW w:w="1138" w:type="dxa"/>
            <w:gridSpan w:val="5"/>
            <w:tcBorders>
              <w:bottom w:val="single" w:sz="4" w:space="0" w:color="auto"/>
            </w:tcBorders>
          </w:tcPr>
          <w:p w:rsidR="00082370" w:rsidRPr="00082370" w:rsidRDefault="00082370" w:rsidP="00082370">
            <w:pPr>
              <w:rPr>
                <w:sz w:val="25"/>
                <w:szCs w:val="25"/>
              </w:rPr>
            </w:pPr>
          </w:p>
        </w:tc>
        <w:tc>
          <w:tcPr>
            <w:tcW w:w="6072" w:type="dxa"/>
            <w:gridSpan w:val="8"/>
          </w:tcPr>
          <w:p w:rsidR="00082370" w:rsidRPr="00082370" w:rsidRDefault="00082370" w:rsidP="00082370">
            <w:pPr>
              <w:rPr>
                <w:sz w:val="25"/>
                <w:szCs w:val="25"/>
              </w:rPr>
            </w:pPr>
            <w:r w:rsidRPr="00082370">
              <w:rPr>
                <w:sz w:val="25"/>
                <w:szCs w:val="25"/>
              </w:rPr>
              <w:t>человек</w:t>
            </w:r>
          </w:p>
        </w:tc>
      </w:tr>
      <w:tr w:rsidR="00082370" w:rsidRPr="00082370" w:rsidTr="00D21259">
        <w:trPr>
          <w:trHeight w:val="284"/>
          <w:jc w:val="center"/>
        </w:trPr>
        <w:tc>
          <w:tcPr>
            <w:tcW w:w="10613" w:type="dxa"/>
            <w:gridSpan w:val="22"/>
          </w:tcPr>
          <w:p w:rsidR="00082370" w:rsidRPr="00082370" w:rsidRDefault="00082370" w:rsidP="00082370">
            <w:pPr>
              <w:rPr>
                <w:sz w:val="25"/>
                <w:szCs w:val="25"/>
              </w:rPr>
            </w:pPr>
            <w:r w:rsidRPr="00082370">
              <w:rPr>
                <w:sz w:val="25"/>
                <w:szCs w:val="25"/>
              </w:rPr>
              <w:t>ПРИСУТСВОВАЛИ:</w:t>
            </w:r>
          </w:p>
        </w:tc>
      </w:tr>
      <w:tr w:rsidR="00082370" w:rsidRPr="00082370" w:rsidTr="00D21259">
        <w:trPr>
          <w:trHeight w:val="284"/>
          <w:jc w:val="center"/>
        </w:trPr>
        <w:tc>
          <w:tcPr>
            <w:tcW w:w="2425" w:type="dxa"/>
            <w:gridSpan w:val="4"/>
          </w:tcPr>
          <w:p w:rsidR="00082370" w:rsidRPr="00082370" w:rsidRDefault="00082370" w:rsidP="00082370">
            <w:pPr>
              <w:rPr>
                <w:sz w:val="25"/>
                <w:szCs w:val="25"/>
              </w:rPr>
            </w:pPr>
            <w:r w:rsidRPr="00082370">
              <w:rPr>
                <w:sz w:val="25"/>
                <w:szCs w:val="25"/>
              </w:rPr>
              <w:t>Председатель</w:t>
            </w:r>
            <w:r w:rsidRPr="00082370">
              <w:rPr>
                <w:smallCaps/>
                <w:sz w:val="25"/>
                <w:szCs w:val="25"/>
              </w:rPr>
              <w:t xml:space="preserve"> КТС</w:t>
            </w:r>
          </w:p>
        </w:tc>
        <w:tc>
          <w:tcPr>
            <w:tcW w:w="8188" w:type="dxa"/>
            <w:gridSpan w:val="18"/>
            <w:tcBorders>
              <w:bottom w:val="single" w:sz="4" w:space="0" w:color="auto"/>
            </w:tcBorders>
          </w:tcPr>
          <w:p w:rsidR="00082370" w:rsidRPr="00082370" w:rsidRDefault="00082370" w:rsidP="00082370">
            <w:pPr>
              <w:rPr>
                <w:sz w:val="25"/>
                <w:szCs w:val="25"/>
              </w:rPr>
            </w:pPr>
          </w:p>
        </w:tc>
      </w:tr>
      <w:tr w:rsidR="00082370" w:rsidRPr="00082370" w:rsidTr="00D21259">
        <w:trPr>
          <w:trHeight w:val="198"/>
          <w:jc w:val="center"/>
        </w:trPr>
        <w:tc>
          <w:tcPr>
            <w:tcW w:w="2425" w:type="dxa"/>
            <w:gridSpan w:val="4"/>
          </w:tcPr>
          <w:p w:rsidR="00082370" w:rsidRPr="00082370" w:rsidRDefault="00082370" w:rsidP="00082370">
            <w:pPr>
              <w:rPr>
                <w:sz w:val="25"/>
                <w:szCs w:val="25"/>
              </w:rPr>
            </w:pPr>
          </w:p>
        </w:tc>
        <w:tc>
          <w:tcPr>
            <w:tcW w:w="8188" w:type="dxa"/>
            <w:gridSpan w:val="18"/>
          </w:tcPr>
          <w:p w:rsidR="00082370" w:rsidRPr="00082370" w:rsidRDefault="00082370" w:rsidP="00082370">
            <w:pPr>
              <w:jc w:val="center"/>
              <w:rPr>
                <w:sz w:val="25"/>
                <w:szCs w:val="25"/>
                <w:vertAlign w:val="superscript"/>
              </w:rPr>
            </w:pPr>
            <w:r w:rsidRPr="00082370">
              <w:rPr>
                <w:sz w:val="25"/>
                <w:szCs w:val="25"/>
                <w:vertAlign w:val="superscript"/>
              </w:rPr>
              <w:t>(фамилия, имя, отчество)</w:t>
            </w:r>
          </w:p>
        </w:tc>
      </w:tr>
      <w:tr w:rsidR="00082370" w:rsidRPr="00082370" w:rsidTr="00D21259">
        <w:trPr>
          <w:trHeight w:val="284"/>
          <w:jc w:val="center"/>
        </w:trPr>
        <w:tc>
          <w:tcPr>
            <w:tcW w:w="2425" w:type="dxa"/>
            <w:gridSpan w:val="4"/>
          </w:tcPr>
          <w:p w:rsidR="00082370" w:rsidRPr="00082370" w:rsidRDefault="00082370" w:rsidP="00082370">
            <w:pPr>
              <w:rPr>
                <w:sz w:val="25"/>
                <w:szCs w:val="25"/>
              </w:rPr>
            </w:pPr>
            <w:r w:rsidRPr="00082370">
              <w:rPr>
                <w:sz w:val="25"/>
                <w:szCs w:val="25"/>
              </w:rPr>
              <w:t>Члены КТС</w:t>
            </w:r>
          </w:p>
        </w:tc>
        <w:tc>
          <w:tcPr>
            <w:tcW w:w="8188" w:type="dxa"/>
            <w:gridSpan w:val="18"/>
            <w:tcBorders>
              <w:bottom w:val="single" w:sz="4" w:space="0" w:color="auto"/>
            </w:tcBorders>
          </w:tcPr>
          <w:p w:rsidR="00082370" w:rsidRPr="00082370" w:rsidRDefault="00082370" w:rsidP="00082370">
            <w:pPr>
              <w:rPr>
                <w:sz w:val="25"/>
                <w:szCs w:val="25"/>
              </w:rPr>
            </w:pPr>
          </w:p>
        </w:tc>
      </w:tr>
      <w:tr w:rsidR="00082370" w:rsidRPr="00082370" w:rsidTr="00D21259">
        <w:trPr>
          <w:trHeight w:val="198"/>
          <w:jc w:val="center"/>
        </w:trPr>
        <w:tc>
          <w:tcPr>
            <w:tcW w:w="2425" w:type="dxa"/>
            <w:gridSpan w:val="4"/>
          </w:tcPr>
          <w:p w:rsidR="00082370" w:rsidRPr="00082370" w:rsidRDefault="00082370" w:rsidP="00082370">
            <w:pPr>
              <w:rPr>
                <w:sz w:val="25"/>
                <w:szCs w:val="25"/>
              </w:rPr>
            </w:pPr>
          </w:p>
        </w:tc>
        <w:tc>
          <w:tcPr>
            <w:tcW w:w="8188" w:type="dxa"/>
            <w:gridSpan w:val="18"/>
          </w:tcPr>
          <w:p w:rsidR="00082370" w:rsidRPr="00082370" w:rsidRDefault="00082370" w:rsidP="00082370">
            <w:pPr>
              <w:jc w:val="center"/>
              <w:rPr>
                <w:sz w:val="25"/>
                <w:szCs w:val="25"/>
                <w:vertAlign w:val="superscript"/>
              </w:rPr>
            </w:pPr>
            <w:r w:rsidRPr="00082370">
              <w:rPr>
                <w:sz w:val="25"/>
                <w:szCs w:val="25"/>
                <w:vertAlign w:val="superscript"/>
              </w:rPr>
              <w:t>(фамилии, имена, отчества)</w:t>
            </w:r>
          </w:p>
        </w:tc>
      </w:tr>
      <w:tr w:rsidR="00082370" w:rsidRPr="00082370" w:rsidTr="00D21259">
        <w:trPr>
          <w:trHeight w:val="284"/>
          <w:jc w:val="center"/>
        </w:trPr>
        <w:tc>
          <w:tcPr>
            <w:tcW w:w="2285" w:type="dxa"/>
            <w:gridSpan w:val="3"/>
          </w:tcPr>
          <w:p w:rsidR="00082370" w:rsidRPr="00082370" w:rsidRDefault="00082370" w:rsidP="00082370">
            <w:pPr>
              <w:rPr>
                <w:sz w:val="25"/>
                <w:szCs w:val="25"/>
              </w:rPr>
            </w:pPr>
            <w:r w:rsidRPr="00082370">
              <w:rPr>
                <w:sz w:val="25"/>
                <w:szCs w:val="25"/>
              </w:rPr>
              <w:t>Секретарь КТС</w:t>
            </w:r>
          </w:p>
        </w:tc>
        <w:tc>
          <w:tcPr>
            <w:tcW w:w="8328" w:type="dxa"/>
            <w:gridSpan w:val="19"/>
            <w:tcBorders>
              <w:bottom w:val="single" w:sz="4" w:space="0" w:color="auto"/>
            </w:tcBorders>
          </w:tcPr>
          <w:p w:rsidR="00082370" w:rsidRPr="00082370" w:rsidRDefault="00082370" w:rsidP="00082370">
            <w:pPr>
              <w:rPr>
                <w:sz w:val="25"/>
                <w:szCs w:val="25"/>
              </w:rPr>
            </w:pPr>
          </w:p>
        </w:tc>
      </w:tr>
      <w:tr w:rsidR="00082370" w:rsidRPr="00082370" w:rsidTr="00D21259">
        <w:trPr>
          <w:trHeight w:val="198"/>
          <w:jc w:val="center"/>
        </w:trPr>
        <w:tc>
          <w:tcPr>
            <w:tcW w:w="2285" w:type="dxa"/>
            <w:gridSpan w:val="3"/>
          </w:tcPr>
          <w:p w:rsidR="00082370" w:rsidRPr="00082370" w:rsidRDefault="00082370" w:rsidP="00082370">
            <w:pPr>
              <w:rPr>
                <w:sz w:val="25"/>
                <w:szCs w:val="25"/>
              </w:rPr>
            </w:pPr>
          </w:p>
        </w:tc>
        <w:tc>
          <w:tcPr>
            <w:tcW w:w="8328" w:type="dxa"/>
            <w:gridSpan w:val="19"/>
          </w:tcPr>
          <w:p w:rsidR="00082370" w:rsidRPr="00082370" w:rsidRDefault="00082370" w:rsidP="00082370">
            <w:pPr>
              <w:jc w:val="center"/>
              <w:rPr>
                <w:sz w:val="25"/>
                <w:szCs w:val="25"/>
                <w:vertAlign w:val="superscript"/>
              </w:rPr>
            </w:pPr>
            <w:r w:rsidRPr="00082370">
              <w:rPr>
                <w:sz w:val="25"/>
                <w:szCs w:val="25"/>
                <w:vertAlign w:val="superscript"/>
              </w:rPr>
              <w:t>(фамилия, имя, отчество)</w:t>
            </w:r>
          </w:p>
        </w:tc>
      </w:tr>
      <w:tr w:rsidR="00082370" w:rsidRPr="00082370" w:rsidTr="00D21259">
        <w:trPr>
          <w:trHeight w:val="284"/>
          <w:jc w:val="center"/>
        </w:trPr>
        <w:tc>
          <w:tcPr>
            <w:tcW w:w="5214" w:type="dxa"/>
            <w:gridSpan w:val="17"/>
          </w:tcPr>
          <w:p w:rsidR="00082370" w:rsidRPr="00082370" w:rsidRDefault="00082370" w:rsidP="00082370">
            <w:pPr>
              <w:rPr>
                <w:sz w:val="25"/>
                <w:szCs w:val="25"/>
              </w:rPr>
            </w:pPr>
            <w:r w:rsidRPr="00082370">
              <w:rPr>
                <w:sz w:val="25"/>
                <w:szCs w:val="25"/>
              </w:rPr>
              <w:t>представители интересов работников</w:t>
            </w:r>
          </w:p>
        </w:tc>
        <w:tc>
          <w:tcPr>
            <w:tcW w:w="5399" w:type="dxa"/>
            <w:gridSpan w:val="5"/>
            <w:tcBorders>
              <w:bottom w:val="single" w:sz="4" w:space="0" w:color="auto"/>
            </w:tcBorders>
          </w:tcPr>
          <w:p w:rsidR="00082370" w:rsidRPr="00082370" w:rsidRDefault="00082370" w:rsidP="00082370">
            <w:pPr>
              <w:rPr>
                <w:sz w:val="25"/>
                <w:szCs w:val="25"/>
              </w:rPr>
            </w:pPr>
          </w:p>
        </w:tc>
      </w:tr>
      <w:tr w:rsidR="00082370" w:rsidRPr="00082370" w:rsidTr="00D21259">
        <w:trPr>
          <w:trHeight w:val="284"/>
          <w:jc w:val="center"/>
        </w:trPr>
        <w:tc>
          <w:tcPr>
            <w:tcW w:w="10613" w:type="dxa"/>
            <w:gridSpan w:val="22"/>
            <w:tcBorders>
              <w:bottom w:val="single" w:sz="4" w:space="0" w:color="auto"/>
            </w:tcBorders>
          </w:tcPr>
          <w:p w:rsidR="00082370" w:rsidRPr="00082370" w:rsidRDefault="00082370" w:rsidP="00082370">
            <w:pPr>
              <w:rPr>
                <w:sz w:val="25"/>
                <w:szCs w:val="25"/>
              </w:rPr>
            </w:pPr>
          </w:p>
        </w:tc>
      </w:tr>
      <w:tr w:rsidR="00082370" w:rsidRPr="00082370" w:rsidTr="00D21259">
        <w:trPr>
          <w:trHeight w:val="284"/>
          <w:jc w:val="center"/>
        </w:trPr>
        <w:tc>
          <w:tcPr>
            <w:tcW w:w="10613" w:type="dxa"/>
            <w:gridSpan w:val="22"/>
            <w:tcBorders>
              <w:top w:val="single" w:sz="4" w:space="0" w:color="auto"/>
            </w:tcBorders>
          </w:tcPr>
          <w:p w:rsidR="00082370" w:rsidRPr="00082370" w:rsidRDefault="00082370" w:rsidP="00082370">
            <w:pPr>
              <w:jc w:val="center"/>
              <w:rPr>
                <w:sz w:val="25"/>
                <w:szCs w:val="25"/>
                <w:vertAlign w:val="superscript"/>
              </w:rPr>
            </w:pPr>
            <w:r w:rsidRPr="00082370">
              <w:rPr>
                <w:sz w:val="25"/>
                <w:szCs w:val="25"/>
                <w:vertAlign w:val="superscript"/>
              </w:rPr>
              <w:t>(председатель, члены профкома, иное лицо: фамилия, имя, отчество)</w:t>
            </w:r>
          </w:p>
        </w:tc>
      </w:tr>
      <w:tr w:rsidR="00082370" w:rsidRPr="00082370" w:rsidTr="00D21259">
        <w:trPr>
          <w:trHeight w:val="284"/>
          <w:jc w:val="center"/>
        </w:trPr>
        <w:tc>
          <w:tcPr>
            <w:tcW w:w="3821" w:type="dxa"/>
            <w:gridSpan w:val="11"/>
          </w:tcPr>
          <w:p w:rsidR="00082370" w:rsidRPr="00082370" w:rsidRDefault="00082370" w:rsidP="00082370">
            <w:pPr>
              <w:rPr>
                <w:sz w:val="25"/>
                <w:szCs w:val="25"/>
              </w:rPr>
            </w:pPr>
            <w:r w:rsidRPr="00082370">
              <w:rPr>
                <w:sz w:val="25"/>
                <w:szCs w:val="25"/>
              </w:rPr>
              <w:t>представитель работодателя</w:t>
            </w:r>
          </w:p>
        </w:tc>
        <w:tc>
          <w:tcPr>
            <w:tcW w:w="6792" w:type="dxa"/>
            <w:gridSpan w:val="11"/>
            <w:tcBorders>
              <w:bottom w:val="single" w:sz="4" w:space="0" w:color="auto"/>
            </w:tcBorders>
          </w:tcPr>
          <w:p w:rsidR="00082370" w:rsidRPr="00082370" w:rsidRDefault="00082370" w:rsidP="00082370">
            <w:pPr>
              <w:rPr>
                <w:sz w:val="25"/>
                <w:szCs w:val="25"/>
              </w:rPr>
            </w:pPr>
          </w:p>
        </w:tc>
      </w:tr>
      <w:tr w:rsidR="00082370" w:rsidRPr="00082370" w:rsidTr="00D21259">
        <w:trPr>
          <w:trHeight w:val="284"/>
          <w:jc w:val="center"/>
        </w:trPr>
        <w:tc>
          <w:tcPr>
            <w:tcW w:w="3821" w:type="dxa"/>
            <w:gridSpan w:val="11"/>
          </w:tcPr>
          <w:p w:rsidR="00082370" w:rsidRPr="00082370" w:rsidRDefault="00082370" w:rsidP="00082370">
            <w:pPr>
              <w:rPr>
                <w:sz w:val="25"/>
                <w:szCs w:val="25"/>
              </w:rPr>
            </w:pPr>
          </w:p>
        </w:tc>
        <w:tc>
          <w:tcPr>
            <w:tcW w:w="6792" w:type="dxa"/>
            <w:gridSpan w:val="11"/>
          </w:tcPr>
          <w:p w:rsidR="00082370" w:rsidRPr="00082370" w:rsidRDefault="00082370" w:rsidP="00082370">
            <w:pPr>
              <w:jc w:val="center"/>
              <w:rPr>
                <w:sz w:val="25"/>
                <w:szCs w:val="25"/>
                <w:vertAlign w:val="superscript"/>
              </w:rPr>
            </w:pPr>
            <w:r w:rsidRPr="00082370">
              <w:rPr>
                <w:sz w:val="25"/>
                <w:szCs w:val="25"/>
                <w:vertAlign w:val="superscript"/>
              </w:rPr>
              <w:t>(должность, фамилия, имя, отчество)</w:t>
            </w:r>
          </w:p>
        </w:tc>
      </w:tr>
      <w:tr w:rsidR="00082370" w:rsidRPr="00082370" w:rsidTr="00D21259">
        <w:trPr>
          <w:trHeight w:val="284"/>
          <w:jc w:val="center"/>
        </w:trPr>
        <w:tc>
          <w:tcPr>
            <w:tcW w:w="7505" w:type="dxa"/>
            <w:gridSpan w:val="20"/>
          </w:tcPr>
          <w:p w:rsidR="00082370" w:rsidRPr="00082370" w:rsidRDefault="00082370" w:rsidP="00082370">
            <w:pPr>
              <w:rPr>
                <w:spacing w:val="-2"/>
                <w:sz w:val="25"/>
                <w:szCs w:val="25"/>
              </w:rPr>
            </w:pPr>
            <w:r w:rsidRPr="00082370">
              <w:rPr>
                <w:spacing w:val="-2"/>
                <w:sz w:val="25"/>
                <w:szCs w:val="25"/>
              </w:rPr>
              <w:t>по полномочию, удостоверенному приказом (распоряжением)</w:t>
            </w:r>
          </w:p>
        </w:tc>
        <w:tc>
          <w:tcPr>
            <w:tcW w:w="3108" w:type="dxa"/>
            <w:gridSpan w:val="2"/>
            <w:tcBorders>
              <w:bottom w:val="single" w:sz="4" w:space="0" w:color="auto"/>
            </w:tcBorders>
          </w:tcPr>
          <w:p w:rsidR="00082370" w:rsidRPr="00082370" w:rsidRDefault="00082370" w:rsidP="00082370">
            <w:pPr>
              <w:rPr>
                <w:sz w:val="25"/>
                <w:szCs w:val="25"/>
              </w:rPr>
            </w:pPr>
          </w:p>
        </w:tc>
      </w:tr>
      <w:tr w:rsidR="00082370" w:rsidRPr="00082370" w:rsidTr="00D21259">
        <w:trPr>
          <w:trHeight w:val="284"/>
          <w:jc w:val="center"/>
        </w:trPr>
        <w:tc>
          <w:tcPr>
            <w:tcW w:w="7505" w:type="dxa"/>
            <w:gridSpan w:val="20"/>
          </w:tcPr>
          <w:p w:rsidR="00082370" w:rsidRPr="00082370" w:rsidRDefault="00082370" w:rsidP="00082370">
            <w:pPr>
              <w:rPr>
                <w:sz w:val="25"/>
                <w:szCs w:val="25"/>
              </w:rPr>
            </w:pPr>
          </w:p>
        </w:tc>
        <w:tc>
          <w:tcPr>
            <w:tcW w:w="3108" w:type="dxa"/>
            <w:gridSpan w:val="2"/>
          </w:tcPr>
          <w:p w:rsidR="00082370" w:rsidRPr="00082370" w:rsidRDefault="00082370" w:rsidP="00082370">
            <w:pPr>
              <w:jc w:val="center"/>
              <w:rPr>
                <w:sz w:val="25"/>
                <w:szCs w:val="25"/>
                <w:vertAlign w:val="superscript"/>
              </w:rPr>
            </w:pPr>
            <w:r w:rsidRPr="00082370">
              <w:rPr>
                <w:sz w:val="25"/>
                <w:szCs w:val="25"/>
                <w:vertAlign w:val="superscript"/>
              </w:rPr>
              <w:t>(дата, номер)</w:t>
            </w:r>
          </w:p>
        </w:tc>
      </w:tr>
      <w:tr w:rsidR="00082370" w:rsidRPr="00082370" w:rsidTr="00D21259">
        <w:trPr>
          <w:trHeight w:val="284"/>
          <w:jc w:val="center"/>
        </w:trPr>
        <w:tc>
          <w:tcPr>
            <w:tcW w:w="1652" w:type="dxa"/>
            <w:gridSpan w:val="2"/>
          </w:tcPr>
          <w:p w:rsidR="00082370" w:rsidRPr="00082370" w:rsidRDefault="00082370" w:rsidP="00082370">
            <w:pPr>
              <w:rPr>
                <w:sz w:val="25"/>
                <w:szCs w:val="25"/>
              </w:rPr>
            </w:pPr>
            <w:r w:rsidRPr="00082370">
              <w:rPr>
                <w:sz w:val="25"/>
                <w:szCs w:val="25"/>
              </w:rPr>
              <w:t>свидетели</w:t>
            </w:r>
          </w:p>
        </w:tc>
        <w:tc>
          <w:tcPr>
            <w:tcW w:w="8961" w:type="dxa"/>
            <w:gridSpan w:val="20"/>
            <w:tcBorders>
              <w:bottom w:val="single" w:sz="4" w:space="0" w:color="auto"/>
            </w:tcBorders>
          </w:tcPr>
          <w:p w:rsidR="00082370" w:rsidRPr="00082370" w:rsidRDefault="00082370" w:rsidP="00082370">
            <w:pPr>
              <w:rPr>
                <w:sz w:val="25"/>
                <w:szCs w:val="25"/>
              </w:rPr>
            </w:pPr>
          </w:p>
        </w:tc>
      </w:tr>
      <w:tr w:rsidR="00082370" w:rsidRPr="00082370" w:rsidTr="00D21259">
        <w:trPr>
          <w:trHeight w:val="284"/>
          <w:jc w:val="center"/>
        </w:trPr>
        <w:tc>
          <w:tcPr>
            <w:tcW w:w="1652" w:type="dxa"/>
            <w:gridSpan w:val="2"/>
          </w:tcPr>
          <w:p w:rsidR="00082370" w:rsidRPr="00082370" w:rsidRDefault="00082370" w:rsidP="00082370">
            <w:pPr>
              <w:rPr>
                <w:sz w:val="25"/>
                <w:szCs w:val="25"/>
              </w:rPr>
            </w:pPr>
          </w:p>
        </w:tc>
        <w:tc>
          <w:tcPr>
            <w:tcW w:w="8961" w:type="dxa"/>
            <w:gridSpan w:val="20"/>
          </w:tcPr>
          <w:p w:rsidR="00082370" w:rsidRPr="00082370" w:rsidRDefault="00082370" w:rsidP="00082370">
            <w:pPr>
              <w:jc w:val="center"/>
              <w:rPr>
                <w:sz w:val="25"/>
                <w:szCs w:val="25"/>
                <w:vertAlign w:val="superscript"/>
              </w:rPr>
            </w:pPr>
            <w:r w:rsidRPr="00082370">
              <w:rPr>
                <w:sz w:val="25"/>
                <w:szCs w:val="25"/>
                <w:vertAlign w:val="superscript"/>
              </w:rPr>
              <w:t>(фамилии, имена, отчества)</w:t>
            </w:r>
          </w:p>
        </w:tc>
      </w:tr>
      <w:tr w:rsidR="00082370" w:rsidRPr="00082370" w:rsidTr="00D21259">
        <w:trPr>
          <w:trHeight w:val="284"/>
          <w:jc w:val="center"/>
        </w:trPr>
        <w:tc>
          <w:tcPr>
            <w:tcW w:w="3047" w:type="dxa"/>
            <w:gridSpan w:val="7"/>
          </w:tcPr>
          <w:p w:rsidR="00082370" w:rsidRPr="00082370" w:rsidRDefault="00082370" w:rsidP="00082370">
            <w:pPr>
              <w:rPr>
                <w:sz w:val="25"/>
                <w:szCs w:val="25"/>
              </w:rPr>
            </w:pPr>
            <w:r w:rsidRPr="00082370">
              <w:rPr>
                <w:sz w:val="25"/>
                <w:szCs w:val="25"/>
              </w:rPr>
              <w:t>специалисты, эксперты</w:t>
            </w:r>
          </w:p>
        </w:tc>
        <w:tc>
          <w:tcPr>
            <w:tcW w:w="7566" w:type="dxa"/>
            <w:gridSpan w:val="15"/>
            <w:tcBorders>
              <w:bottom w:val="single" w:sz="4" w:space="0" w:color="auto"/>
            </w:tcBorders>
          </w:tcPr>
          <w:p w:rsidR="00082370" w:rsidRPr="00082370" w:rsidRDefault="00082370" w:rsidP="00082370">
            <w:pPr>
              <w:rPr>
                <w:sz w:val="25"/>
                <w:szCs w:val="25"/>
              </w:rPr>
            </w:pPr>
          </w:p>
        </w:tc>
      </w:tr>
      <w:tr w:rsidR="00082370" w:rsidRPr="00082370" w:rsidTr="00D21259">
        <w:trPr>
          <w:trHeight w:val="284"/>
          <w:jc w:val="center"/>
        </w:trPr>
        <w:tc>
          <w:tcPr>
            <w:tcW w:w="3047" w:type="dxa"/>
            <w:gridSpan w:val="7"/>
          </w:tcPr>
          <w:p w:rsidR="00082370" w:rsidRPr="00082370" w:rsidRDefault="00082370" w:rsidP="00082370">
            <w:pPr>
              <w:rPr>
                <w:sz w:val="25"/>
                <w:szCs w:val="25"/>
              </w:rPr>
            </w:pPr>
          </w:p>
        </w:tc>
        <w:tc>
          <w:tcPr>
            <w:tcW w:w="7566" w:type="dxa"/>
            <w:gridSpan w:val="15"/>
          </w:tcPr>
          <w:p w:rsidR="00082370" w:rsidRPr="00082370" w:rsidRDefault="00082370" w:rsidP="00082370">
            <w:pPr>
              <w:jc w:val="center"/>
              <w:rPr>
                <w:sz w:val="25"/>
                <w:szCs w:val="25"/>
                <w:vertAlign w:val="superscript"/>
              </w:rPr>
            </w:pPr>
            <w:r w:rsidRPr="00082370">
              <w:rPr>
                <w:sz w:val="25"/>
                <w:szCs w:val="25"/>
                <w:vertAlign w:val="superscript"/>
              </w:rPr>
              <w:t>(фамилии, имена, отчества)</w:t>
            </w:r>
          </w:p>
        </w:tc>
      </w:tr>
      <w:tr w:rsidR="00082370" w:rsidRPr="00082370" w:rsidTr="00D21259">
        <w:trPr>
          <w:trHeight w:val="284"/>
          <w:jc w:val="center"/>
        </w:trPr>
        <w:tc>
          <w:tcPr>
            <w:tcW w:w="2987" w:type="dxa"/>
            <w:gridSpan w:val="6"/>
          </w:tcPr>
          <w:p w:rsidR="00082370" w:rsidRPr="00082370" w:rsidRDefault="00082370" w:rsidP="00082370">
            <w:pPr>
              <w:rPr>
                <w:sz w:val="25"/>
                <w:szCs w:val="25"/>
              </w:rPr>
            </w:pPr>
            <w:r w:rsidRPr="00082370">
              <w:rPr>
                <w:sz w:val="25"/>
                <w:szCs w:val="25"/>
              </w:rPr>
              <w:t>слушали заявление</w:t>
            </w:r>
          </w:p>
        </w:tc>
        <w:tc>
          <w:tcPr>
            <w:tcW w:w="7626" w:type="dxa"/>
            <w:gridSpan w:val="16"/>
            <w:tcBorders>
              <w:bottom w:val="single" w:sz="4" w:space="0" w:color="auto"/>
            </w:tcBorders>
          </w:tcPr>
          <w:p w:rsidR="00082370" w:rsidRPr="00082370" w:rsidRDefault="00082370" w:rsidP="00082370">
            <w:pPr>
              <w:rPr>
                <w:sz w:val="25"/>
                <w:szCs w:val="25"/>
              </w:rPr>
            </w:pPr>
          </w:p>
        </w:tc>
      </w:tr>
      <w:tr w:rsidR="00082370" w:rsidRPr="00082370" w:rsidTr="00D21259">
        <w:trPr>
          <w:trHeight w:val="284"/>
          <w:jc w:val="center"/>
        </w:trPr>
        <w:tc>
          <w:tcPr>
            <w:tcW w:w="2987" w:type="dxa"/>
            <w:gridSpan w:val="6"/>
          </w:tcPr>
          <w:p w:rsidR="00082370" w:rsidRPr="00082370" w:rsidRDefault="00082370" w:rsidP="00082370">
            <w:pPr>
              <w:rPr>
                <w:sz w:val="25"/>
                <w:szCs w:val="25"/>
              </w:rPr>
            </w:pPr>
          </w:p>
        </w:tc>
        <w:tc>
          <w:tcPr>
            <w:tcW w:w="7626" w:type="dxa"/>
            <w:gridSpan w:val="16"/>
            <w:tcBorders>
              <w:top w:val="single" w:sz="4" w:space="0" w:color="auto"/>
            </w:tcBorders>
          </w:tcPr>
          <w:p w:rsidR="00082370" w:rsidRPr="00082370" w:rsidRDefault="00082370" w:rsidP="00082370">
            <w:pPr>
              <w:jc w:val="center"/>
              <w:rPr>
                <w:sz w:val="25"/>
                <w:szCs w:val="25"/>
                <w:vertAlign w:val="superscript"/>
              </w:rPr>
            </w:pPr>
            <w:r w:rsidRPr="00082370">
              <w:rPr>
                <w:sz w:val="25"/>
                <w:szCs w:val="25"/>
                <w:vertAlign w:val="superscript"/>
              </w:rPr>
              <w:t>(фамилия, имя, отчество)</w:t>
            </w:r>
          </w:p>
        </w:tc>
      </w:tr>
      <w:tr w:rsidR="00082370" w:rsidRPr="00082370" w:rsidTr="00D21259">
        <w:trPr>
          <w:trHeight w:val="284"/>
          <w:jc w:val="center"/>
        </w:trPr>
        <w:tc>
          <w:tcPr>
            <w:tcW w:w="1471" w:type="dxa"/>
          </w:tcPr>
          <w:p w:rsidR="00082370" w:rsidRPr="00082370" w:rsidRDefault="00082370" w:rsidP="00082370">
            <w:pPr>
              <w:rPr>
                <w:sz w:val="25"/>
                <w:szCs w:val="25"/>
              </w:rPr>
            </w:pPr>
            <w:r w:rsidRPr="00082370">
              <w:rPr>
                <w:sz w:val="25"/>
                <w:szCs w:val="25"/>
              </w:rPr>
              <w:t>по вопросу</w:t>
            </w:r>
          </w:p>
        </w:tc>
        <w:tc>
          <w:tcPr>
            <w:tcW w:w="9142" w:type="dxa"/>
            <w:gridSpan w:val="21"/>
            <w:tcBorders>
              <w:bottom w:val="single" w:sz="4" w:space="0" w:color="auto"/>
            </w:tcBorders>
          </w:tcPr>
          <w:p w:rsidR="00082370" w:rsidRPr="00082370" w:rsidRDefault="00082370" w:rsidP="00082370">
            <w:pPr>
              <w:rPr>
                <w:sz w:val="25"/>
                <w:szCs w:val="25"/>
              </w:rPr>
            </w:pPr>
          </w:p>
        </w:tc>
      </w:tr>
      <w:tr w:rsidR="00082370" w:rsidRPr="00082370" w:rsidTr="00D21259">
        <w:trPr>
          <w:trHeight w:val="284"/>
          <w:jc w:val="center"/>
        </w:trPr>
        <w:tc>
          <w:tcPr>
            <w:tcW w:w="1471" w:type="dxa"/>
          </w:tcPr>
          <w:p w:rsidR="00082370" w:rsidRPr="00082370" w:rsidRDefault="00082370" w:rsidP="00082370">
            <w:pPr>
              <w:rPr>
                <w:sz w:val="25"/>
                <w:szCs w:val="25"/>
              </w:rPr>
            </w:pPr>
          </w:p>
        </w:tc>
        <w:tc>
          <w:tcPr>
            <w:tcW w:w="9142" w:type="dxa"/>
            <w:gridSpan w:val="21"/>
          </w:tcPr>
          <w:p w:rsidR="00082370" w:rsidRPr="00082370" w:rsidRDefault="00082370" w:rsidP="00082370">
            <w:pPr>
              <w:jc w:val="center"/>
              <w:rPr>
                <w:sz w:val="25"/>
                <w:szCs w:val="25"/>
                <w:vertAlign w:val="superscript"/>
              </w:rPr>
            </w:pPr>
            <w:r w:rsidRPr="00082370">
              <w:rPr>
                <w:sz w:val="25"/>
                <w:szCs w:val="25"/>
                <w:vertAlign w:val="superscript"/>
              </w:rPr>
              <w:t>(краткое содержание)</w:t>
            </w:r>
          </w:p>
        </w:tc>
      </w:tr>
      <w:tr w:rsidR="00082370" w:rsidRPr="00082370" w:rsidTr="00D21259">
        <w:trPr>
          <w:trHeight w:val="284"/>
          <w:jc w:val="center"/>
        </w:trPr>
        <w:tc>
          <w:tcPr>
            <w:tcW w:w="1471" w:type="dxa"/>
          </w:tcPr>
          <w:p w:rsidR="00082370" w:rsidRPr="00082370" w:rsidRDefault="00082370" w:rsidP="00082370">
            <w:pPr>
              <w:rPr>
                <w:sz w:val="25"/>
                <w:szCs w:val="25"/>
              </w:rPr>
            </w:pPr>
            <w:r w:rsidRPr="00082370">
              <w:rPr>
                <w:sz w:val="25"/>
                <w:szCs w:val="25"/>
              </w:rPr>
              <w:t>выступили:</w:t>
            </w:r>
          </w:p>
        </w:tc>
        <w:tc>
          <w:tcPr>
            <w:tcW w:w="9142" w:type="dxa"/>
            <w:gridSpan w:val="21"/>
            <w:tcBorders>
              <w:bottom w:val="single" w:sz="4" w:space="0" w:color="auto"/>
            </w:tcBorders>
          </w:tcPr>
          <w:p w:rsidR="00082370" w:rsidRPr="00082370" w:rsidRDefault="00082370" w:rsidP="00082370">
            <w:pPr>
              <w:rPr>
                <w:sz w:val="25"/>
                <w:szCs w:val="25"/>
              </w:rPr>
            </w:pPr>
          </w:p>
        </w:tc>
      </w:tr>
      <w:tr w:rsidR="00082370" w:rsidRPr="00082370" w:rsidTr="00D21259">
        <w:trPr>
          <w:trHeight w:val="284"/>
          <w:jc w:val="center"/>
        </w:trPr>
        <w:tc>
          <w:tcPr>
            <w:tcW w:w="1471" w:type="dxa"/>
          </w:tcPr>
          <w:p w:rsidR="00082370" w:rsidRPr="00082370" w:rsidRDefault="00082370" w:rsidP="00082370">
            <w:pPr>
              <w:rPr>
                <w:sz w:val="25"/>
                <w:szCs w:val="25"/>
              </w:rPr>
            </w:pPr>
          </w:p>
        </w:tc>
        <w:tc>
          <w:tcPr>
            <w:tcW w:w="9142" w:type="dxa"/>
            <w:gridSpan w:val="21"/>
            <w:tcBorders>
              <w:top w:val="single" w:sz="4" w:space="0" w:color="auto"/>
            </w:tcBorders>
          </w:tcPr>
          <w:p w:rsidR="00082370" w:rsidRPr="00082370" w:rsidRDefault="00082370" w:rsidP="00082370">
            <w:pPr>
              <w:jc w:val="center"/>
              <w:rPr>
                <w:sz w:val="25"/>
                <w:szCs w:val="25"/>
                <w:vertAlign w:val="superscript"/>
              </w:rPr>
            </w:pPr>
            <w:r w:rsidRPr="00082370">
              <w:rPr>
                <w:sz w:val="25"/>
                <w:szCs w:val="25"/>
                <w:vertAlign w:val="superscript"/>
              </w:rPr>
              <w:t>(работник, представитель работодателя, другие участники заседания, члены КТС)</w:t>
            </w:r>
          </w:p>
        </w:tc>
      </w:tr>
      <w:tr w:rsidR="00082370" w:rsidRPr="00082370" w:rsidTr="00D21259">
        <w:trPr>
          <w:trHeight w:val="284"/>
          <w:jc w:val="center"/>
        </w:trPr>
        <w:tc>
          <w:tcPr>
            <w:tcW w:w="10613" w:type="dxa"/>
            <w:gridSpan w:val="22"/>
            <w:tcBorders>
              <w:bottom w:val="single" w:sz="4" w:space="0" w:color="auto"/>
            </w:tcBorders>
          </w:tcPr>
          <w:p w:rsidR="00082370" w:rsidRPr="00082370" w:rsidRDefault="00082370" w:rsidP="00082370">
            <w:pPr>
              <w:rPr>
                <w:sz w:val="25"/>
                <w:szCs w:val="25"/>
              </w:rPr>
            </w:pPr>
          </w:p>
        </w:tc>
      </w:tr>
      <w:tr w:rsidR="00082370" w:rsidRPr="00082370" w:rsidTr="00D21259">
        <w:trPr>
          <w:trHeight w:val="284"/>
          <w:jc w:val="center"/>
        </w:trPr>
        <w:tc>
          <w:tcPr>
            <w:tcW w:w="10613" w:type="dxa"/>
            <w:gridSpan w:val="22"/>
            <w:tcBorders>
              <w:top w:val="single" w:sz="4" w:space="0" w:color="auto"/>
            </w:tcBorders>
          </w:tcPr>
          <w:p w:rsidR="00082370" w:rsidRPr="00082370" w:rsidRDefault="00082370" w:rsidP="00082370">
            <w:pPr>
              <w:jc w:val="center"/>
              <w:rPr>
                <w:sz w:val="25"/>
                <w:szCs w:val="25"/>
                <w:vertAlign w:val="superscript"/>
              </w:rPr>
            </w:pPr>
            <w:r w:rsidRPr="00082370">
              <w:rPr>
                <w:sz w:val="25"/>
                <w:szCs w:val="25"/>
                <w:vertAlign w:val="superscript"/>
              </w:rPr>
              <w:t>(краткое содержание выступлений)</w:t>
            </w:r>
          </w:p>
        </w:tc>
      </w:tr>
      <w:tr w:rsidR="00082370" w:rsidRPr="00082370" w:rsidTr="00D21259">
        <w:trPr>
          <w:gridAfter w:val="1"/>
          <w:wAfter w:w="11" w:type="dxa"/>
          <w:trHeight w:val="284"/>
          <w:jc w:val="center"/>
        </w:trPr>
        <w:tc>
          <w:tcPr>
            <w:tcW w:w="4748" w:type="dxa"/>
            <w:gridSpan w:val="15"/>
          </w:tcPr>
          <w:p w:rsidR="00082370" w:rsidRPr="00082370" w:rsidRDefault="00082370" w:rsidP="00082370">
            <w:pPr>
              <w:rPr>
                <w:sz w:val="25"/>
                <w:szCs w:val="25"/>
              </w:rPr>
            </w:pPr>
            <w:r w:rsidRPr="00082370">
              <w:rPr>
                <w:sz w:val="25"/>
                <w:szCs w:val="25"/>
              </w:rPr>
              <w:t>РЕЗУЛЬТАТЫ ОБСУЖДЕНИЯ:</w:t>
            </w:r>
          </w:p>
        </w:tc>
        <w:tc>
          <w:tcPr>
            <w:tcW w:w="5854" w:type="dxa"/>
            <w:gridSpan w:val="6"/>
          </w:tcPr>
          <w:p w:rsidR="00082370" w:rsidRPr="00082370" w:rsidRDefault="00082370" w:rsidP="00082370">
            <w:pPr>
              <w:rPr>
                <w:sz w:val="25"/>
                <w:szCs w:val="25"/>
              </w:rPr>
            </w:pPr>
          </w:p>
        </w:tc>
      </w:tr>
      <w:tr w:rsidR="00082370" w:rsidRPr="00082370" w:rsidTr="00D21259">
        <w:trPr>
          <w:trHeight w:val="284"/>
          <w:jc w:val="center"/>
        </w:trPr>
        <w:tc>
          <w:tcPr>
            <w:tcW w:w="10613" w:type="dxa"/>
            <w:gridSpan w:val="22"/>
          </w:tcPr>
          <w:p w:rsidR="00082370" w:rsidRPr="00082370" w:rsidRDefault="00082370" w:rsidP="00082370">
            <w:pPr>
              <w:rPr>
                <w:sz w:val="25"/>
                <w:szCs w:val="25"/>
              </w:rPr>
            </w:pPr>
            <w:r w:rsidRPr="00082370">
              <w:rPr>
                <w:sz w:val="25"/>
                <w:szCs w:val="25"/>
              </w:rPr>
              <w:t xml:space="preserve">На основании обсуждения, с учетом конкретных обстоятельств и имеющихся </w:t>
            </w:r>
          </w:p>
        </w:tc>
      </w:tr>
      <w:tr w:rsidR="00082370" w:rsidRPr="00082370" w:rsidTr="00D21259">
        <w:trPr>
          <w:trHeight w:val="284"/>
          <w:jc w:val="center"/>
        </w:trPr>
        <w:tc>
          <w:tcPr>
            <w:tcW w:w="3707" w:type="dxa"/>
            <w:gridSpan w:val="10"/>
          </w:tcPr>
          <w:p w:rsidR="00082370" w:rsidRPr="00082370" w:rsidRDefault="00082370" w:rsidP="00082370">
            <w:pPr>
              <w:rPr>
                <w:sz w:val="25"/>
                <w:szCs w:val="25"/>
              </w:rPr>
            </w:pPr>
            <w:r w:rsidRPr="00082370">
              <w:rPr>
                <w:sz w:val="25"/>
                <w:szCs w:val="25"/>
              </w:rPr>
              <w:t>материалов, руководствуясь</w:t>
            </w:r>
          </w:p>
        </w:tc>
        <w:tc>
          <w:tcPr>
            <w:tcW w:w="6906" w:type="dxa"/>
            <w:gridSpan w:val="12"/>
            <w:tcBorders>
              <w:bottom w:val="single" w:sz="4" w:space="0" w:color="auto"/>
            </w:tcBorders>
          </w:tcPr>
          <w:p w:rsidR="00082370" w:rsidRPr="00082370" w:rsidRDefault="00082370" w:rsidP="00082370">
            <w:pPr>
              <w:rPr>
                <w:sz w:val="25"/>
                <w:szCs w:val="25"/>
              </w:rPr>
            </w:pPr>
          </w:p>
        </w:tc>
      </w:tr>
      <w:tr w:rsidR="00082370" w:rsidRPr="00082370" w:rsidTr="00D21259">
        <w:trPr>
          <w:trHeight w:val="284"/>
          <w:jc w:val="center"/>
        </w:trPr>
        <w:tc>
          <w:tcPr>
            <w:tcW w:w="3707" w:type="dxa"/>
            <w:gridSpan w:val="10"/>
            <w:tcBorders>
              <w:bottom w:val="single" w:sz="4" w:space="0" w:color="auto"/>
            </w:tcBorders>
          </w:tcPr>
          <w:p w:rsidR="00082370" w:rsidRPr="00082370" w:rsidRDefault="00082370" w:rsidP="00082370">
            <w:pPr>
              <w:rPr>
                <w:sz w:val="25"/>
                <w:szCs w:val="25"/>
              </w:rPr>
            </w:pPr>
          </w:p>
        </w:tc>
        <w:tc>
          <w:tcPr>
            <w:tcW w:w="6906" w:type="dxa"/>
            <w:gridSpan w:val="12"/>
            <w:tcBorders>
              <w:bottom w:val="single" w:sz="4" w:space="0" w:color="auto"/>
            </w:tcBorders>
          </w:tcPr>
          <w:p w:rsidR="00082370" w:rsidRPr="00082370" w:rsidRDefault="00082370" w:rsidP="00082370">
            <w:pPr>
              <w:jc w:val="center"/>
              <w:rPr>
                <w:sz w:val="25"/>
                <w:szCs w:val="25"/>
                <w:vertAlign w:val="superscript"/>
              </w:rPr>
            </w:pPr>
            <w:r w:rsidRPr="00082370">
              <w:rPr>
                <w:sz w:val="25"/>
                <w:szCs w:val="25"/>
                <w:vertAlign w:val="superscript"/>
              </w:rPr>
              <w:t>(указываются конкретные правовые нормы,</w:t>
            </w:r>
          </w:p>
          <w:p w:rsidR="00082370" w:rsidRPr="00082370" w:rsidRDefault="00082370" w:rsidP="00082370">
            <w:pPr>
              <w:rPr>
                <w:sz w:val="25"/>
                <w:szCs w:val="25"/>
              </w:rPr>
            </w:pPr>
          </w:p>
        </w:tc>
      </w:tr>
      <w:tr w:rsidR="00082370" w:rsidRPr="00082370" w:rsidTr="00D21259">
        <w:trPr>
          <w:trHeight w:val="284"/>
          <w:jc w:val="center"/>
        </w:trPr>
        <w:tc>
          <w:tcPr>
            <w:tcW w:w="10613" w:type="dxa"/>
            <w:gridSpan w:val="22"/>
            <w:tcBorders>
              <w:top w:val="single" w:sz="4" w:space="0" w:color="auto"/>
            </w:tcBorders>
          </w:tcPr>
          <w:p w:rsidR="00082370" w:rsidRPr="00082370" w:rsidRDefault="00082370" w:rsidP="00082370">
            <w:pPr>
              <w:jc w:val="center"/>
              <w:rPr>
                <w:sz w:val="25"/>
                <w:szCs w:val="25"/>
                <w:vertAlign w:val="superscript"/>
              </w:rPr>
            </w:pPr>
            <w:r w:rsidRPr="00082370">
              <w:rPr>
                <w:sz w:val="25"/>
                <w:szCs w:val="25"/>
                <w:vertAlign w:val="superscript"/>
              </w:rPr>
              <w:t>статьи законов, ТК РФ, пункты других актов, соглашений, коллективного договора, трудового договора)</w:t>
            </w:r>
          </w:p>
        </w:tc>
      </w:tr>
      <w:tr w:rsidR="00082370" w:rsidRPr="00082370" w:rsidTr="00D21259">
        <w:trPr>
          <w:trHeight w:val="284"/>
          <w:jc w:val="center"/>
        </w:trPr>
        <w:tc>
          <w:tcPr>
            <w:tcW w:w="4126" w:type="dxa"/>
            <w:gridSpan w:val="13"/>
          </w:tcPr>
          <w:p w:rsidR="00082370" w:rsidRPr="00082370" w:rsidRDefault="00082370" w:rsidP="00082370">
            <w:pPr>
              <w:rPr>
                <w:sz w:val="25"/>
                <w:szCs w:val="25"/>
              </w:rPr>
            </w:pPr>
            <w:r w:rsidRPr="00082370">
              <w:rPr>
                <w:sz w:val="25"/>
                <w:szCs w:val="25"/>
              </w:rPr>
              <w:t>КТС ПРИЗНАЛА ТРЕБОВАНИЯ</w:t>
            </w:r>
          </w:p>
        </w:tc>
        <w:tc>
          <w:tcPr>
            <w:tcW w:w="6487" w:type="dxa"/>
            <w:gridSpan w:val="9"/>
            <w:tcBorders>
              <w:bottom w:val="single" w:sz="4" w:space="0" w:color="auto"/>
            </w:tcBorders>
          </w:tcPr>
          <w:p w:rsidR="00082370" w:rsidRPr="00082370" w:rsidRDefault="00082370" w:rsidP="00082370">
            <w:pPr>
              <w:rPr>
                <w:sz w:val="25"/>
                <w:szCs w:val="25"/>
              </w:rPr>
            </w:pPr>
          </w:p>
        </w:tc>
      </w:tr>
      <w:tr w:rsidR="00082370" w:rsidRPr="00082370" w:rsidTr="00D21259">
        <w:trPr>
          <w:trHeight w:val="284"/>
          <w:jc w:val="center"/>
        </w:trPr>
        <w:tc>
          <w:tcPr>
            <w:tcW w:w="4126" w:type="dxa"/>
            <w:gridSpan w:val="13"/>
          </w:tcPr>
          <w:p w:rsidR="00082370" w:rsidRPr="00082370" w:rsidRDefault="00082370" w:rsidP="00082370">
            <w:pPr>
              <w:rPr>
                <w:sz w:val="25"/>
                <w:szCs w:val="25"/>
              </w:rPr>
            </w:pPr>
          </w:p>
        </w:tc>
        <w:tc>
          <w:tcPr>
            <w:tcW w:w="6487" w:type="dxa"/>
            <w:gridSpan w:val="9"/>
          </w:tcPr>
          <w:p w:rsidR="00082370" w:rsidRPr="00082370" w:rsidRDefault="00082370" w:rsidP="00082370">
            <w:pPr>
              <w:jc w:val="center"/>
              <w:rPr>
                <w:sz w:val="25"/>
                <w:szCs w:val="25"/>
                <w:vertAlign w:val="superscript"/>
              </w:rPr>
            </w:pPr>
            <w:r w:rsidRPr="00082370">
              <w:rPr>
                <w:sz w:val="25"/>
                <w:szCs w:val="25"/>
                <w:vertAlign w:val="superscript"/>
              </w:rPr>
              <w:t>(фамилия, имя, отчество работника)</w:t>
            </w:r>
          </w:p>
        </w:tc>
      </w:tr>
      <w:tr w:rsidR="00082370" w:rsidRPr="00082370" w:rsidTr="00D21259">
        <w:trPr>
          <w:trHeight w:val="284"/>
          <w:jc w:val="center"/>
        </w:trPr>
        <w:tc>
          <w:tcPr>
            <w:tcW w:w="3333" w:type="dxa"/>
            <w:gridSpan w:val="8"/>
          </w:tcPr>
          <w:p w:rsidR="00082370" w:rsidRPr="00082370" w:rsidRDefault="00082370" w:rsidP="00082370">
            <w:pPr>
              <w:rPr>
                <w:sz w:val="25"/>
                <w:szCs w:val="25"/>
              </w:rPr>
            </w:pPr>
          </w:p>
        </w:tc>
        <w:tc>
          <w:tcPr>
            <w:tcW w:w="7280" w:type="dxa"/>
            <w:gridSpan w:val="14"/>
          </w:tcPr>
          <w:p w:rsidR="00082370" w:rsidRPr="00082370" w:rsidRDefault="00082370" w:rsidP="00082370">
            <w:pPr>
              <w:rPr>
                <w:sz w:val="25"/>
                <w:szCs w:val="25"/>
              </w:rPr>
            </w:pPr>
            <w:r w:rsidRPr="00082370">
              <w:rPr>
                <w:sz w:val="25"/>
                <w:szCs w:val="25"/>
              </w:rPr>
              <w:t>обоснованными</w:t>
            </w:r>
          </w:p>
        </w:tc>
      </w:tr>
      <w:tr w:rsidR="00082370" w:rsidRPr="00082370" w:rsidTr="00D21259">
        <w:trPr>
          <w:trHeight w:val="284"/>
          <w:jc w:val="center"/>
        </w:trPr>
        <w:tc>
          <w:tcPr>
            <w:tcW w:w="3333" w:type="dxa"/>
            <w:gridSpan w:val="8"/>
          </w:tcPr>
          <w:p w:rsidR="00082370" w:rsidRPr="00082370" w:rsidRDefault="00082370" w:rsidP="00082370">
            <w:pPr>
              <w:rPr>
                <w:sz w:val="25"/>
                <w:szCs w:val="25"/>
              </w:rPr>
            </w:pPr>
          </w:p>
        </w:tc>
        <w:tc>
          <w:tcPr>
            <w:tcW w:w="7280" w:type="dxa"/>
            <w:gridSpan w:val="14"/>
          </w:tcPr>
          <w:p w:rsidR="00082370" w:rsidRPr="00082370" w:rsidRDefault="00082370" w:rsidP="00082370">
            <w:pPr>
              <w:rPr>
                <w:sz w:val="25"/>
                <w:szCs w:val="25"/>
              </w:rPr>
            </w:pPr>
            <w:r w:rsidRPr="00082370">
              <w:rPr>
                <w:sz w:val="25"/>
                <w:szCs w:val="25"/>
              </w:rPr>
              <w:t>необоснованными</w:t>
            </w:r>
          </w:p>
        </w:tc>
      </w:tr>
      <w:tr w:rsidR="00082370" w:rsidRPr="00082370" w:rsidTr="00D21259">
        <w:trPr>
          <w:trHeight w:val="284"/>
          <w:jc w:val="center"/>
        </w:trPr>
        <w:tc>
          <w:tcPr>
            <w:tcW w:w="3888" w:type="dxa"/>
            <w:gridSpan w:val="12"/>
          </w:tcPr>
          <w:p w:rsidR="00082370" w:rsidRPr="00082370" w:rsidRDefault="00082370" w:rsidP="00082370">
            <w:pPr>
              <w:rPr>
                <w:sz w:val="25"/>
                <w:szCs w:val="25"/>
              </w:rPr>
            </w:pPr>
            <w:r w:rsidRPr="00082370">
              <w:rPr>
                <w:sz w:val="25"/>
                <w:szCs w:val="25"/>
              </w:rPr>
              <w:t>РЕЗУЛЬТАТЫ ГОЛОСОВАНИЯ</w:t>
            </w:r>
          </w:p>
        </w:tc>
        <w:tc>
          <w:tcPr>
            <w:tcW w:w="860" w:type="dxa"/>
            <w:gridSpan w:val="3"/>
          </w:tcPr>
          <w:p w:rsidR="00082370" w:rsidRPr="00082370" w:rsidRDefault="00082370" w:rsidP="00082370">
            <w:pPr>
              <w:rPr>
                <w:sz w:val="25"/>
                <w:szCs w:val="25"/>
              </w:rPr>
            </w:pPr>
            <w:r w:rsidRPr="00082370">
              <w:rPr>
                <w:sz w:val="25"/>
                <w:szCs w:val="25"/>
              </w:rPr>
              <w:t>«за»</w:t>
            </w:r>
          </w:p>
        </w:tc>
        <w:tc>
          <w:tcPr>
            <w:tcW w:w="540" w:type="dxa"/>
            <w:gridSpan w:val="3"/>
            <w:tcBorders>
              <w:bottom w:val="single" w:sz="4" w:space="0" w:color="auto"/>
            </w:tcBorders>
          </w:tcPr>
          <w:p w:rsidR="00082370" w:rsidRPr="00082370" w:rsidRDefault="00082370" w:rsidP="00082370">
            <w:pPr>
              <w:rPr>
                <w:sz w:val="25"/>
                <w:szCs w:val="25"/>
              </w:rPr>
            </w:pPr>
          </w:p>
        </w:tc>
        <w:tc>
          <w:tcPr>
            <w:tcW w:w="1450" w:type="dxa"/>
          </w:tcPr>
          <w:p w:rsidR="00082370" w:rsidRPr="00082370" w:rsidRDefault="00082370" w:rsidP="00082370">
            <w:pPr>
              <w:rPr>
                <w:sz w:val="25"/>
                <w:szCs w:val="25"/>
              </w:rPr>
            </w:pPr>
            <w:r w:rsidRPr="00082370">
              <w:rPr>
                <w:sz w:val="25"/>
                <w:szCs w:val="25"/>
              </w:rPr>
              <w:t>«против»</w:t>
            </w:r>
          </w:p>
        </w:tc>
        <w:tc>
          <w:tcPr>
            <w:tcW w:w="3875" w:type="dxa"/>
            <w:gridSpan w:val="3"/>
            <w:tcBorders>
              <w:bottom w:val="single" w:sz="4" w:space="0" w:color="auto"/>
            </w:tcBorders>
          </w:tcPr>
          <w:p w:rsidR="00082370" w:rsidRPr="00082370" w:rsidRDefault="00082370" w:rsidP="00082370">
            <w:pPr>
              <w:rPr>
                <w:sz w:val="25"/>
                <w:szCs w:val="25"/>
              </w:rPr>
            </w:pPr>
          </w:p>
        </w:tc>
      </w:tr>
      <w:tr w:rsidR="00082370" w:rsidRPr="00082370" w:rsidTr="00D21259">
        <w:trPr>
          <w:trHeight w:val="284"/>
          <w:jc w:val="center"/>
        </w:trPr>
        <w:tc>
          <w:tcPr>
            <w:tcW w:w="10613" w:type="dxa"/>
            <w:gridSpan w:val="22"/>
          </w:tcPr>
          <w:p w:rsidR="00082370" w:rsidRPr="00082370" w:rsidRDefault="00082370" w:rsidP="00082370">
            <w:pPr>
              <w:rPr>
                <w:sz w:val="25"/>
                <w:szCs w:val="25"/>
              </w:rPr>
            </w:pPr>
            <w:r w:rsidRPr="00082370">
              <w:rPr>
                <w:sz w:val="25"/>
                <w:szCs w:val="25"/>
              </w:rPr>
              <w:t>Решение прилагается</w:t>
            </w:r>
          </w:p>
        </w:tc>
      </w:tr>
      <w:tr w:rsidR="00082370" w:rsidRPr="00082370" w:rsidTr="00D21259">
        <w:trPr>
          <w:trHeight w:val="284"/>
          <w:jc w:val="center"/>
        </w:trPr>
        <w:tc>
          <w:tcPr>
            <w:tcW w:w="2808" w:type="dxa"/>
            <w:gridSpan w:val="5"/>
          </w:tcPr>
          <w:p w:rsidR="00082370" w:rsidRPr="00082370" w:rsidRDefault="00082370" w:rsidP="00082370">
            <w:pPr>
              <w:rPr>
                <w:sz w:val="25"/>
                <w:szCs w:val="25"/>
              </w:rPr>
            </w:pPr>
            <w:r w:rsidRPr="00082370">
              <w:rPr>
                <w:sz w:val="25"/>
                <w:szCs w:val="25"/>
              </w:rPr>
              <w:t>ПРЕДСЕДАТЕЛЬ КТС</w:t>
            </w:r>
          </w:p>
        </w:tc>
        <w:tc>
          <w:tcPr>
            <w:tcW w:w="2160" w:type="dxa"/>
            <w:gridSpan w:val="11"/>
            <w:tcBorders>
              <w:bottom w:val="single" w:sz="4" w:space="0" w:color="auto"/>
            </w:tcBorders>
          </w:tcPr>
          <w:p w:rsidR="00082370" w:rsidRPr="00082370" w:rsidRDefault="00082370" w:rsidP="00082370">
            <w:pPr>
              <w:rPr>
                <w:sz w:val="25"/>
                <w:szCs w:val="25"/>
              </w:rPr>
            </w:pPr>
          </w:p>
        </w:tc>
        <w:tc>
          <w:tcPr>
            <w:tcW w:w="5645" w:type="dxa"/>
            <w:gridSpan w:val="6"/>
          </w:tcPr>
          <w:p w:rsidR="00082370" w:rsidRPr="00082370" w:rsidRDefault="00082370" w:rsidP="00082370">
            <w:pPr>
              <w:jc w:val="center"/>
              <w:rPr>
                <w:sz w:val="25"/>
                <w:szCs w:val="25"/>
                <w:vertAlign w:val="superscript"/>
              </w:rPr>
            </w:pPr>
            <w:r w:rsidRPr="00082370">
              <w:rPr>
                <w:sz w:val="25"/>
                <w:szCs w:val="25"/>
                <w:vertAlign w:val="superscript"/>
              </w:rPr>
              <w:t>(подпись)</w:t>
            </w:r>
          </w:p>
        </w:tc>
      </w:tr>
      <w:tr w:rsidR="00082370" w:rsidRPr="00082370" w:rsidTr="00D21259">
        <w:trPr>
          <w:trHeight w:val="284"/>
          <w:jc w:val="center"/>
        </w:trPr>
        <w:tc>
          <w:tcPr>
            <w:tcW w:w="2808" w:type="dxa"/>
            <w:gridSpan w:val="5"/>
          </w:tcPr>
          <w:p w:rsidR="00082370" w:rsidRPr="00082370" w:rsidRDefault="00082370" w:rsidP="00082370">
            <w:pPr>
              <w:rPr>
                <w:sz w:val="25"/>
                <w:szCs w:val="25"/>
              </w:rPr>
            </w:pPr>
          </w:p>
        </w:tc>
        <w:tc>
          <w:tcPr>
            <w:tcW w:w="2160" w:type="dxa"/>
            <w:gridSpan w:val="11"/>
          </w:tcPr>
          <w:p w:rsidR="00082370" w:rsidRPr="00082370" w:rsidRDefault="00082370" w:rsidP="00082370">
            <w:pPr>
              <w:rPr>
                <w:sz w:val="25"/>
                <w:szCs w:val="25"/>
              </w:rPr>
            </w:pPr>
            <w:r w:rsidRPr="00082370">
              <w:rPr>
                <w:sz w:val="25"/>
                <w:szCs w:val="25"/>
              </w:rPr>
              <w:t>МЕСТО ПЕЧАТИ</w:t>
            </w:r>
          </w:p>
        </w:tc>
        <w:tc>
          <w:tcPr>
            <w:tcW w:w="5645" w:type="dxa"/>
            <w:gridSpan w:val="6"/>
          </w:tcPr>
          <w:p w:rsidR="00082370" w:rsidRPr="00082370" w:rsidRDefault="00082370" w:rsidP="00082370">
            <w:pPr>
              <w:rPr>
                <w:sz w:val="25"/>
                <w:szCs w:val="25"/>
              </w:rPr>
            </w:pPr>
          </w:p>
        </w:tc>
      </w:tr>
    </w:tbl>
    <w:p w:rsidR="00082370" w:rsidRPr="00082370" w:rsidRDefault="00082370" w:rsidP="00082370"/>
    <w:p w:rsidR="00082370" w:rsidRPr="00082370" w:rsidRDefault="00082370" w:rsidP="00082370">
      <w:pPr>
        <w:ind w:left="390"/>
        <w:contextualSpacing/>
        <w:jc w:val="right"/>
        <w:rPr>
          <w:i/>
          <w:sz w:val="25"/>
          <w:szCs w:val="25"/>
        </w:rPr>
      </w:pPr>
      <w:r w:rsidRPr="00082370">
        <w:rPr>
          <w:i/>
          <w:sz w:val="25"/>
          <w:szCs w:val="25"/>
        </w:rPr>
        <w:t>Приложение 3</w:t>
      </w:r>
    </w:p>
    <w:p w:rsidR="00082370" w:rsidRPr="00082370" w:rsidRDefault="00082370" w:rsidP="00082370">
      <w:pPr>
        <w:numPr>
          <w:ilvl w:val="0"/>
          <w:numId w:val="79"/>
        </w:numPr>
        <w:contextualSpacing/>
        <w:jc w:val="center"/>
        <w:rPr>
          <w:sz w:val="25"/>
          <w:szCs w:val="25"/>
        </w:rPr>
      </w:pPr>
      <w:r w:rsidRPr="00082370">
        <w:rPr>
          <w:sz w:val="25"/>
          <w:szCs w:val="25"/>
        </w:rPr>
        <w:t>РЕШЕНИЕ Комиссии по трудовым спорам</w:t>
      </w:r>
    </w:p>
    <w:tbl>
      <w:tblPr>
        <w:tblW w:w="10020" w:type="dxa"/>
        <w:tblLayout w:type="fixed"/>
        <w:tblLook w:val="01E0"/>
      </w:tblPr>
      <w:tblGrid>
        <w:gridCol w:w="355"/>
        <w:gridCol w:w="1287"/>
        <w:gridCol w:w="903"/>
        <w:gridCol w:w="263"/>
        <w:gridCol w:w="180"/>
        <w:gridCol w:w="900"/>
        <w:gridCol w:w="860"/>
        <w:gridCol w:w="540"/>
        <w:gridCol w:w="164"/>
        <w:gridCol w:w="1276"/>
        <w:gridCol w:w="3292"/>
      </w:tblGrid>
      <w:tr w:rsidR="00082370" w:rsidRPr="00082370" w:rsidTr="00D21259">
        <w:tc>
          <w:tcPr>
            <w:tcW w:w="10020" w:type="dxa"/>
            <w:gridSpan w:val="11"/>
            <w:tcBorders>
              <w:bottom w:val="single" w:sz="4" w:space="0" w:color="auto"/>
            </w:tcBorders>
          </w:tcPr>
          <w:p w:rsidR="00082370" w:rsidRPr="00082370" w:rsidRDefault="00082370" w:rsidP="00082370">
            <w:pPr>
              <w:jc w:val="center"/>
              <w:rPr>
                <w:i/>
                <w:u w:val="single"/>
              </w:rPr>
            </w:pPr>
          </w:p>
        </w:tc>
      </w:tr>
      <w:tr w:rsidR="00082370" w:rsidRPr="00082370" w:rsidTr="00D21259">
        <w:tc>
          <w:tcPr>
            <w:tcW w:w="10020" w:type="dxa"/>
            <w:gridSpan w:val="11"/>
            <w:tcBorders>
              <w:top w:val="single" w:sz="4" w:space="0" w:color="auto"/>
            </w:tcBorders>
          </w:tcPr>
          <w:p w:rsidR="00082370" w:rsidRPr="00082370" w:rsidRDefault="00082370" w:rsidP="00082370">
            <w:pPr>
              <w:jc w:val="center"/>
              <w:rPr>
                <w:vertAlign w:val="superscript"/>
              </w:rPr>
            </w:pPr>
            <w:r w:rsidRPr="00082370">
              <w:rPr>
                <w:sz w:val="22"/>
                <w:szCs w:val="22"/>
                <w:vertAlign w:val="superscript"/>
              </w:rPr>
              <w:t>(наименование организации /подразделения)</w:t>
            </w:r>
          </w:p>
        </w:tc>
      </w:tr>
      <w:tr w:rsidR="00082370" w:rsidRPr="00082370" w:rsidTr="00D21259">
        <w:tc>
          <w:tcPr>
            <w:tcW w:w="5452" w:type="dxa"/>
            <w:gridSpan w:val="9"/>
          </w:tcPr>
          <w:p w:rsidR="00082370" w:rsidRPr="00082370" w:rsidRDefault="00082370" w:rsidP="00082370">
            <w:pPr>
              <w:rPr>
                <w:sz w:val="25"/>
                <w:szCs w:val="25"/>
              </w:rPr>
            </w:pPr>
            <w:r w:rsidRPr="00082370">
              <w:rPr>
                <w:sz w:val="25"/>
                <w:szCs w:val="25"/>
              </w:rPr>
              <w:t>«____»__________________2020 г.</w:t>
            </w:r>
          </w:p>
        </w:tc>
        <w:tc>
          <w:tcPr>
            <w:tcW w:w="4568" w:type="dxa"/>
            <w:gridSpan w:val="2"/>
          </w:tcPr>
          <w:p w:rsidR="00082370" w:rsidRPr="00082370" w:rsidRDefault="00082370" w:rsidP="00082370">
            <w:pPr>
              <w:rPr>
                <w:sz w:val="25"/>
                <w:szCs w:val="25"/>
              </w:rPr>
            </w:pPr>
          </w:p>
        </w:tc>
      </w:tr>
      <w:tr w:rsidR="00082370" w:rsidRPr="00082370" w:rsidTr="00D21259">
        <w:tc>
          <w:tcPr>
            <w:tcW w:w="2808" w:type="dxa"/>
            <w:gridSpan w:val="4"/>
          </w:tcPr>
          <w:p w:rsidR="00082370" w:rsidRPr="00082370" w:rsidRDefault="00082370" w:rsidP="00082370">
            <w:pPr>
              <w:rPr>
                <w:sz w:val="25"/>
                <w:szCs w:val="25"/>
              </w:rPr>
            </w:pPr>
            <w:r w:rsidRPr="00082370">
              <w:rPr>
                <w:sz w:val="25"/>
                <w:szCs w:val="25"/>
              </w:rPr>
              <w:t>Рассмотрев заявление</w:t>
            </w:r>
          </w:p>
        </w:tc>
        <w:tc>
          <w:tcPr>
            <w:tcW w:w="7212" w:type="dxa"/>
            <w:gridSpan w:val="7"/>
            <w:tcBorders>
              <w:bottom w:val="single" w:sz="4" w:space="0" w:color="auto"/>
            </w:tcBorders>
          </w:tcPr>
          <w:p w:rsidR="00082370" w:rsidRPr="00082370" w:rsidRDefault="00082370" w:rsidP="00082370"/>
        </w:tc>
      </w:tr>
      <w:tr w:rsidR="00082370" w:rsidRPr="00082370" w:rsidTr="00D21259">
        <w:tc>
          <w:tcPr>
            <w:tcW w:w="2808" w:type="dxa"/>
            <w:gridSpan w:val="4"/>
          </w:tcPr>
          <w:p w:rsidR="00082370" w:rsidRPr="00082370" w:rsidRDefault="00082370" w:rsidP="00082370">
            <w:pPr>
              <w:rPr>
                <w:sz w:val="25"/>
                <w:szCs w:val="25"/>
              </w:rPr>
            </w:pPr>
          </w:p>
        </w:tc>
        <w:tc>
          <w:tcPr>
            <w:tcW w:w="7212" w:type="dxa"/>
            <w:gridSpan w:val="7"/>
          </w:tcPr>
          <w:p w:rsidR="00082370" w:rsidRPr="00082370" w:rsidRDefault="00082370" w:rsidP="00082370">
            <w:pPr>
              <w:jc w:val="center"/>
              <w:rPr>
                <w:spacing w:val="-2"/>
                <w:vertAlign w:val="superscript"/>
              </w:rPr>
            </w:pPr>
            <w:r w:rsidRPr="00082370">
              <w:rPr>
                <w:spacing w:val="-2"/>
                <w:sz w:val="22"/>
                <w:szCs w:val="22"/>
                <w:vertAlign w:val="superscript"/>
              </w:rPr>
              <w:t>(фамилия, имя, отчество, должность, профессия работника)</w:t>
            </w:r>
          </w:p>
        </w:tc>
      </w:tr>
      <w:tr w:rsidR="00082370" w:rsidRPr="00082370" w:rsidTr="00D21259">
        <w:tc>
          <w:tcPr>
            <w:tcW w:w="10020" w:type="dxa"/>
            <w:gridSpan w:val="11"/>
          </w:tcPr>
          <w:p w:rsidR="00082370" w:rsidRPr="00082370" w:rsidRDefault="00082370" w:rsidP="00082370">
            <w:pPr>
              <w:rPr>
                <w:sz w:val="25"/>
                <w:szCs w:val="25"/>
              </w:rPr>
            </w:pPr>
            <w:r w:rsidRPr="00082370">
              <w:rPr>
                <w:sz w:val="25"/>
                <w:szCs w:val="25"/>
              </w:rPr>
              <w:t>от «___»_______________2020 г.</w:t>
            </w:r>
          </w:p>
        </w:tc>
      </w:tr>
      <w:tr w:rsidR="00082370" w:rsidRPr="00082370" w:rsidTr="00D21259">
        <w:tc>
          <w:tcPr>
            <w:tcW w:w="10020" w:type="dxa"/>
            <w:gridSpan w:val="11"/>
          </w:tcPr>
          <w:p w:rsidR="00082370" w:rsidRPr="00082370" w:rsidRDefault="00082370" w:rsidP="00082370">
            <w:pPr>
              <w:rPr>
                <w:sz w:val="25"/>
                <w:szCs w:val="25"/>
              </w:rPr>
            </w:pPr>
            <w:r w:rsidRPr="00082370">
              <w:rPr>
                <w:sz w:val="25"/>
                <w:szCs w:val="25"/>
              </w:rPr>
              <w:t>(дата подачи заявления)</w:t>
            </w:r>
          </w:p>
        </w:tc>
      </w:tr>
      <w:tr w:rsidR="00082370" w:rsidRPr="00082370" w:rsidTr="00D21259">
        <w:tc>
          <w:tcPr>
            <w:tcW w:w="355" w:type="dxa"/>
          </w:tcPr>
          <w:p w:rsidR="00082370" w:rsidRPr="00082370" w:rsidRDefault="00082370" w:rsidP="00082370">
            <w:pPr>
              <w:rPr>
                <w:sz w:val="25"/>
                <w:szCs w:val="25"/>
              </w:rPr>
            </w:pPr>
            <w:r w:rsidRPr="00082370">
              <w:rPr>
                <w:sz w:val="25"/>
                <w:szCs w:val="25"/>
              </w:rPr>
              <w:t>о</w:t>
            </w:r>
          </w:p>
        </w:tc>
        <w:tc>
          <w:tcPr>
            <w:tcW w:w="9665" w:type="dxa"/>
            <w:gridSpan w:val="10"/>
            <w:tcBorders>
              <w:bottom w:val="single" w:sz="4" w:space="0" w:color="auto"/>
            </w:tcBorders>
          </w:tcPr>
          <w:p w:rsidR="00082370" w:rsidRPr="00082370" w:rsidRDefault="00082370" w:rsidP="00082370">
            <w:pPr>
              <w:rPr>
                <w:sz w:val="25"/>
                <w:szCs w:val="25"/>
              </w:rPr>
            </w:pPr>
          </w:p>
        </w:tc>
      </w:tr>
      <w:tr w:rsidR="00082370" w:rsidRPr="00082370" w:rsidTr="00D21259">
        <w:tc>
          <w:tcPr>
            <w:tcW w:w="10020" w:type="dxa"/>
            <w:gridSpan w:val="11"/>
          </w:tcPr>
          <w:p w:rsidR="00082370" w:rsidRPr="00082370" w:rsidRDefault="00082370" w:rsidP="00082370">
            <w:pPr>
              <w:jc w:val="center"/>
              <w:rPr>
                <w:vertAlign w:val="superscript"/>
              </w:rPr>
            </w:pPr>
            <w:r w:rsidRPr="00082370">
              <w:rPr>
                <w:sz w:val="22"/>
                <w:szCs w:val="22"/>
                <w:vertAlign w:val="superscript"/>
              </w:rPr>
              <w:t>(краткое содержание требования работника)</w:t>
            </w:r>
          </w:p>
        </w:tc>
      </w:tr>
      <w:tr w:rsidR="00082370" w:rsidRPr="00082370" w:rsidTr="00D21259">
        <w:tc>
          <w:tcPr>
            <w:tcW w:w="10020" w:type="dxa"/>
            <w:gridSpan w:val="11"/>
          </w:tcPr>
          <w:p w:rsidR="00082370" w:rsidRPr="00082370" w:rsidRDefault="00082370" w:rsidP="00082370">
            <w:pPr>
              <w:rPr>
                <w:sz w:val="25"/>
                <w:szCs w:val="25"/>
              </w:rPr>
            </w:pPr>
            <w:r w:rsidRPr="00082370">
              <w:rPr>
                <w:sz w:val="25"/>
                <w:szCs w:val="25"/>
              </w:rPr>
              <w:t>ПРИСУТСВОВАЛИ:</w:t>
            </w:r>
          </w:p>
        </w:tc>
      </w:tr>
      <w:tr w:rsidR="00082370" w:rsidRPr="00082370" w:rsidTr="00D21259">
        <w:tc>
          <w:tcPr>
            <w:tcW w:w="2545" w:type="dxa"/>
            <w:gridSpan w:val="3"/>
          </w:tcPr>
          <w:p w:rsidR="00082370" w:rsidRPr="00082370" w:rsidRDefault="00082370" w:rsidP="00082370">
            <w:pPr>
              <w:rPr>
                <w:sz w:val="25"/>
                <w:szCs w:val="25"/>
              </w:rPr>
            </w:pPr>
            <w:r w:rsidRPr="00082370">
              <w:rPr>
                <w:sz w:val="25"/>
                <w:szCs w:val="25"/>
              </w:rPr>
              <w:t>Председатель</w:t>
            </w:r>
            <w:r w:rsidRPr="00082370">
              <w:rPr>
                <w:smallCaps/>
                <w:sz w:val="25"/>
                <w:szCs w:val="25"/>
              </w:rPr>
              <w:t xml:space="preserve"> КТС</w:t>
            </w:r>
          </w:p>
        </w:tc>
        <w:tc>
          <w:tcPr>
            <w:tcW w:w="7475" w:type="dxa"/>
            <w:gridSpan w:val="8"/>
            <w:tcBorders>
              <w:bottom w:val="single" w:sz="4" w:space="0" w:color="auto"/>
            </w:tcBorders>
          </w:tcPr>
          <w:p w:rsidR="00082370" w:rsidRPr="00082370" w:rsidRDefault="00082370" w:rsidP="00082370">
            <w:pPr>
              <w:rPr>
                <w:sz w:val="25"/>
                <w:szCs w:val="25"/>
              </w:rPr>
            </w:pPr>
          </w:p>
        </w:tc>
      </w:tr>
      <w:tr w:rsidR="00082370" w:rsidRPr="00082370" w:rsidTr="00D21259">
        <w:tc>
          <w:tcPr>
            <w:tcW w:w="2545" w:type="dxa"/>
            <w:gridSpan w:val="3"/>
          </w:tcPr>
          <w:p w:rsidR="00082370" w:rsidRPr="00082370" w:rsidRDefault="00082370" w:rsidP="00082370">
            <w:pPr>
              <w:rPr>
                <w:sz w:val="25"/>
                <w:szCs w:val="25"/>
              </w:rPr>
            </w:pPr>
          </w:p>
        </w:tc>
        <w:tc>
          <w:tcPr>
            <w:tcW w:w="7475" w:type="dxa"/>
            <w:gridSpan w:val="8"/>
          </w:tcPr>
          <w:p w:rsidR="00082370" w:rsidRPr="00082370" w:rsidRDefault="00082370" w:rsidP="00082370">
            <w:pPr>
              <w:jc w:val="center"/>
              <w:rPr>
                <w:vertAlign w:val="superscript"/>
              </w:rPr>
            </w:pPr>
            <w:r w:rsidRPr="00082370">
              <w:rPr>
                <w:sz w:val="22"/>
                <w:szCs w:val="22"/>
                <w:vertAlign w:val="superscript"/>
              </w:rPr>
              <w:t>(фамилия имя, отчество)</w:t>
            </w:r>
          </w:p>
        </w:tc>
      </w:tr>
      <w:tr w:rsidR="00082370" w:rsidRPr="00082370" w:rsidTr="00D21259">
        <w:tc>
          <w:tcPr>
            <w:tcW w:w="1642" w:type="dxa"/>
            <w:gridSpan w:val="2"/>
          </w:tcPr>
          <w:p w:rsidR="00082370" w:rsidRPr="00082370" w:rsidRDefault="00082370" w:rsidP="00082370">
            <w:pPr>
              <w:rPr>
                <w:sz w:val="25"/>
                <w:szCs w:val="25"/>
              </w:rPr>
            </w:pPr>
            <w:r w:rsidRPr="00082370">
              <w:rPr>
                <w:sz w:val="25"/>
                <w:szCs w:val="25"/>
              </w:rPr>
              <w:t>Члены КТС</w:t>
            </w:r>
          </w:p>
        </w:tc>
        <w:tc>
          <w:tcPr>
            <w:tcW w:w="8378" w:type="dxa"/>
            <w:gridSpan w:val="9"/>
            <w:tcBorders>
              <w:bottom w:val="single" w:sz="4" w:space="0" w:color="auto"/>
            </w:tcBorders>
          </w:tcPr>
          <w:p w:rsidR="00082370" w:rsidRPr="00082370" w:rsidRDefault="00082370" w:rsidP="00082370">
            <w:pPr>
              <w:rPr>
                <w:sz w:val="25"/>
                <w:szCs w:val="25"/>
              </w:rPr>
            </w:pPr>
          </w:p>
        </w:tc>
      </w:tr>
      <w:tr w:rsidR="00082370" w:rsidRPr="00082370" w:rsidTr="00D21259">
        <w:tc>
          <w:tcPr>
            <w:tcW w:w="1642" w:type="dxa"/>
            <w:gridSpan w:val="2"/>
          </w:tcPr>
          <w:p w:rsidR="00082370" w:rsidRPr="00082370" w:rsidRDefault="00082370" w:rsidP="00082370">
            <w:pPr>
              <w:rPr>
                <w:sz w:val="25"/>
                <w:szCs w:val="25"/>
              </w:rPr>
            </w:pPr>
          </w:p>
        </w:tc>
        <w:tc>
          <w:tcPr>
            <w:tcW w:w="8378" w:type="dxa"/>
            <w:gridSpan w:val="9"/>
          </w:tcPr>
          <w:p w:rsidR="00082370" w:rsidRPr="00082370" w:rsidRDefault="00082370" w:rsidP="00082370">
            <w:pPr>
              <w:jc w:val="center"/>
              <w:rPr>
                <w:vertAlign w:val="superscript"/>
              </w:rPr>
            </w:pPr>
            <w:r w:rsidRPr="00082370">
              <w:rPr>
                <w:sz w:val="22"/>
                <w:szCs w:val="22"/>
                <w:vertAlign w:val="superscript"/>
              </w:rPr>
              <w:t>(фамилии, имена, отчества)</w:t>
            </w:r>
          </w:p>
        </w:tc>
      </w:tr>
      <w:tr w:rsidR="00082370" w:rsidRPr="00082370" w:rsidTr="00D21259">
        <w:tc>
          <w:tcPr>
            <w:tcW w:w="10020" w:type="dxa"/>
            <w:gridSpan w:val="11"/>
          </w:tcPr>
          <w:p w:rsidR="00082370" w:rsidRPr="00082370" w:rsidRDefault="00082370" w:rsidP="00082370">
            <w:pPr>
              <w:rPr>
                <w:sz w:val="25"/>
                <w:szCs w:val="25"/>
              </w:rPr>
            </w:pPr>
          </w:p>
        </w:tc>
      </w:tr>
      <w:tr w:rsidR="00082370" w:rsidRPr="00082370" w:rsidTr="00D21259">
        <w:tc>
          <w:tcPr>
            <w:tcW w:w="3888" w:type="dxa"/>
            <w:gridSpan w:val="6"/>
          </w:tcPr>
          <w:p w:rsidR="00082370" w:rsidRPr="00082370" w:rsidRDefault="00082370" w:rsidP="00082370">
            <w:pPr>
              <w:rPr>
                <w:sz w:val="25"/>
                <w:szCs w:val="25"/>
              </w:rPr>
            </w:pPr>
            <w:r w:rsidRPr="00082370">
              <w:rPr>
                <w:sz w:val="25"/>
                <w:szCs w:val="25"/>
              </w:rPr>
              <w:t>Другие присутствовавшие лица</w:t>
            </w:r>
          </w:p>
        </w:tc>
        <w:tc>
          <w:tcPr>
            <w:tcW w:w="6132" w:type="dxa"/>
            <w:gridSpan w:val="5"/>
            <w:tcBorders>
              <w:bottom w:val="single" w:sz="4" w:space="0" w:color="auto"/>
            </w:tcBorders>
          </w:tcPr>
          <w:p w:rsidR="00082370" w:rsidRPr="00082370" w:rsidRDefault="00082370" w:rsidP="00082370">
            <w:pPr>
              <w:rPr>
                <w:sz w:val="25"/>
                <w:szCs w:val="25"/>
              </w:rPr>
            </w:pPr>
          </w:p>
        </w:tc>
      </w:tr>
      <w:tr w:rsidR="00082370" w:rsidRPr="00082370" w:rsidTr="00D21259">
        <w:tc>
          <w:tcPr>
            <w:tcW w:w="3888" w:type="dxa"/>
            <w:gridSpan w:val="6"/>
            <w:tcBorders>
              <w:bottom w:val="single" w:sz="4" w:space="0" w:color="auto"/>
            </w:tcBorders>
          </w:tcPr>
          <w:p w:rsidR="00082370" w:rsidRPr="00082370" w:rsidRDefault="00082370" w:rsidP="00082370">
            <w:pPr>
              <w:rPr>
                <w:sz w:val="25"/>
                <w:szCs w:val="25"/>
              </w:rPr>
            </w:pPr>
          </w:p>
        </w:tc>
        <w:tc>
          <w:tcPr>
            <w:tcW w:w="6132" w:type="dxa"/>
            <w:gridSpan w:val="5"/>
            <w:tcBorders>
              <w:bottom w:val="single" w:sz="4" w:space="0" w:color="auto"/>
            </w:tcBorders>
          </w:tcPr>
          <w:p w:rsidR="00082370" w:rsidRPr="00082370" w:rsidRDefault="00082370" w:rsidP="00082370">
            <w:pPr>
              <w:jc w:val="center"/>
              <w:rPr>
                <w:vertAlign w:val="superscript"/>
              </w:rPr>
            </w:pPr>
            <w:r w:rsidRPr="00082370">
              <w:rPr>
                <w:sz w:val="22"/>
                <w:szCs w:val="22"/>
                <w:vertAlign w:val="superscript"/>
              </w:rPr>
              <w:t>(фамилии, имена, отчества)</w:t>
            </w:r>
          </w:p>
        </w:tc>
      </w:tr>
      <w:tr w:rsidR="00082370" w:rsidRPr="00082370" w:rsidTr="00D21259">
        <w:tc>
          <w:tcPr>
            <w:tcW w:w="3888" w:type="dxa"/>
            <w:gridSpan w:val="6"/>
            <w:tcBorders>
              <w:top w:val="single" w:sz="4" w:space="0" w:color="auto"/>
            </w:tcBorders>
          </w:tcPr>
          <w:p w:rsidR="00082370" w:rsidRPr="00082370" w:rsidRDefault="00082370" w:rsidP="00082370">
            <w:pPr>
              <w:rPr>
                <w:sz w:val="25"/>
                <w:szCs w:val="25"/>
              </w:rPr>
            </w:pPr>
            <w:r w:rsidRPr="00082370">
              <w:rPr>
                <w:sz w:val="25"/>
                <w:szCs w:val="25"/>
              </w:rPr>
              <w:t>комиссия решила на основании</w:t>
            </w:r>
          </w:p>
        </w:tc>
        <w:tc>
          <w:tcPr>
            <w:tcW w:w="6132" w:type="dxa"/>
            <w:gridSpan w:val="5"/>
            <w:tcBorders>
              <w:top w:val="single" w:sz="4" w:space="0" w:color="auto"/>
              <w:bottom w:val="single" w:sz="4" w:space="0" w:color="auto"/>
            </w:tcBorders>
          </w:tcPr>
          <w:p w:rsidR="00082370" w:rsidRPr="00082370" w:rsidRDefault="00082370" w:rsidP="00082370">
            <w:pPr>
              <w:rPr>
                <w:sz w:val="25"/>
                <w:szCs w:val="25"/>
              </w:rPr>
            </w:pPr>
          </w:p>
        </w:tc>
      </w:tr>
      <w:tr w:rsidR="00082370" w:rsidRPr="00082370" w:rsidTr="00D21259">
        <w:tc>
          <w:tcPr>
            <w:tcW w:w="10020" w:type="dxa"/>
            <w:gridSpan w:val="11"/>
            <w:tcBorders>
              <w:bottom w:val="single" w:sz="4" w:space="0" w:color="auto"/>
            </w:tcBorders>
          </w:tcPr>
          <w:p w:rsidR="00082370" w:rsidRPr="00082370" w:rsidRDefault="00082370" w:rsidP="00082370">
            <w:pPr>
              <w:jc w:val="right"/>
              <w:rPr>
                <w:vertAlign w:val="superscript"/>
              </w:rPr>
            </w:pPr>
            <w:r w:rsidRPr="00082370">
              <w:rPr>
                <w:sz w:val="22"/>
                <w:szCs w:val="22"/>
                <w:vertAlign w:val="superscript"/>
              </w:rPr>
              <w:t xml:space="preserve">(указываются конкретные правовые нормы, </w:t>
            </w:r>
          </w:p>
          <w:p w:rsidR="00082370" w:rsidRPr="00082370" w:rsidRDefault="00082370" w:rsidP="00082370"/>
        </w:tc>
      </w:tr>
      <w:tr w:rsidR="00082370" w:rsidRPr="00082370" w:rsidTr="00D21259">
        <w:tc>
          <w:tcPr>
            <w:tcW w:w="10020" w:type="dxa"/>
            <w:gridSpan w:val="11"/>
            <w:tcBorders>
              <w:bottom w:val="single" w:sz="4" w:space="0" w:color="auto"/>
            </w:tcBorders>
          </w:tcPr>
          <w:p w:rsidR="00082370" w:rsidRPr="00082370" w:rsidRDefault="00082370" w:rsidP="00082370">
            <w:pPr>
              <w:jc w:val="center"/>
              <w:rPr>
                <w:sz w:val="25"/>
                <w:szCs w:val="25"/>
                <w:vertAlign w:val="superscript"/>
              </w:rPr>
            </w:pPr>
            <w:r w:rsidRPr="00082370">
              <w:rPr>
                <w:sz w:val="25"/>
                <w:szCs w:val="25"/>
                <w:vertAlign w:val="superscript"/>
              </w:rPr>
              <w:t>статьи законов, ТК РФ, пункты других актов, соглашений, коллективного договора, трудового договора)</w:t>
            </w:r>
          </w:p>
        </w:tc>
      </w:tr>
      <w:tr w:rsidR="00082370" w:rsidRPr="00082370" w:rsidTr="00D21259">
        <w:tc>
          <w:tcPr>
            <w:tcW w:w="10020" w:type="dxa"/>
            <w:gridSpan w:val="11"/>
            <w:tcBorders>
              <w:top w:val="single" w:sz="4" w:space="0" w:color="auto"/>
              <w:bottom w:val="single" w:sz="4" w:space="0" w:color="auto"/>
            </w:tcBorders>
          </w:tcPr>
          <w:p w:rsidR="00082370" w:rsidRPr="00082370" w:rsidRDefault="00082370" w:rsidP="00082370">
            <w:pPr>
              <w:rPr>
                <w:sz w:val="25"/>
                <w:szCs w:val="25"/>
              </w:rPr>
            </w:pPr>
          </w:p>
        </w:tc>
      </w:tr>
      <w:tr w:rsidR="00082370" w:rsidRPr="00082370" w:rsidTr="00D21259">
        <w:tc>
          <w:tcPr>
            <w:tcW w:w="10020" w:type="dxa"/>
            <w:gridSpan w:val="11"/>
            <w:tcBorders>
              <w:top w:val="single" w:sz="4" w:space="0" w:color="auto"/>
            </w:tcBorders>
          </w:tcPr>
          <w:p w:rsidR="00082370" w:rsidRPr="00082370" w:rsidRDefault="00082370" w:rsidP="00082370">
            <w:pPr>
              <w:jc w:val="center"/>
              <w:rPr>
                <w:sz w:val="25"/>
                <w:szCs w:val="25"/>
                <w:vertAlign w:val="superscript"/>
              </w:rPr>
            </w:pPr>
            <w:r w:rsidRPr="00082370">
              <w:rPr>
                <w:sz w:val="25"/>
                <w:szCs w:val="25"/>
                <w:vertAlign w:val="superscript"/>
              </w:rPr>
              <w:t>(краткое содержание решения: удовлетворить, не удовлетворить требование работника, выплатить ему конкретную сумму и т.п.)</w:t>
            </w:r>
          </w:p>
        </w:tc>
      </w:tr>
      <w:tr w:rsidR="00082370" w:rsidRPr="00082370" w:rsidTr="00D21259">
        <w:tc>
          <w:tcPr>
            <w:tcW w:w="10020" w:type="dxa"/>
            <w:gridSpan w:val="11"/>
          </w:tcPr>
          <w:p w:rsidR="00082370" w:rsidRPr="00082370" w:rsidRDefault="00082370" w:rsidP="00082370">
            <w:pPr>
              <w:rPr>
                <w:sz w:val="25"/>
                <w:szCs w:val="25"/>
              </w:rPr>
            </w:pPr>
          </w:p>
        </w:tc>
      </w:tr>
      <w:tr w:rsidR="00082370" w:rsidRPr="00082370" w:rsidTr="00D21259">
        <w:trPr>
          <w:trHeight w:val="284"/>
        </w:trPr>
        <w:tc>
          <w:tcPr>
            <w:tcW w:w="3888" w:type="dxa"/>
            <w:gridSpan w:val="6"/>
          </w:tcPr>
          <w:p w:rsidR="00082370" w:rsidRPr="00082370" w:rsidRDefault="00082370" w:rsidP="00082370">
            <w:pPr>
              <w:rPr>
                <w:sz w:val="25"/>
                <w:szCs w:val="25"/>
              </w:rPr>
            </w:pPr>
            <w:r w:rsidRPr="00082370">
              <w:rPr>
                <w:sz w:val="25"/>
                <w:szCs w:val="25"/>
              </w:rPr>
              <w:t>РЕЗУЛЬТАТЫ ГОЛОСОВАНИЯ</w:t>
            </w:r>
          </w:p>
        </w:tc>
        <w:tc>
          <w:tcPr>
            <w:tcW w:w="860" w:type="dxa"/>
          </w:tcPr>
          <w:p w:rsidR="00082370" w:rsidRPr="00082370" w:rsidRDefault="00082370" w:rsidP="00082370">
            <w:pPr>
              <w:rPr>
                <w:sz w:val="25"/>
                <w:szCs w:val="25"/>
              </w:rPr>
            </w:pPr>
            <w:r w:rsidRPr="00082370">
              <w:rPr>
                <w:sz w:val="25"/>
                <w:szCs w:val="25"/>
              </w:rPr>
              <w:t>«за»</w:t>
            </w:r>
          </w:p>
        </w:tc>
        <w:tc>
          <w:tcPr>
            <w:tcW w:w="540" w:type="dxa"/>
            <w:tcBorders>
              <w:bottom w:val="single" w:sz="4" w:space="0" w:color="auto"/>
            </w:tcBorders>
          </w:tcPr>
          <w:p w:rsidR="00082370" w:rsidRPr="00082370" w:rsidRDefault="00082370" w:rsidP="00082370">
            <w:pPr>
              <w:rPr>
                <w:sz w:val="25"/>
                <w:szCs w:val="25"/>
              </w:rPr>
            </w:pPr>
          </w:p>
        </w:tc>
        <w:tc>
          <w:tcPr>
            <w:tcW w:w="1440" w:type="dxa"/>
            <w:gridSpan w:val="2"/>
          </w:tcPr>
          <w:p w:rsidR="00082370" w:rsidRPr="00082370" w:rsidRDefault="00082370" w:rsidP="00082370">
            <w:pPr>
              <w:rPr>
                <w:sz w:val="25"/>
                <w:szCs w:val="25"/>
              </w:rPr>
            </w:pPr>
            <w:r w:rsidRPr="00082370">
              <w:rPr>
                <w:sz w:val="25"/>
                <w:szCs w:val="25"/>
              </w:rPr>
              <w:t>«против»</w:t>
            </w:r>
          </w:p>
        </w:tc>
        <w:tc>
          <w:tcPr>
            <w:tcW w:w="3292" w:type="dxa"/>
            <w:tcBorders>
              <w:bottom w:val="single" w:sz="4" w:space="0" w:color="auto"/>
            </w:tcBorders>
          </w:tcPr>
          <w:p w:rsidR="00082370" w:rsidRPr="00082370" w:rsidRDefault="00082370" w:rsidP="00082370">
            <w:pPr>
              <w:rPr>
                <w:sz w:val="25"/>
                <w:szCs w:val="25"/>
              </w:rPr>
            </w:pPr>
          </w:p>
        </w:tc>
      </w:tr>
      <w:tr w:rsidR="00082370" w:rsidRPr="00082370" w:rsidTr="00D21259">
        <w:trPr>
          <w:trHeight w:val="284"/>
        </w:trPr>
        <w:tc>
          <w:tcPr>
            <w:tcW w:w="2988" w:type="dxa"/>
            <w:gridSpan w:val="5"/>
          </w:tcPr>
          <w:p w:rsidR="00082370" w:rsidRPr="00082370" w:rsidRDefault="00082370" w:rsidP="00082370">
            <w:pPr>
              <w:rPr>
                <w:sz w:val="25"/>
                <w:szCs w:val="25"/>
              </w:rPr>
            </w:pPr>
          </w:p>
          <w:p w:rsidR="00082370" w:rsidRPr="00082370" w:rsidRDefault="00082370" w:rsidP="00082370">
            <w:pPr>
              <w:rPr>
                <w:sz w:val="25"/>
                <w:szCs w:val="25"/>
              </w:rPr>
            </w:pPr>
            <w:r w:rsidRPr="00082370">
              <w:rPr>
                <w:sz w:val="25"/>
                <w:szCs w:val="25"/>
              </w:rPr>
              <w:t>ПРЕДСЕДАТЕЛЬ КТС</w:t>
            </w:r>
          </w:p>
        </w:tc>
        <w:tc>
          <w:tcPr>
            <w:tcW w:w="2464" w:type="dxa"/>
            <w:gridSpan w:val="4"/>
            <w:tcBorders>
              <w:bottom w:val="single" w:sz="4" w:space="0" w:color="auto"/>
            </w:tcBorders>
          </w:tcPr>
          <w:p w:rsidR="00082370" w:rsidRPr="00082370" w:rsidRDefault="00082370" w:rsidP="00082370">
            <w:pPr>
              <w:rPr>
                <w:sz w:val="25"/>
                <w:szCs w:val="25"/>
              </w:rPr>
            </w:pPr>
          </w:p>
        </w:tc>
        <w:tc>
          <w:tcPr>
            <w:tcW w:w="4568" w:type="dxa"/>
            <w:gridSpan w:val="2"/>
          </w:tcPr>
          <w:p w:rsidR="00082370" w:rsidRPr="00082370" w:rsidRDefault="00082370" w:rsidP="00082370">
            <w:pPr>
              <w:tabs>
                <w:tab w:val="left" w:pos="1710"/>
                <w:tab w:val="center" w:pos="2176"/>
              </w:tabs>
              <w:rPr>
                <w:sz w:val="25"/>
                <w:szCs w:val="25"/>
                <w:vertAlign w:val="superscript"/>
              </w:rPr>
            </w:pPr>
            <w:r w:rsidRPr="00082370">
              <w:rPr>
                <w:sz w:val="25"/>
                <w:szCs w:val="25"/>
                <w:vertAlign w:val="superscript"/>
              </w:rPr>
              <w:tab/>
              <w:t>(подпись)</w:t>
            </w:r>
          </w:p>
        </w:tc>
      </w:tr>
      <w:tr w:rsidR="00082370" w:rsidRPr="00082370" w:rsidTr="00D21259">
        <w:trPr>
          <w:trHeight w:val="284"/>
        </w:trPr>
        <w:tc>
          <w:tcPr>
            <w:tcW w:w="2988" w:type="dxa"/>
            <w:gridSpan w:val="5"/>
          </w:tcPr>
          <w:p w:rsidR="00082370" w:rsidRPr="00082370" w:rsidRDefault="00082370" w:rsidP="00082370">
            <w:pPr>
              <w:rPr>
                <w:sz w:val="25"/>
                <w:szCs w:val="25"/>
              </w:rPr>
            </w:pPr>
          </w:p>
        </w:tc>
        <w:tc>
          <w:tcPr>
            <w:tcW w:w="2464" w:type="dxa"/>
            <w:gridSpan w:val="4"/>
          </w:tcPr>
          <w:p w:rsidR="00082370" w:rsidRPr="00082370" w:rsidRDefault="00082370" w:rsidP="00082370">
            <w:pPr>
              <w:rPr>
                <w:sz w:val="25"/>
                <w:szCs w:val="25"/>
              </w:rPr>
            </w:pPr>
            <w:r w:rsidRPr="00082370">
              <w:rPr>
                <w:sz w:val="25"/>
                <w:szCs w:val="25"/>
              </w:rPr>
              <w:t>МЕСТО ПЕЧАТИ</w:t>
            </w:r>
          </w:p>
        </w:tc>
        <w:tc>
          <w:tcPr>
            <w:tcW w:w="4568" w:type="dxa"/>
            <w:gridSpan w:val="2"/>
          </w:tcPr>
          <w:p w:rsidR="00082370" w:rsidRPr="00082370" w:rsidRDefault="00082370" w:rsidP="00082370">
            <w:pPr>
              <w:rPr>
                <w:sz w:val="25"/>
                <w:szCs w:val="25"/>
              </w:rPr>
            </w:pPr>
          </w:p>
        </w:tc>
      </w:tr>
    </w:tbl>
    <w:p w:rsidR="00082370" w:rsidRPr="00082370" w:rsidRDefault="00082370" w:rsidP="00082370">
      <w:pPr>
        <w:ind w:left="390"/>
        <w:contextualSpacing/>
        <w:rPr>
          <w:bCs/>
          <w:sz w:val="25"/>
          <w:szCs w:val="25"/>
        </w:rPr>
      </w:pPr>
    </w:p>
    <w:p w:rsidR="00082370" w:rsidRPr="00082370" w:rsidRDefault="00082370" w:rsidP="00082370">
      <w:pPr>
        <w:ind w:left="390"/>
        <w:contextualSpacing/>
        <w:jc w:val="right"/>
        <w:rPr>
          <w:i/>
          <w:sz w:val="25"/>
          <w:szCs w:val="25"/>
        </w:rPr>
      </w:pPr>
      <w:r w:rsidRPr="00082370">
        <w:rPr>
          <w:i/>
          <w:sz w:val="25"/>
          <w:szCs w:val="25"/>
        </w:rPr>
        <w:lastRenderedPageBreak/>
        <w:t>Приложение 4</w:t>
      </w:r>
    </w:p>
    <w:p w:rsidR="00082370" w:rsidRPr="00082370" w:rsidRDefault="00082370" w:rsidP="00082370">
      <w:pPr>
        <w:numPr>
          <w:ilvl w:val="0"/>
          <w:numId w:val="79"/>
        </w:numPr>
        <w:contextualSpacing/>
        <w:jc w:val="center"/>
        <w:rPr>
          <w:sz w:val="25"/>
          <w:szCs w:val="25"/>
        </w:rPr>
      </w:pPr>
      <w:r w:rsidRPr="00082370">
        <w:rPr>
          <w:sz w:val="25"/>
          <w:szCs w:val="25"/>
        </w:rPr>
        <w:t>Удостоверение</w:t>
      </w:r>
    </w:p>
    <w:p w:rsidR="00082370" w:rsidRPr="00082370" w:rsidRDefault="00082370" w:rsidP="00082370">
      <w:pPr>
        <w:ind w:left="390"/>
        <w:contextualSpacing/>
        <w:jc w:val="center"/>
        <w:rPr>
          <w:sz w:val="25"/>
          <w:szCs w:val="25"/>
        </w:rPr>
      </w:pPr>
      <w:r w:rsidRPr="00082370">
        <w:rPr>
          <w:sz w:val="25"/>
          <w:szCs w:val="25"/>
        </w:rPr>
        <w:t>НА ПРИНУДИТЕЛЬНОЕ ИСПОЛНЕНИЕ РЕШЕНИЯ КТС</w:t>
      </w:r>
    </w:p>
    <w:p w:rsidR="00082370" w:rsidRPr="00082370" w:rsidRDefault="00082370" w:rsidP="00082370">
      <w:pPr>
        <w:ind w:left="390"/>
        <w:contextualSpacing/>
        <w:rPr>
          <w:sz w:val="25"/>
          <w:szCs w:val="25"/>
        </w:rPr>
      </w:pPr>
      <w:r w:rsidRPr="00082370">
        <w:rPr>
          <w:sz w:val="25"/>
          <w:szCs w:val="25"/>
        </w:rPr>
        <w:t>НА ОСНОВАНИИ РЕШЕНИЯ КОМИССИИ ПО ТРУДОВЫМ СПОРАМ</w:t>
      </w:r>
    </w:p>
    <w:tbl>
      <w:tblPr>
        <w:tblW w:w="0" w:type="auto"/>
        <w:tblLook w:val="01E0"/>
      </w:tblPr>
      <w:tblGrid>
        <w:gridCol w:w="479"/>
        <w:gridCol w:w="1135"/>
        <w:gridCol w:w="454"/>
        <w:gridCol w:w="2988"/>
        <w:gridCol w:w="4515"/>
      </w:tblGrid>
      <w:tr w:rsidR="00082370" w:rsidRPr="00082370" w:rsidTr="00D21259">
        <w:tc>
          <w:tcPr>
            <w:tcW w:w="10008" w:type="dxa"/>
            <w:gridSpan w:val="5"/>
            <w:tcBorders>
              <w:bottom w:val="single" w:sz="4" w:space="0" w:color="auto"/>
            </w:tcBorders>
          </w:tcPr>
          <w:p w:rsidR="00082370" w:rsidRPr="00082370" w:rsidRDefault="00082370" w:rsidP="00082370">
            <w:pPr>
              <w:jc w:val="center"/>
            </w:pPr>
          </w:p>
        </w:tc>
      </w:tr>
      <w:tr w:rsidR="00082370" w:rsidRPr="00082370" w:rsidTr="00D21259">
        <w:trPr>
          <w:trHeight w:val="167"/>
        </w:trPr>
        <w:tc>
          <w:tcPr>
            <w:tcW w:w="10008" w:type="dxa"/>
            <w:gridSpan w:val="5"/>
            <w:tcBorders>
              <w:top w:val="single" w:sz="4" w:space="0" w:color="auto"/>
            </w:tcBorders>
          </w:tcPr>
          <w:p w:rsidR="00082370" w:rsidRPr="00082370" w:rsidRDefault="00082370" w:rsidP="00082370">
            <w:pPr>
              <w:jc w:val="center"/>
              <w:rPr>
                <w:vertAlign w:val="superscript"/>
              </w:rPr>
            </w:pPr>
            <w:r w:rsidRPr="00082370">
              <w:rPr>
                <w:sz w:val="22"/>
                <w:szCs w:val="22"/>
                <w:vertAlign w:val="superscript"/>
              </w:rPr>
              <w:t>(наименование организации /подразделения/)</w:t>
            </w:r>
          </w:p>
        </w:tc>
      </w:tr>
      <w:tr w:rsidR="00082370" w:rsidRPr="00082370" w:rsidTr="00D21259">
        <w:tc>
          <w:tcPr>
            <w:tcW w:w="5204" w:type="dxa"/>
            <w:gridSpan w:val="4"/>
          </w:tcPr>
          <w:p w:rsidR="00082370" w:rsidRPr="00082370" w:rsidRDefault="00082370" w:rsidP="00082370">
            <w:pPr>
              <w:rPr>
                <w:sz w:val="25"/>
                <w:szCs w:val="25"/>
              </w:rPr>
            </w:pPr>
            <w:r w:rsidRPr="00082370">
              <w:rPr>
                <w:sz w:val="25"/>
                <w:szCs w:val="25"/>
              </w:rPr>
              <w:t>от «___»___________________20__г.</w:t>
            </w:r>
          </w:p>
        </w:tc>
        <w:tc>
          <w:tcPr>
            <w:tcW w:w="4804" w:type="dxa"/>
          </w:tcPr>
          <w:p w:rsidR="00082370" w:rsidRPr="00082370" w:rsidRDefault="00082370" w:rsidP="00082370"/>
        </w:tc>
      </w:tr>
      <w:tr w:rsidR="00082370" w:rsidRPr="00082370" w:rsidTr="00D21259">
        <w:tc>
          <w:tcPr>
            <w:tcW w:w="1617" w:type="dxa"/>
            <w:gridSpan w:val="2"/>
          </w:tcPr>
          <w:p w:rsidR="00082370" w:rsidRPr="00082370" w:rsidRDefault="00082370" w:rsidP="00082370">
            <w:pPr>
              <w:rPr>
                <w:sz w:val="25"/>
                <w:szCs w:val="25"/>
              </w:rPr>
            </w:pPr>
            <w:r w:rsidRPr="00082370">
              <w:rPr>
                <w:sz w:val="25"/>
                <w:szCs w:val="25"/>
              </w:rPr>
              <w:t xml:space="preserve">гражданин </w:t>
            </w:r>
          </w:p>
        </w:tc>
        <w:tc>
          <w:tcPr>
            <w:tcW w:w="8391" w:type="dxa"/>
            <w:gridSpan w:val="3"/>
            <w:tcBorders>
              <w:bottom w:val="single" w:sz="4" w:space="0" w:color="auto"/>
            </w:tcBorders>
          </w:tcPr>
          <w:p w:rsidR="00082370" w:rsidRPr="00082370" w:rsidRDefault="00082370" w:rsidP="00082370">
            <w:pPr>
              <w:rPr>
                <w:sz w:val="25"/>
                <w:szCs w:val="25"/>
              </w:rPr>
            </w:pPr>
          </w:p>
        </w:tc>
      </w:tr>
      <w:tr w:rsidR="00082370" w:rsidRPr="00082370" w:rsidTr="00D21259">
        <w:tc>
          <w:tcPr>
            <w:tcW w:w="10008" w:type="dxa"/>
            <w:gridSpan w:val="5"/>
          </w:tcPr>
          <w:p w:rsidR="00082370" w:rsidRPr="00082370" w:rsidRDefault="00082370" w:rsidP="00082370">
            <w:pPr>
              <w:jc w:val="center"/>
              <w:rPr>
                <w:sz w:val="25"/>
                <w:szCs w:val="25"/>
                <w:vertAlign w:val="superscript"/>
              </w:rPr>
            </w:pPr>
            <w:r w:rsidRPr="00082370">
              <w:rPr>
                <w:sz w:val="25"/>
                <w:szCs w:val="25"/>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082370" w:rsidRPr="00082370" w:rsidTr="00D21259">
        <w:tc>
          <w:tcPr>
            <w:tcW w:w="2071" w:type="dxa"/>
            <w:gridSpan w:val="3"/>
          </w:tcPr>
          <w:p w:rsidR="00082370" w:rsidRPr="00082370" w:rsidRDefault="00082370" w:rsidP="00082370">
            <w:pPr>
              <w:rPr>
                <w:sz w:val="25"/>
                <w:szCs w:val="25"/>
              </w:rPr>
            </w:pPr>
            <w:r w:rsidRPr="00082370">
              <w:rPr>
                <w:sz w:val="25"/>
                <w:szCs w:val="25"/>
              </w:rPr>
              <w:t>имеет право на</w:t>
            </w:r>
          </w:p>
        </w:tc>
        <w:tc>
          <w:tcPr>
            <w:tcW w:w="7937" w:type="dxa"/>
            <w:gridSpan w:val="2"/>
          </w:tcPr>
          <w:p w:rsidR="00082370" w:rsidRPr="00082370" w:rsidRDefault="00082370" w:rsidP="00082370">
            <w:pPr>
              <w:rPr>
                <w:sz w:val="25"/>
                <w:szCs w:val="25"/>
              </w:rPr>
            </w:pPr>
          </w:p>
        </w:tc>
      </w:tr>
      <w:tr w:rsidR="00082370" w:rsidRPr="00082370" w:rsidTr="00D21259">
        <w:tc>
          <w:tcPr>
            <w:tcW w:w="10008" w:type="dxa"/>
            <w:gridSpan w:val="5"/>
          </w:tcPr>
          <w:p w:rsidR="00082370" w:rsidRPr="00082370" w:rsidRDefault="00082370" w:rsidP="00082370">
            <w:pPr>
              <w:jc w:val="center"/>
              <w:rPr>
                <w:vertAlign w:val="superscript"/>
              </w:rPr>
            </w:pPr>
            <w:r w:rsidRPr="00082370">
              <w:rPr>
                <w:sz w:val="22"/>
                <w:szCs w:val="22"/>
                <w:vertAlign w:val="superscript"/>
              </w:rPr>
              <w:t>(приводится формулировка решения комиссии)</w:t>
            </w:r>
          </w:p>
        </w:tc>
      </w:tr>
      <w:tr w:rsidR="00082370" w:rsidRPr="00082370" w:rsidTr="00D21259">
        <w:tc>
          <w:tcPr>
            <w:tcW w:w="479" w:type="dxa"/>
          </w:tcPr>
          <w:p w:rsidR="00082370" w:rsidRPr="00082370" w:rsidRDefault="00082370" w:rsidP="00082370">
            <w:pPr>
              <w:rPr>
                <w:sz w:val="25"/>
                <w:szCs w:val="25"/>
              </w:rPr>
            </w:pPr>
            <w:r w:rsidRPr="00082370">
              <w:rPr>
                <w:sz w:val="25"/>
                <w:szCs w:val="25"/>
              </w:rPr>
              <w:t>от</w:t>
            </w:r>
          </w:p>
        </w:tc>
        <w:tc>
          <w:tcPr>
            <w:tcW w:w="9529" w:type="dxa"/>
            <w:gridSpan w:val="4"/>
            <w:tcBorders>
              <w:bottom w:val="single" w:sz="4" w:space="0" w:color="auto"/>
            </w:tcBorders>
          </w:tcPr>
          <w:p w:rsidR="00082370" w:rsidRPr="00082370" w:rsidRDefault="00082370" w:rsidP="00082370"/>
        </w:tc>
      </w:tr>
      <w:tr w:rsidR="00082370" w:rsidRPr="00082370" w:rsidTr="00D21259">
        <w:tc>
          <w:tcPr>
            <w:tcW w:w="10008" w:type="dxa"/>
            <w:gridSpan w:val="5"/>
          </w:tcPr>
          <w:p w:rsidR="00082370" w:rsidRPr="00082370" w:rsidRDefault="00082370" w:rsidP="00082370">
            <w:pPr>
              <w:jc w:val="center"/>
              <w:rPr>
                <w:sz w:val="25"/>
                <w:szCs w:val="25"/>
                <w:vertAlign w:val="superscript"/>
              </w:rPr>
            </w:pPr>
            <w:r w:rsidRPr="00082370">
              <w:rPr>
                <w:sz w:val="25"/>
                <w:szCs w:val="25"/>
                <w:vertAlign w:val="superscript"/>
              </w:rPr>
              <w:t>(наименование организации-должника, ее адрес)</w:t>
            </w:r>
          </w:p>
        </w:tc>
      </w:tr>
      <w:tr w:rsidR="00082370" w:rsidRPr="00082370" w:rsidTr="00D21259">
        <w:tc>
          <w:tcPr>
            <w:tcW w:w="10008" w:type="dxa"/>
            <w:gridSpan w:val="5"/>
          </w:tcPr>
          <w:p w:rsidR="00082370" w:rsidRPr="00082370" w:rsidRDefault="00082370" w:rsidP="00082370">
            <w:pPr>
              <w:rPr>
                <w:sz w:val="25"/>
                <w:szCs w:val="25"/>
              </w:rPr>
            </w:pPr>
            <w:r w:rsidRPr="00082370">
              <w:rPr>
                <w:sz w:val="25"/>
                <w:szCs w:val="25"/>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082370" w:rsidRPr="00082370" w:rsidRDefault="00082370" w:rsidP="00082370">
            <w:pPr>
              <w:rPr>
                <w:sz w:val="25"/>
                <w:szCs w:val="25"/>
              </w:rPr>
            </w:pPr>
          </w:p>
        </w:tc>
      </w:tr>
      <w:tr w:rsidR="00082370" w:rsidRPr="00082370" w:rsidTr="00D21259">
        <w:trPr>
          <w:trHeight w:val="421"/>
        </w:trPr>
        <w:tc>
          <w:tcPr>
            <w:tcW w:w="5204" w:type="dxa"/>
            <w:gridSpan w:val="4"/>
          </w:tcPr>
          <w:p w:rsidR="00082370" w:rsidRPr="00082370" w:rsidRDefault="00082370" w:rsidP="00082370">
            <w:pPr>
              <w:rPr>
                <w:sz w:val="25"/>
                <w:szCs w:val="25"/>
              </w:rPr>
            </w:pPr>
            <w:r w:rsidRPr="00082370">
              <w:rPr>
                <w:sz w:val="25"/>
                <w:szCs w:val="25"/>
              </w:rPr>
              <w:t>Дата выдачи исполнительного документа</w:t>
            </w:r>
          </w:p>
        </w:tc>
        <w:tc>
          <w:tcPr>
            <w:tcW w:w="4804" w:type="dxa"/>
          </w:tcPr>
          <w:p w:rsidR="00082370" w:rsidRPr="00082370" w:rsidRDefault="00082370" w:rsidP="00082370">
            <w:pPr>
              <w:rPr>
                <w:sz w:val="25"/>
                <w:szCs w:val="25"/>
              </w:rPr>
            </w:pPr>
            <w:r w:rsidRPr="00082370">
              <w:rPr>
                <w:sz w:val="25"/>
                <w:szCs w:val="25"/>
              </w:rPr>
              <w:t>«_____» _____________20_ года</w:t>
            </w:r>
          </w:p>
        </w:tc>
      </w:tr>
    </w:tbl>
    <w:p w:rsidR="00082370" w:rsidRPr="00082370" w:rsidRDefault="00082370" w:rsidP="00082370">
      <w:pPr>
        <w:numPr>
          <w:ilvl w:val="0"/>
          <w:numId w:val="79"/>
        </w:numPr>
        <w:contextualSpacing/>
        <w:rPr>
          <w:sz w:val="25"/>
          <w:szCs w:val="25"/>
        </w:rPr>
      </w:pPr>
      <w:r w:rsidRPr="00082370">
        <w:rPr>
          <w:sz w:val="25"/>
          <w:szCs w:val="25"/>
        </w:rPr>
        <w:t>Председатель КТС __________________ (подпись)</w:t>
      </w:r>
    </w:p>
    <w:p w:rsidR="00082370" w:rsidRPr="00082370" w:rsidRDefault="00082370" w:rsidP="00082370">
      <w:pPr>
        <w:numPr>
          <w:ilvl w:val="0"/>
          <w:numId w:val="79"/>
        </w:numPr>
        <w:contextualSpacing/>
        <w:rPr>
          <w:sz w:val="25"/>
          <w:szCs w:val="25"/>
        </w:rPr>
      </w:pPr>
      <w:r w:rsidRPr="00082370">
        <w:rPr>
          <w:sz w:val="25"/>
          <w:szCs w:val="25"/>
        </w:rPr>
        <w:t>МЕСТО ПЕЧАТИ</w:t>
      </w:r>
    </w:p>
    <w:tbl>
      <w:tblPr>
        <w:tblW w:w="0" w:type="auto"/>
        <w:tblLook w:val="01E0"/>
      </w:tblPr>
      <w:tblGrid>
        <w:gridCol w:w="9571"/>
      </w:tblGrid>
      <w:tr w:rsidR="00082370" w:rsidRPr="00082370" w:rsidTr="00D21259">
        <w:tc>
          <w:tcPr>
            <w:tcW w:w="9853" w:type="dxa"/>
            <w:tcBorders>
              <w:bottom w:val="single" w:sz="4" w:space="0" w:color="auto"/>
            </w:tcBorders>
          </w:tcPr>
          <w:p w:rsidR="00082370" w:rsidRPr="00082370" w:rsidRDefault="00082370" w:rsidP="00082370">
            <w:pPr>
              <w:rPr>
                <w:sz w:val="25"/>
                <w:szCs w:val="25"/>
              </w:rPr>
            </w:pPr>
          </w:p>
        </w:tc>
      </w:tr>
    </w:tbl>
    <w:p w:rsidR="00082370" w:rsidRPr="00082370" w:rsidRDefault="00082370" w:rsidP="00082370">
      <w:pPr>
        <w:contextualSpacing/>
        <w:rPr>
          <w:sz w:val="20"/>
          <w:szCs w:val="20"/>
          <w:vertAlign w:val="superscript"/>
        </w:rPr>
      </w:pPr>
      <w:r w:rsidRPr="00082370">
        <w:rPr>
          <w:sz w:val="20"/>
          <w:szCs w:val="20"/>
          <w:vertAlign w:val="superscript"/>
        </w:rPr>
        <w:t xml:space="preserve">                                                                                                (Отметка судебного исполнителя о приведении в исполнение решения КТС)</w:t>
      </w:r>
    </w:p>
    <w:p w:rsidR="00082370" w:rsidRPr="00082370" w:rsidRDefault="00082370" w:rsidP="00082370"/>
    <w:p w:rsidR="000F5A62" w:rsidRDefault="000F5A62" w:rsidP="00557E13">
      <w:pPr>
        <w:jc w:val="both"/>
        <w:rPr>
          <w:i/>
          <w:u w:val="single"/>
        </w:rPr>
      </w:pPr>
    </w:p>
    <w:p w:rsidR="00082370" w:rsidRDefault="00082370" w:rsidP="00557E13">
      <w:pPr>
        <w:jc w:val="both"/>
        <w:rPr>
          <w:i/>
          <w:u w:val="single"/>
        </w:rPr>
      </w:pPr>
    </w:p>
    <w:p w:rsidR="00082370" w:rsidRDefault="00082370" w:rsidP="00557E13">
      <w:pPr>
        <w:jc w:val="both"/>
        <w:rPr>
          <w:i/>
          <w:u w:val="single"/>
        </w:rPr>
      </w:pPr>
    </w:p>
    <w:p w:rsidR="00082370" w:rsidRDefault="00082370" w:rsidP="00557E13">
      <w:pPr>
        <w:jc w:val="both"/>
        <w:rPr>
          <w:i/>
          <w:u w:val="single"/>
        </w:rPr>
      </w:pPr>
    </w:p>
    <w:p w:rsidR="00082370" w:rsidRDefault="00082370" w:rsidP="00557E13">
      <w:pPr>
        <w:jc w:val="both"/>
        <w:rPr>
          <w:i/>
          <w:u w:val="single"/>
        </w:rPr>
      </w:pPr>
    </w:p>
    <w:p w:rsidR="00082370" w:rsidRDefault="00082370" w:rsidP="00557E13">
      <w:pPr>
        <w:jc w:val="both"/>
        <w:rPr>
          <w:i/>
          <w:u w:val="single"/>
        </w:rPr>
      </w:pPr>
    </w:p>
    <w:p w:rsidR="00082370" w:rsidRDefault="00082370" w:rsidP="00557E13">
      <w:pPr>
        <w:jc w:val="both"/>
        <w:rPr>
          <w:i/>
          <w:u w:val="single"/>
        </w:rPr>
      </w:pPr>
    </w:p>
    <w:p w:rsidR="00082370" w:rsidRDefault="00082370" w:rsidP="00557E13">
      <w:pPr>
        <w:jc w:val="both"/>
        <w:rPr>
          <w:i/>
          <w:u w:val="single"/>
        </w:rPr>
      </w:pPr>
    </w:p>
    <w:p w:rsidR="00082370" w:rsidRDefault="00082370" w:rsidP="00557E13">
      <w:pPr>
        <w:jc w:val="both"/>
        <w:rPr>
          <w:i/>
          <w:u w:val="single"/>
        </w:rPr>
      </w:pPr>
    </w:p>
    <w:p w:rsidR="00082370" w:rsidRDefault="00082370" w:rsidP="00557E13">
      <w:pPr>
        <w:jc w:val="both"/>
        <w:rPr>
          <w:i/>
          <w:u w:val="single"/>
        </w:rPr>
      </w:pPr>
    </w:p>
    <w:p w:rsidR="00082370" w:rsidRDefault="00082370" w:rsidP="00557E13">
      <w:pPr>
        <w:jc w:val="both"/>
        <w:rPr>
          <w:i/>
          <w:u w:val="single"/>
        </w:rPr>
      </w:pPr>
    </w:p>
    <w:p w:rsidR="00082370" w:rsidRDefault="00082370" w:rsidP="00557E13">
      <w:pPr>
        <w:jc w:val="both"/>
        <w:rPr>
          <w:i/>
          <w:u w:val="single"/>
        </w:rPr>
      </w:pPr>
    </w:p>
    <w:p w:rsidR="00082370" w:rsidRDefault="00082370" w:rsidP="00557E13">
      <w:pPr>
        <w:jc w:val="both"/>
        <w:rPr>
          <w:i/>
          <w:u w:val="single"/>
        </w:rPr>
      </w:pPr>
    </w:p>
    <w:p w:rsidR="00082370" w:rsidRDefault="00082370"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082370" w:rsidRDefault="00082370" w:rsidP="00557E13">
      <w:pPr>
        <w:jc w:val="both"/>
        <w:rPr>
          <w:i/>
          <w:u w:val="single"/>
        </w:rPr>
      </w:pPr>
    </w:p>
    <w:p w:rsidR="00F602BD" w:rsidRPr="00F602BD" w:rsidRDefault="00082370" w:rsidP="00F602BD">
      <w:pPr>
        <w:jc w:val="right"/>
        <w:rPr>
          <w:i/>
        </w:rPr>
      </w:pPr>
      <w:r w:rsidRPr="00082370">
        <w:rPr>
          <w:i/>
        </w:rPr>
        <w:lastRenderedPageBreak/>
        <w:t>Приложение №10</w:t>
      </w: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14"/>
      </w:tblGrid>
      <w:tr w:rsidR="00F602BD" w:rsidRPr="00654189" w:rsidTr="00D21259">
        <w:tc>
          <w:tcPr>
            <w:tcW w:w="9214" w:type="dxa"/>
          </w:tcPr>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59"/>
              <w:gridCol w:w="801"/>
              <w:gridCol w:w="4238"/>
            </w:tblGrid>
            <w:tr w:rsidR="00F602BD" w:rsidRPr="00CE23F6" w:rsidTr="00D21259">
              <w:tc>
                <w:tcPr>
                  <w:tcW w:w="4111" w:type="dxa"/>
                  <w:vAlign w:val="center"/>
                </w:tcPr>
                <w:p w:rsidR="00F602BD" w:rsidRDefault="00F602BD" w:rsidP="00D21259">
                  <w:pPr>
                    <w:jc w:val="center"/>
                    <w:rPr>
                      <w:b/>
                    </w:rPr>
                  </w:pPr>
                  <w:r>
                    <w:rPr>
                      <w:b/>
                    </w:rPr>
                    <w:t>Мотивированное мнение</w:t>
                  </w:r>
                </w:p>
                <w:p w:rsidR="00F602BD" w:rsidRPr="00CE23F6" w:rsidRDefault="00F602BD" w:rsidP="00D21259">
                  <w:pPr>
                    <w:jc w:val="center"/>
                    <w:rPr>
                      <w:b/>
                    </w:rPr>
                  </w:pPr>
                  <w:r>
                    <w:rPr>
                      <w:b/>
                    </w:rPr>
                    <w:t>профкома</w:t>
                  </w:r>
                </w:p>
                <w:p w:rsidR="00F602BD" w:rsidRDefault="00F602BD" w:rsidP="00D21259">
                  <w:pPr>
                    <w:jc w:val="center"/>
                    <w:rPr>
                      <w:b/>
                    </w:rPr>
                  </w:pPr>
                  <w:r>
                    <w:rPr>
                      <w:b/>
                    </w:rPr>
                    <w:t>от____ ___________20__г.</w:t>
                  </w:r>
                </w:p>
                <w:p w:rsidR="00F602BD" w:rsidRDefault="00F602BD" w:rsidP="00D21259">
                  <w:pPr>
                    <w:jc w:val="center"/>
                    <w:rPr>
                      <w:b/>
                    </w:rPr>
                  </w:pPr>
                  <w:r>
                    <w:rPr>
                      <w:b/>
                    </w:rPr>
                    <w:t>Протокол №____</w:t>
                  </w:r>
                </w:p>
                <w:p w:rsidR="00F602BD" w:rsidRPr="00CD5AA6" w:rsidRDefault="00F602BD" w:rsidP="00D21259">
                  <w:pPr>
                    <w:jc w:val="center"/>
                    <w:rPr>
                      <w:b/>
                    </w:rPr>
                  </w:pPr>
                  <w:r>
                    <w:rPr>
                      <w:b/>
                    </w:rPr>
                    <w:t>__________ Э.И.Зарипова</w:t>
                  </w:r>
                </w:p>
                <w:p w:rsidR="00F602BD" w:rsidRPr="0010530C" w:rsidRDefault="00F602BD" w:rsidP="00D21259">
                  <w:pPr>
                    <w:jc w:val="center"/>
                    <w:rPr>
                      <w:b/>
                    </w:rPr>
                  </w:pPr>
                  <w:r w:rsidRPr="0010530C">
                    <w:rPr>
                      <w:b/>
                    </w:rPr>
                    <w:t xml:space="preserve">Председатель первичной профсоюзной организации </w:t>
                  </w:r>
                </w:p>
                <w:p w:rsidR="00F602BD" w:rsidRPr="0010530C" w:rsidRDefault="00F602BD" w:rsidP="00D21259">
                  <w:pPr>
                    <w:jc w:val="center"/>
                    <w:rPr>
                      <w:b/>
                      <w:i/>
                      <w:sz w:val="20"/>
                      <w:szCs w:val="20"/>
                    </w:rPr>
                  </w:pPr>
                  <w:r w:rsidRPr="0010530C">
                    <w:rPr>
                      <w:b/>
                      <w:i/>
                      <w:sz w:val="20"/>
                      <w:szCs w:val="20"/>
                    </w:rPr>
                    <w:t>(Ф.И.О, подпись)</w:t>
                  </w:r>
                </w:p>
              </w:tc>
              <w:tc>
                <w:tcPr>
                  <w:tcW w:w="851" w:type="dxa"/>
                  <w:vAlign w:val="center"/>
                </w:tcPr>
                <w:p w:rsidR="00F602BD" w:rsidRPr="00CE23F6" w:rsidRDefault="00F602BD" w:rsidP="00D21259">
                  <w:pPr>
                    <w:jc w:val="center"/>
                    <w:rPr>
                      <w:b/>
                    </w:rPr>
                  </w:pPr>
                </w:p>
              </w:tc>
              <w:tc>
                <w:tcPr>
                  <w:tcW w:w="4383" w:type="dxa"/>
                  <w:vAlign w:val="center"/>
                </w:tcPr>
                <w:p w:rsidR="00F602BD" w:rsidRPr="00CE23F6" w:rsidRDefault="00F602BD" w:rsidP="00D21259">
                  <w:pPr>
                    <w:jc w:val="center"/>
                    <w:rPr>
                      <w:b/>
                    </w:rPr>
                  </w:pPr>
                  <w:r w:rsidRPr="00CE23F6">
                    <w:rPr>
                      <w:b/>
                    </w:rPr>
                    <w:t>Утверждаю</w:t>
                  </w:r>
                </w:p>
                <w:p w:rsidR="00F602BD" w:rsidRPr="00CE23F6" w:rsidRDefault="00F602BD" w:rsidP="00D21259">
                  <w:pPr>
                    <w:jc w:val="center"/>
                    <w:rPr>
                      <w:b/>
                    </w:rPr>
                  </w:pPr>
                  <w:r>
                    <w:rPr>
                      <w:b/>
                    </w:rPr>
                    <w:t>_________ А.Р.Латыпова</w:t>
                  </w:r>
                </w:p>
                <w:p w:rsidR="00F602BD" w:rsidRPr="0010530C" w:rsidRDefault="00F602BD" w:rsidP="00D21259">
                  <w:pPr>
                    <w:jc w:val="center"/>
                    <w:rPr>
                      <w:b/>
                    </w:rPr>
                  </w:pPr>
                  <w:r w:rsidRPr="0010530C">
                    <w:rPr>
                      <w:b/>
                    </w:rPr>
                    <w:t xml:space="preserve"> Руководитель </w:t>
                  </w:r>
                </w:p>
                <w:p w:rsidR="00F602BD" w:rsidRPr="0010530C" w:rsidRDefault="00F602BD" w:rsidP="00D21259">
                  <w:pPr>
                    <w:jc w:val="center"/>
                    <w:rPr>
                      <w:b/>
                      <w:i/>
                      <w:sz w:val="20"/>
                      <w:szCs w:val="20"/>
                    </w:rPr>
                  </w:pPr>
                  <w:r w:rsidRPr="0010530C">
                    <w:rPr>
                      <w:b/>
                      <w:i/>
                      <w:sz w:val="20"/>
                      <w:szCs w:val="20"/>
                    </w:rPr>
                    <w:t>(Ф.И.О.,  подпись)</w:t>
                  </w:r>
                </w:p>
                <w:p w:rsidR="00F602BD" w:rsidRDefault="00F602BD" w:rsidP="00D21259">
                  <w:pPr>
                    <w:jc w:val="center"/>
                    <w:rPr>
                      <w:b/>
                    </w:rPr>
                  </w:pPr>
                  <w:r w:rsidRPr="0010530C">
                    <w:rPr>
                      <w:b/>
                    </w:rPr>
                    <w:t xml:space="preserve">Приказ  </w:t>
                  </w:r>
                </w:p>
                <w:p w:rsidR="00F602BD" w:rsidRPr="0010530C" w:rsidRDefault="00F602BD" w:rsidP="00D21259">
                  <w:pPr>
                    <w:jc w:val="center"/>
                    <w:rPr>
                      <w:b/>
                    </w:rPr>
                  </w:pPr>
                  <w:r w:rsidRPr="0010530C">
                    <w:rPr>
                      <w:b/>
                    </w:rPr>
                    <w:t>от  «___»_________20__г.</w:t>
                  </w:r>
                  <w:r>
                    <w:rPr>
                      <w:b/>
                    </w:rPr>
                    <w:t xml:space="preserve"> №__</w:t>
                  </w:r>
                </w:p>
                <w:p w:rsidR="00F602BD" w:rsidRPr="00CE23F6" w:rsidRDefault="00F602BD" w:rsidP="00D21259">
                  <w:pPr>
                    <w:jc w:val="center"/>
                    <w:rPr>
                      <w:b/>
                    </w:rPr>
                  </w:pPr>
                </w:p>
              </w:tc>
            </w:tr>
          </w:tbl>
          <w:p w:rsidR="00F602BD" w:rsidRDefault="00F602BD" w:rsidP="00D21259">
            <w:pPr>
              <w:ind w:left="4857" w:right="168"/>
              <w:rPr>
                <w:b/>
              </w:rPr>
            </w:pPr>
            <w:r>
              <w:rPr>
                <w:b/>
              </w:rPr>
              <w:tab/>
              <w:t>Доведено до сведения работников</w:t>
            </w:r>
          </w:p>
          <w:p w:rsidR="00F602BD" w:rsidRDefault="00F602BD" w:rsidP="00D21259">
            <w:pPr>
              <w:ind w:left="4857" w:right="168"/>
              <w:rPr>
                <w:b/>
              </w:rPr>
            </w:pPr>
            <w:r>
              <w:rPr>
                <w:b/>
              </w:rPr>
              <w:tab/>
              <w:t>на общем собрании  работников</w:t>
            </w:r>
          </w:p>
          <w:p w:rsidR="00F602BD" w:rsidRDefault="00F602BD" w:rsidP="00D21259">
            <w:pPr>
              <w:ind w:left="4857" w:right="168"/>
              <w:rPr>
                <w:b/>
              </w:rPr>
            </w:pPr>
            <w:r>
              <w:rPr>
                <w:b/>
              </w:rPr>
              <w:t xml:space="preserve">                                                                                               ___________________20___г.</w:t>
            </w:r>
          </w:p>
          <w:p w:rsidR="00F602BD" w:rsidRPr="00CE23F6" w:rsidRDefault="00F602BD" w:rsidP="00D21259">
            <w:pPr>
              <w:ind w:left="4857" w:right="168"/>
              <w:rPr>
                <w:b/>
              </w:rPr>
            </w:pPr>
            <w:r>
              <w:rPr>
                <w:b/>
              </w:rPr>
              <w:tab/>
              <w:t>Протокол №___</w:t>
            </w:r>
          </w:p>
          <w:p w:rsidR="00F602BD" w:rsidRPr="00654189" w:rsidRDefault="00F602BD" w:rsidP="00D21259">
            <w:pPr>
              <w:widowControl w:val="0"/>
              <w:jc w:val="center"/>
              <w:outlineLvl w:val="1"/>
              <w:rPr>
                <w:b/>
                <w:bCs/>
                <w:sz w:val="28"/>
                <w:szCs w:val="28"/>
              </w:rPr>
            </w:pPr>
          </w:p>
        </w:tc>
      </w:tr>
    </w:tbl>
    <w:p w:rsidR="00F602BD" w:rsidRDefault="00F602BD" w:rsidP="00F602BD">
      <w:pPr>
        <w:ind w:left="4857" w:right="168"/>
        <w:rPr>
          <w:b/>
        </w:rPr>
      </w:pPr>
      <w:r>
        <w:rPr>
          <w:b/>
        </w:rPr>
        <w:t>Доведено до сведения родителей</w:t>
      </w:r>
    </w:p>
    <w:p w:rsidR="00F602BD" w:rsidRDefault="00F602BD" w:rsidP="00F602BD">
      <w:pPr>
        <w:ind w:left="4857" w:right="168"/>
        <w:rPr>
          <w:b/>
        </w:rPr>
      </w:pPr>
      <w:r>
        <w:rPr>
          <w:b/>
        </w:rPr>
        <w:tab/>
        <w:t>на общем собрании  родителей</w:t>
      </w:r>
    </w:p>
    <w:p w:rsidR="00F602BD" w:rsidRDefault="00F602BD" w:rsidP="00F602BD">
      <w:pPr>
        <w:ind w:left="4857" w:right="168"/>
        <w:rPr>
          <w:b/>
        </w:rPr>
      </w:pPr>
      <w:r>
        <w:rPr>
          <w:b/>
        </w:rPr>
        <w:t xml:space="preserve">                                                                                               ___________________20___г.</w:t>
      </w:r>
    </w:p>
    <w:p w:rsidR="00F602BD" w:rsidRPr="00CE23F6" w:rsidRDefault="00F602BD" w:rsidP="00F602BD">
      <w:pPr>
        <w:ind w:left="4857" w:right="168"/>
        <w:rPr>
          <w:b/>
        </w:rPr>
      </w:pPr>
      <w:r>
        <w:rPr>
          <w:b/>
        </w:rPr>
        <w:tab/>
        <w:t>Протокол №___</w:t>
      </w:r>
    </w:p>
    <w:p w:rsidR="00F602BD" w:rsidRDefault="00F602BD" w:rsidP="00F602BD">
      <w:pPr>
        <w:widowControl w:val="0"/>
        <w:jc w:val="center"/>
        <w:outlineLvl w:val="1"/>
        <w:rPr>
          <w:b/>
          <w:bCs/>
          <w:sz w:val="28"/>
          <w:szCs w:val="28"/>
        </w:rPr>
      </w:pPr>
    </w:p>
    <w:p w:rsidR="00F602BD" w:rsidRPr="00654189" w:rsidRDefault="00F602BD" w:rsidP="00F602BD">
      <w:pPr>
        <w:widowControl w:val="0"/>
        <w:jc w:val="center"/>
        <w:outlineLvl w:val="1"/>
        <w:rPr>
          <w:b/>
          <w:bCs/>
          <w:sz w:val="28"/>
          <w:szCs w:val="28"/>
        </w:rPr>
      </w:pPr>
      <w:r w:rsidRPr="00654189">
        <w:rPr>
          <w:b/>
          <w:bCs/>
          <w:sz w:val="28"/>
          <w:szCs w:val="28"/>
        </w:rPr>
        <w:t xml:space="preserve">ПОЛОЖЕНИЕ </w:t>
      </w:r>
    </w:p>
    <w:p w:rsidR="00F602BD" w:rsidRPr="00654189" w:rsidRDefault="00F602BD" w:rsidP="00F602BD">
      <w:pPr>
        <w:widowControl w:val="0"/>
        <w:jc w:val="center"/>
        <w:outlineLvl w:val="1"/>
        <w:rPr>
          <w:b/>
          <w:bCs/>
          <w:sz w:val="28"/>
          <w:szCs w:val="28"/>
        </w:rPr>
      </w:pPr>
      <w:r w:rsidRPr="00654189">
        <w:rPr>
          <w:b/>
          <w:bCs/>
          <w:sz w:val="28"/>
          <w:szCs w:val="28"/>
        </w:rPr>
        <w:t xml:space="preserve">о комиссии по урегулированию споров между участниками </w:t>
      </w:r>
    </w:p>
    <w:p w:rsidR="00F602BD" w:rsidRPr="00654189" w:rsidRDefault="00F602BD" w:rsidP="00F602BD">
      <w:pPr>
        <w:widowControl w:val="0"/>
        <w:jc w:val="center"/>
        <w:outlineLvl w:val="1"/>
        <w:rPr>
          <w:b/>
          <w:bCs/>
          <w:sz w:val="28"/>
          <w:szCs w:val="28"/>
        </w:rPr>
      </w:pPr>
      <w:r w:rsidRPr="00654189">
        <w:rPr>
          <w:b/>
          <w:bCs/>
          <w:sz w:val="28"/>
          <w:szCs w:val="28"/>
        </w:rPr>
        <w:t>образовательных отношений</w:t>
      </w:r>
    </w:p>
    <w:p w:rsidR="00F602BD" w:rsidRPr="00654189" w:rsidRDefault="00F602BD" w:rsidP="00F602BD">
      <w:pPr>
        <w:widowControl w:val="0"/>
        <w:jc w:val="center"/>
        <w:outlineLvl w:val="1"/>
        <w:rPr>
          <w:b/>
          <w:bCs/>
          <w:sz w:val="28"/>
          <w:szCs w:val="28"/>
        </w:rPr>
      </w:pPr>
    </w:p>
    <w:p w:rsidR="00F602BD" w:rsidRPr="00654189" w:rsidRDefault="00F602BD" w:rsidP="00F602BD">
      <w:pPr>
        <w:widowControl w:val="0"/>
        <w:numPr>
          <w:ilvl w:val="0"/>
          <w:numId w:val="80"/>
        </w:numPr>
        <w:tabs>
          <w:tab w:val="left" w:pos="3806"/>
        </w:tabs>
        <w:ind w:left="3500"/>
        <w:outlineLvl w:val="1"/>
        <w:rPr>
          <w:b/>
          <w:bCs/>
          <w:sz w:val="28"/>
          <w:szCs w:val="28"/>
        </w:rPr>
      </w:pPr>
      <w:bookmarkStart w:id="14" w:name="bookmark2"/>
      <w:r w:rsidRPr="00654189">
        <w:rPr>
          <w:b/>
          <w:bCs/>
          <w:sz w:val="28"/>
          <w:szCs w:val="28"/>
        </w:rPr>
        <w:t>ОБЩИЕ ПОЛОЖЕНИЯ</w:t>
      </w:r>
      <w:bookmarkEnd w:id="14"/>
    </w:p>
    <w:p w:rsidR="00F602BD" w:rsidRPr="00654189" w:rsidRDefault="00F602BD" w:rsidP="00F602BD">
      <w:pPr>
        <w:widowControl w:val="0"/>
        <w:tabs>
          <w:tab w:val="left" w:pos="3806"/>
        </w:tabs>
        <w:ind w:left="3500"/>
        <w:outlineLvl w:val="1"/>
        <w:rPr>
          <w:b/>
          <w:bCs/>
          <w:sz w:val="28"/>
          <w:szCs w:val="28"/>
        </w:rPr>
      </w:pPr>
    </w:p>
    <w:p w:rsidR="00F602BD" w:rsidRPr="00D71163" w:rsidRDefault="00F602BD" w:rsidP="00F602BD">
      <w:pPr>
        <w:widowControl w:val="0"/>
        <w:tabs>
          <w:tab w:val="left" w:pos="1031"/>
        </w:tabs>
        <w:jc w:val="both"/>
      </w:pPr>
      <w:r w:rsidRPr="00D71163">
        <w:t xml:space="preserve">          1. 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F602BD" w:rsidRPr="00D71163" w:rsidRDefault="00F602BD" w:rsidP="00F602BD">
      <w:pPr>
        <w:widowControl w:val="0"/>
        <w:numPr>
          <w:ilvl w:val="0"/>
          <w:numId w:val="80"/>
        </w:numPr>
        <w:tabs>
          <w:tab w:val="left" w:pos="1086"/>
        </w:tabs>
        <w:ind w:firstLine="760"/>
        <w:jc w:val="both"/>
      </w:pPr>
      <w:r w:rsidRPr="00D71163">
        <w:t>Комиссия по урегулированию споров между участниками</w:t>
      </w:r>
      <w:r>
        <w:t xml:space="preserve"> образовательных отношений в МБОУ « Гимназия № 52»</w:t>
      </w:r>
    </w:p>
    <w:p w:rsidR="00F602BD" w:rsidRPr="00D71163" w:rsidRDefault="00F602BD" w:rsidP="00F602BD">
      <w:pPr>
        <w:widowControl w:val="0"/>
        <w:jc w:val="both"/>
      </w:pPr>
      <w:r w:rsidRPr="00D71163">
        <w:t xml:space="preserve">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F602BD" w:rsidRPr="00D71163" w:rsidRDefault="00F602BD" w:rsidP="00F602BD">
      <w:pPr>
        <w:widowControl w:val="0"/>
        <w:ind w:firstLine="708"/>
        <w:jc w:val="both"/>
      </w:pPr>
      <w:r w:rsidRPr="00D71163">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F602BD" w:rsidRPr="00D71163" w:rsidRDefault="00F602BD" w:rsidP="00F602BD">
      <w:pPr>
        <w:widowControl w:val="0"/>
        <w:ind w:firstLine="708"/>
        <w:jc w:val="both"/>
      </w:pPr>
      <w:r w:rsidRPr="00D71163">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F602BD" w:rsidRPr="00D71163" w:rsidRDefault="00F602BD" w:rsidP="00F602BD">
      <w:pPr>
        <w:widowControl w:val="0"/>
        <w:numPr>
          <w:ilvl w:val="0"/>
          <w:numId w:val="80"/>
        </w:numPr>
        <w:tabs>
          <w:tab w:val="left" w:pos="1038"/>
        </w:tabs>
        <w:ind w:firstLine="740"/>
        <w:jc w:val="both"/>
      </w:pPr>
      <w:r w:rsidRPr="00D71163">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F602BD" w:rsidRPr="00D71163" w:rsidRDefault="00F602BD" w:rsidP="00F602BD">
      <w:pPr>
        <w:widowControl w:val="0"/>
        <w:numPr>
          <w:ilvl w:val="0"/>
          <w:numId w:val="80"/>
        </w:numPr>
        <w:tabs>
          <w:tab w:val="left" w:pos="1062"/>
        </w:tabs>
        <w:ind w:firstLine="740"/>
        <w:jc w:val="both"/>
      </w:pPr>
      <w:r w:rsidRPr="00D71163">
        <w:t>Настоящее Положение принято с учётом мнения совета обучающихся</w:t>
      </w:r>
    </w:p>
    <w:p w:rsidR="00F602BD" w:rsidRPr="00D71163" w:rsidRDefault="00F602BD" w:rsidP="00F602BD">
      <w:pPr>
        <w:widowControl w:val="0"/>
        <w:tabs>
          <w:tab w:val="left" w:leader="underscore" w:pos="3662"/>
          <w:tab w:val="left" w:leader="underscore" w:pos="5021"/>
        </w:tabs>
        <w:jc w:val="both"/>
      </w:pPr>
      <w:r w:rsidRPr="00D71163">
        <w:rPr>
          <w:i/>
          <w:iCs/>
          <w:color w:val="000000"/>
          <w:spacing w:val="-10"/>
          <w:shd w:val="clear" w:color="auto" w:fill="FFFFFF"/>
          <w:lang w:bidi="ru-RU"/>
        </w:rPr>
        <w:lastRenderedPageBreak/>
        <w:t>(протокол от</w:t>
      </w:r>
      <w:r w:rsidRPr="00D71163">
        <w:tab/>
      </w:r>
      <w:r w:rsidRPr="00D71163">
        <w:rPr>
          <w:i/>
          <w:iCs/>
          <w:color w:val="000000"/>
          <w:spacing w:val="-10"/>
          <w:shd w:val="clear" w:color="auto" w:fill="FFFFFF"/>
          <w:lang w:bidi="ru-RU"/>
        </w:rPr>
        <w:t>№</w:t>
      </w:r>
      <w:r w:rsidRPr="00D71163">
        <w:tab/>
      </w:r>
      <w:r w:rsidRPr="00D71163">
        <w:rPr>
          <w:i/>
          <w:iCs/>
          <w:color w:val="000000"/>
          <w:spacing w:val="-10"/>
          <w:shd w:val="clear" w:color="auto" w:fill="FFFFFF"/>
          <w:lang w:bidi="ru-RU"/>
        </w:rPr>
        <w:t>)</w:t>
      </w:r>
      <w:r w:rsidRPr="00D71163">
        <w:t xml:space="preserve"> и совета родителей (законных</w:t>
      </w:r>
    </w:p>
    <w:p w:rsidR="00F602BD" w:rsidRPr="00D71163" w:rsidRDefault="00F602BD" w:rsidP="00F602BD">
      <w:pPr>
        <w:widowControl w:val="0"/>
        <w:tabs>
          <w:tab w:val="left" w:leader="underscore" w:pos="3307"/>
          <w:tab w:val="left" w:leader="underscore" w:pos="4478"/>
        </w:tabs>
        <w:jc w:val="both"/>
        <w:rPr>
          <w:i/>
          <w:iCs/>
          <w:color w:val="000000"/>
          <w:shd w:val="clear" w:color="auto" w:fill="FFFFFF"/>
          <w:lang w:bidi="ru-RU"/>
        </w:rPr>
      </w:pPr>
      <w:r w:rsidRPr="00D71163">
        <w:t xml:space="preserve">представителей) несовершеннолетних обучающихся (далее - совет родителей) </w:t>
      </w:r>
      <w:r w:rsidRPr="00D71163">
        <w:rPr>
          <w:i/>
          <w:iCs/>
          <w:color w:val="000000"/>
          <w:spacing w:val="-10"/>
          <w:shd w:val="clear" w:color="auto" w:fill="FFFFFF"/>
          <w:lang w:bidi="ru-RU"/>
        </w:rPr>
        <w:t>(протокол от</w:t>
      </w:r>
      <w:r w:rsidRPr="00D71163">
        <w:rPr>
          <w:color w:val="000000"/>
          <w:spacing w:val="-10"/>
          <w:shd w:val="clear" w:color="auto" w:fill="FFFFFF"/>
          <w:lang w:bidi="ru-RU"/>
        </w:rPr>
        <w:tab/>
      </w:r>
      <w:r w:rsidRPr="00D71163">
        <w:rPr>
          <w:i/>
          <w:iCs/>
          <w:color w:val="000000"/>
          <w:spacing w:val="-10"/>
          <w:shd w:val="clear" w:color="auto" w:fill="FFFFFF"/>
          <w:lang w:bidi="ru-RU"/>
        </w:rPr>
        <w:t>№</w:t>
      </w:r>
      <w:r w:rsidRPr="00D71163">
        <w:rPr>
          <w:color w:val="000000"/>
          <w:spacing w:val="-10"/>
          <w:shd w:val="clear" w:color="auto" w:fill="FFFFFF"/>
          <w:lang w:bidi="ru-RU"/>
        </w:rPr>
        <w:tab/>
      </w:r>
      <w:r w:rsidRPr="00D71163">
        <w:rPr>
          <w:i/>
          <w:iCs/>
          <w:color w:val="000000"/>
          <w:spacing w:val="-10"/>
          <w:shd w:val="clear" w:color="auto" w:fill="FFFFFF"/>
          <w:lang w:bidi="ru-RU"/>
        </w:rPr>
        <w:t>)</w:t>
      </w:r>
    </w:p>
    <w:p w:rsidR="00F602BD" w:rsidRPr="00D71163" w:rsidRDefault="00F602BD" w:rsidP="00F602BD">
      <w:pPr>
        <w:ind w:firstLine="708"/>
        <w:jc w:val="both"/>
        <w:rPr>
          <w:rFonts w:eastAsia="Calibri"/>
        </w:rPr>
      </w:pPr>
      <w:r w:rsidRPr="00D71163">
        <w:rPr>
          <w:rFonts w:eastAsia="Calibri"/>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F602BD" w:rsidRPr="00D71163" w:rsidRDefault="00F602BD" w:rsidP="00F602BD">
      <w:pPr>
        <w:ind w:firstLine="708"/>
        <w:jc w:val="both"/>
        <w:rPr>
          <w:rFonts w:eastAsia="Calibri"/>
        </w:rPr>
      </w:pPr>
      <w:r w:rsidRPr="00D71163">
        <w:rPr>
          <w:rFonts w:eastAsia="Calibri"/>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F602BD" w:rsidRPr="00D71163" w:rsidRDefault="00F602BD" w:rsidP="00F602BD">
      <w:pPr>
        <w:widowControl w:val="0"/>
        <w:tabs>
          <w:tab w:val="left" w:pos="2584"/>
        </w:tabs>
        <w:jc w:val="center"/>
        <w:outlineLvl w:val="1"/>
        <w:rPr>
          <w:b/>
          <w:bCs/>
        </w:rPr>
      </w:pPr>
      <w:bookmarkStart w:id="15" w:name="bookmark3"/>
      <w:r w:rsidRPr="00D71163">
        <w:rPr>
          <w:b/>
          <w:bCs/>
        </w:rPr>
        <w:t>2. Порядок создания и работы Комисси</w:t>
      </w:r>
      <w:bookmarkEnd w:id="15"/>
      <w:r>
        <w:rPr>
          <w:b/>
          <w:bCs/>
        </w:rPr>
        <w:t>и</w:t>
      </w:r>
    </w:p>
    <w:p w:rsidR="00F602BD" w:rsidRPr="00D71163" w:rsidRDefault="00F602BD" w:rsidP="00F602BD">
      <w:pPr>
        <w:widowControl w:val="0"/>
        <w:tabs>
          <w:tab w:val="left" w:pos="1033"/>
        </w:tabs>
        <w:jc w:val="both"/>
      </w:pPr>
      <w:r w:rsidRPr="00D71163">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F602BD" w:rsidRPr="00D71163" w:rsidRDefault="00F602BD" w:rsidP="00F602BD">
      <w:pPr>
        <w:widowControl w:val="0"/>
        <w:tabs>
          <w:tab w:val="left" w:pos="1028"/>
        </w:tabs>
        <w:jc w:val="both"/>
      </w:pPr>
      <w:r w:rsidRPr="00D71163">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F602BD" w:rsidRPr="00D71163" w:rsidRDefault="00F602BD" w:rsidP="00F602BD">
      <w:pPr>
        <w:widowControl w:val="0"/>
        <w:numPr>
          <w:ilvl w:val="0"/>
          <w:numId w:val="81"/>
        </w:numPr>
        <w:tabs>
          <w:tab w:val="left" w:pos="1058"/>
          <w:tab w:val="left" w:leader="underscore" w:pos="6534"/>
        </w:tabs>
        <w:jc w:val="both"/>
        <w:rPr>
          <w:i/>
          <w:iCs/>
        </w:rPr>
      </w:pPr>
      <w:r w:rsidRPr="00D71163">
        <w:rPr>
          <w:bCs/>
          <w:color w:val="000000"/>
          <w:shd w:val="clear" w:color="auto" w:fill="FFFFFF"/>
          <w:lang w:bidi="ru-RU"/>
        </w:rPr>
        <w:t>Срок</w:t>
      </w:r>
      <w:r w:rsidRPr="00D71163">
        <w:rPr>
          <w:b/>
          <w:bCs/>
          <w:color w:val="000000"/>
          <w:shd w:val="clear" w:color="auto" w:fill="FFFFFF"/>
          <w:lang w:bidi="ru-RU"/>
        </w:rPr>
        <w:t xml:space="preserve"> ПОЛНОМОЧИЙ </w:t>
      </w:r>
      <w:r w:rsidRPr="00D71163">
        <w:rPr>
          <w:color w:val="000000"/>
          <w:shd w:val="clear" w:color="auto" w:fill="FFFFFF"/>
          <w:lang w:bidi="ru-RU"/>
        </w:rPr>
        <w:t>Комиссии —</w:t>
      </w:r>
      <w:r w:rsidRPr="00D71163">
        <w:rPr>
          <w:color w:val="000000"/>
          <w:shd w:val="clear" w:color="auto" w:fill="FFFFFF"/>
          <w:lang w:bidi="ru-RU"/>
        </w:rPr>
        <w:tab/>
      </w:r>
      <w:r w:rsidRPr="00D71163">
        <w:rPr>
          <w:i/>
          <w:iCs/>
        </w:rPr>
        <w:t>(устанавливается сторонами).</w:t>
      </w:r>
    </w:p>
    <w:p w:rsidR="00F602BD" w:rsidRPr="00D71163" w:rsidRDefault="00F602BD" w:rsidP="00F602BD">
      <w:pPr>
        <w:widowControl w:val="0"/>
        <w:tabs>
          <w:tab w:val="left" w:pos="1221"/>
        </w:tabs>
        <w:jc w:val="both"/>
      </w:pPr>
      <w:r w:rsidRPr="00D71163">
        <w:t xml:space="preserve">         10. Досрочное прекращение полномочий члена Комиссии предусмотрено в следующих случаях:</w:t>
      </w:r>
    </w:p>
    <w:p w:rsidR="00F602BD" w:rsidRPr="00D71163" w:rsidRDefault="00F602BD" w:rsidP="00F602BD">
      <w:pPr>
        <w:widowControl w:val="0"/>
        <w:numPr>
          <w:ilvl w:val="0"/>
          <w:numId w:val="82"/>
        </w:numPr>
        <w:tabs>
          <w:tab w:val="left" w:pos="1115"/>
        </w:tabs>
        <w:ind w:firstLine="760"/>
        <w:jc w:val="both"/>
      </w:pPr>
      <w:r w:rsidRPr="00D71163">
        <w:t>на основании личного заявления члена Комиссии об исключении из её состава;</w:t>
      </w:r>
    </w:p>
    <w:p w:rsidR="00F602BD" w:rsidRPr="00D71163" w:rsidRDefault="00F602BD" w:rsidP="00F602BD">
      <w:pPr>
        <w:widowControl w:val="0"/>
        <w:numPr>
          <w:ilvl w:val="0"/>
          <w:numId w:val="82"/>
        </w:numPr>
        <w:tabs>
          <w:tab w:val="left" w:pos="1115"/>
        </w:tabs>
        <w:ind w:firstLine="760"/>
        <w:jc w:val="both"/>
      </w:pPr>
      <w:r w:rsidRPr="00D71163">
        <w:t>по требованию не менее 2/3 членов Комиссии, выраженному в письменной форме;</w:t>
      </w:r>
    </w:p>
    <w:p w:rsidR="00F602BD" w:rsidRPr="00D71163" w:rsidRDefault="00F602BD" w:rsidP="00F602BD">
      <w:pPr>
        <w:widowControl w:val="0"/>
        <w:numPr>
          <w:ilvl w:val="0"/>
          <w:numId w:val="82"/>
        </w:numPr>
        <w:tabs>
          <w:tab w:val="left" w:pos="1130"/>
        </w:tabs>
        <w:ind w:firstLine="760"/>
        <w:jc w:val="both"/>
      </w:pPr>
      <w:r w:rsidRPr="00D71163">
        <w:t>в случае прекращения членом Комиссии образовательных или трудовых отношений с организацией.</w:t>
      </w:r>
    </w:p>
    <w:p w:rsidR="00F602BD" w:rsidRPr="00D71163" w:rsidRDefault="00F602BD" w:rsidP="00F602BD">
      <w:pPr>
        <w:widowControl w:val="0"/>
        <w:tabs>
          <w:tab w:val="left" w:pos="1231"/>
        </w:tabs>
        <w:jc w:val="both"/>
      </w:pPr>
      <w:r w:rsidRPr="00D71163">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F602BD" w:rsidRPr="00D71163" w:rsidRDefault="00F602BD" w:rsidP="00F602BD">
      <w:pPr>
        <w:widowControl w:val="0"/>
        <w:tabs>
          <w:tab w:val="left" w:pos="1226"/>
        </w:tabs>
        <w:jc w:val="both"/>
      </w:pPr>
      <w:r w:rsidRPr="00D71163">
        <w:t xml:space="preserve">          12. Члены Комиссии осуществляют свою деятельность на безвозмездной основе.</w:t>
      </w:r>
    </w:p>
    <w:p w:rsidR="00F602BD" w:rsidRPr="00D71163" w:rsidRDefault="00F602BD" w:rsidP="00F602BD">
      <w:pPr>
        <w:widowControl w:val="0"/>
        <w:tabs>
          <w:tab w:val="left" w:pos="1226"/>
        </w:tabs>
        <w:jc w:val="both"/>
      </w:pPr>
      <w:r w:rsidRPr="00D71163">
        <w:t xml:space="preserve">          13. Комиссия избирает из своего состава председателя, заместителя председателя и секретаря.</w:t>
      </w:r>
    </w:p>
    <w:p w:rsidR="00F602BD" w:rsidRPr="00D71163" w:rsidRDefault="00F602BD" w:rsidP="00F602BD">
      <w:pPr>
        <w:widowControl w:val="0"/>
        <w:tabs>
          <w:tab w:val="left" w:pos="1231"/>
        </w:tabs>
        <w:jc w:val="both"/>
      </w:pPr>
      <w:r w:rsidRPr="00D71163">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F602BD" w:rsidRPr="00D71163" w:rsidRDefault="00F602BD" w:rsidP="00F602BD">
      <w:pPr>
        <w:widowControl w:val="0"/>
        <w:tabs>
          <w:tab w:val="left" w:pos="1226"/>
        </w:tabs>
        <w:jc w:val="both"/>
        <w:rPr>
          <w:spacing w:val="-4"/>
        </w:rPr>
      </w:pPr>
      <w:r w:rsidRPr="00D71163">
        <w:rPr>
          <w:spacing w:val="-4"/>
        </w:rPr>
        <w:t>15. Председатель Комиссии осуществляет следующие функции и полномочия:</w:t>
      </w:r>
    </w:p>
    <w:p w:rsidR="00F602BD" w:rsidRPr="00D71163" w:rsidRDefault="00F602BD" w:rsidP="00F602BD">
      <w:pPr>
        <w:widowControl w:val="0"/>
        <w:tabs>
          <w:tab w:val="left" w:pos="1146"/>
        </w:tabs>
        <w:jc w:val="both"/>
        <w:rPr>
          <w:spacing w:val="-4"/>
        </w:rPr>
      </w:pPr>
      <w:r w:rsidRPr="00D71163">
        <w:rPr>
          <w:spacing w:val="-4"/>
        </w:rPr>
        <w:t xml:space="preserve">        1) распределение обязанностей между членами Комиссии;</w:t>
      </w:r>
    </w:p>
    <w:p w:rsidR="00F602BD" w:rsidRPr="00D71163" w:rsidRDefault="00F602BD" w:rsidP="00F602BD">
      <w:pPr>
        <w:widowControl w:val="0"/>
        <w:numPr>
          <w:ilvl w:val="0"/>
          <w:numId w:val="83"/>
        </w:numPr>
        <w:tabs>
          <w:tab w:val="left" w:pos="1175"/>
        </w:tabs>
        <w:jc w:val="both"/>
        <w:rPr>
          <w:spacing w:val="-4"/>
        </w:rPr>
      </w:pPr>
      <w:r w:rsidRPr="00D71163">
        <w:rPr>
          <w:spacing w:val="-4"/>
        </w:rPr>
        <w:t>утверждение повестки заседаний Комиссии;</w:t>
      </w:r>
    </w:p>
    <w:p w:rsidR="00F602BD" w:rsidRPr="00D71163" w:rsidRDefault="00F602BD" w:rsidP="00F602BD">
      <w:pPr>
        <w:widowControl w:val="0"/>
        <w:numPr>
          <w:ilvl w:val="0"/>
          <w:numId w:val="83"/>
        </w:numPr>
        <w:tabs>
          <w:tab w:val="left" w:pos="1179"/>
        </w:tabs>
        <w:jc w:val="both"/>
        <w:rPr>
          <w:spacing w:val="-4"/>
        </w:rPr>
      </w:pPr>
      <w:r w:rsidRPr="00D71163">
        <w:rPr>
          <w:spacing w:val="-4"/>
        </w:rPr>
        <w:t>созыв заседаний Комиссии;</w:t>
      </w:r>
    </w:p>
    <w:p w:rsidR="00F602BD" w:rsidRPr="00D71163" w:rsidRDefault="00F602BD" w:rsidP="00F602BD">
      <w:pPr>
        <w:widowControl w:val="0"/>
        <w:numPr>
          <w:ilvl w:val="0"/>
          <w:numId w:val="83"/>
        </w:numPr>
        <w:tabs>
          <w:tab w:val="left" w:pos="1179"/>
        </w:tabs>
        <w:jc w:val="both"/>
        <w:rPr>
          <w:spacing w:val="-4"/>
        </w:rPr>
      </w:pPr>
      <w:r w:rsidRPr="00D71163">
        <w:rPr>
          <w:spacing w:val="-4"/>
        </w:rPr>
        <w:t>председательство на заседаниях Комиссии;</w:t>
      </w:r>
    </w:p>
    <w:p w:rsidR="00F602BD" w:rsidRPr="00D71163" w:rsidRDefault="00F602BD" w:rsidP="00F602BD">
      <w:pPr>
        <w:widowControl w:val="0"/>
        <w:numPr>
          <w:ilvl w:val="0"/>
          <w:numId w:val="83"/>
        </w:numPr>
        <w:tabs>
          <w:tab w:val="left" w:pos="1179"/>
        </w:tabs>
        <w:jc w:val="both"/>
        <w:rPr>
          <w:spacing w:val="-4"/>
        </w:rPr>
      </w:pPr>
      <w:r w:rsidRPr="00D71163">
        <w:rPr>
          <w:spacing w:val="-4"/>
        </w:rPr>
        <w:t>подписание протоколов заседаний и иных исходящих документов Комиссии;</w:t>
      </w:r>
    </w:p>
    <w:p w:rsidR="00F602BD" w:rsidRPr="00D71163" w:rsidRDefault="00F602BD" w:rsidP="00F602BD">
      <w:pPr>
        <w:widowControl w:val="0"/>
        <w:numPr>
          <w:ilvl w:val="0"/>
          <w:numId w:val="83"/>
        </w:numPr>
        <w:tabs>
          <w:tab w:val="left" w:pos="1179"/>
        </w:tabs>
        <w:jc w:val="both"/>
      </w:pPr>
      <w:r w:rsidRPr="00D71163">
        <w:rPr>
          <w:spacing w:val="-4"/>
        </w:rPr>
        <w:t>общий контроль</w:t>
      </w:r>
      <w:r w:rsidRPr="00D71163">
        <w:t xml:space="preserve"> за исполнением решений, принятых Комиссией.</w:t>
      </w:r>
    </w:p>
    <w:p w:rsidR="00F602BD" w:rsidRPr="00D71163" w:rsidRDefault="00F602BD" w:rsidP="00F602BD">
      <w:pPr>
        <w:widowControl w:val="0"/>
        <w:tabs>
          <w:tab w:val="left" w:pos="1221"/>
        </w:tabs>
        <w:jc w:val="both"/>
      </w:pPr>
      <w:r w:rsidRPr="00D71163">
        <w:t xml:space="preserve">        16. Заместитель председателя Комиссии назначается решением председателя Комиссии из числа её членов.</w:t>
      </w:r>
    </w:p>
    <w:p w:rsidR="00F602BD" w:rsidRPr="00D71163" w:rsidRDefault="00F602BD" w:rsidP="00F602BD">
      <w:pPr>
        <w:widowControl w:val="0"/>
        <w:tabs>
          <w:tab w:val="left" w:pos="1222"/>
        </w:tabs>
        <w:jc w:val="both"/>
      </w:pPr>
      <w:r w:rsidRPr="00D71163">
        <w:t xml:space="preserve">        17. Заместитель председателя Комиссии осуществляет следующие функции и полномочия:</w:t>
      </w:r>
    </w:p>
    <w:p w:rsidR="00F602BD" w:rsidRPr="00D71163" w:rsidRDefault="00F602BD" w:rsidP="00F602BD">
      <w:pPr>
        <w:widowControl w:val="0"/>
        <w:numPr>
          <w:ilvl w:val="0"/>
          <w:numId w:val="84"/>
        </w:numPr>
        <w:tabs>
          <w:tab w:val="left" w:pos="1152"/>
        </w:tabs>
        <w:ind w:firstLine="760"/>
        <w:jc w:val="both"/>
      </w:pPr>
      <w:r w:rsidRPr="00D71163">
        <w:lastRenderedPageBreak/>
        <w:t>координация работы членов Комиссии;</w:t>
      </w:r>
    </w:p>
    <w:p w:rsidR="00F602BD" w:rsidRPr="00D71163" w:rsidRDefault="00F602BD" w:rsidP="00F602BD">
      <w:pPr>
        <w:widowControl w:val="0"/>
        <w:numPr>
          <w:ilvl w:val="0"/>
          <w:numId w:val="84"/>
        </w:numPr>
        <w:tabs>
          <w:tab w:val="left" w:pos="1176"/>
        </w:tabs>
        <w:ind w:firstLine="760"/>
        <w:jc w:val="both"/>
      </w:pPr>
      <w:r w:rsidRPr="00D71163">
        <w:t>подготовка документов, вносимых на рассмотрение Комиссии;</w:t>
      </w:r>
    </w:p>
    <w:p w:rsidR="00F602BD" w:rsidRPr="00D71163" w:rsidRDefault="00F602BD" w:rsidP="00F602BD">
      <w:pPr>
        <w:widowControl w:val="0"/>
        <w:numPr>
          <w:ilvl w:val="0"/>
          <w:numId w:val="84"/>
        </w:numPr>
        <w:ind w:firstLine="760"/>
        <w:jc w:val="both"/>
      </w:pPr>
      <w:r w:rsidRPr="00D71163">
        <w:t>выполнение обязанностей председателя Комиссии в случае его отсутствия.</w:t>
      </w:r>
    </w:p>
    <w:p w:rsidR="00F602BD" w:rsidRPr="00D71163" w:rsidRDefault="00F602BD" w:rsidP="00F602BD">
      <w:pPr>
        <w:widowControl w:val="0"/>
        <w:tabs>
          <w:tab w:val="left" w:pos="1227"/>
        </w:tabs>
        <w:jc w:val="both"/>
      </w:pPr>
      <w:r w:rsidRPr="00D71163">
        <w:t xml:space="preserve">          18. Секретарь Комиссии назначается решением председателя Комиссии из числа её членов.</w:t>
      </w:r>
    </w:p>
    <w:p w:rsidR="00F602BD" w:rsidRPr="00D71163" w:rsidRDefault="00F602BD" w:rsidP="00F602BD">
      <w:pPr>
        <w:widowControl w:val="0"/>
        <w:numPr>
          <w:ilvl w:val="0"/>
          <w:numId w:val="85"/>
        </w:numPr>
        <w:tabs>
          <w:tab w:val="left" w:pos="1258"/>
        </w:tabs>
        <w:jc w:val="both"/>
      </w:pPr>
      <w:r w:rsidRPr="00D71163">
        <w:t>Секретарь Комиссии осуществляет следующие функции:</w:t>
      </w:r>
    </w:p>
    <w:p w:rsidR="00F602BD" w:rsidRPr="00D71163" w:rsidRDefault="00F602BD" w:rsidP="00F602BD">
      <w:pPr>
        <w:widowControl w:val="0"/>
        <w:numPr>
          <w:ilvl w:val="0"/>
          <w:numId w:val="86"/>
        </w:numPr>
        <w:tabs>
          <w:tab w:val="left" w:pos="1147"/>
        </w:tabs>
        <w:ind w:firstLine="760"/>
        <w:jc w:val="both"/>
      </w:pPr>
      <w:r w:rsidRPr="00D71163">
        <w:t>регистрация заявлений, поступивших в Комиссию;</w:t>
      </w:r>
    </w:p>
    <w:p w:rsidR="00F602BD" w:rsidRPr="00D71163" w:rsidRDefault="00F602BD" w:rsidP="00F602BD">
      <w:pPr>
        <w:widowControl w:val="0"/>
        <w:numPr>
          <w:ilvl w:val="0"/>
          <w:numId w:val="86"/>
        </w:numPr>
        <w:tabs>
          <w:tab w:val="left" w:pos="1131"/>
        </w:tabs>
        <w:ind w:firstLine="760"/>
        <w:jc w:val="both"/>
      </w:pPr>
      <w:r w:rsidRPr="00D71163">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F602BD" w:rsidRPr="00D71163" w:rsidRDefault="00F602BD" w:rsidP="00F602BD">
      <w:pPr>
        <w:widowControl w:val="0"/>
        <w:numPr>
          <w:ilvl w:val="0"/>
          <w:numId w:val="86"/>
        </w:numPr>
        <w:tabs>
          <w:tab w:val="left" w:pos="1176"/>
        </w:tabs>
        <w:ind w:firstLine="760"/>
        <w:jc w:val="both"/>
      </w:pPr>
      <w:r w:rsidRPr="00D71163">
        <w:t>ведение и оформление протоколов заседаний Комиссии;</w:t>
      </w:r>
    </w:p>
    <w:p w:rsidR="00F602BD" w:rsidRPr="00D71163" w:rsidRDefault="00F602BD" w:rsidP="00F602BD">
      <w:pPr>
        <w:widowControl w:val="0"/>
        <w:numPr>
          <w:ilvl w:val="0"/>
          <w:numId w:val="86"/>
        </w:numPr>
        <w:ind w:firstLine="760"/>
        <w:jc w:val="both"/>
      </w:pPr>
      <w:r w:rsidRPr="00D71163">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F602BD" w:rsidRPr="00D71163" w:rsidRDefault="00F602BD" w:rsidP="00F602BD">
      <w:pPr>
        <w:widowControl w:val="0"/>
        <w:numPr>
          <w:ilvl w:val="0"/>
          <w:numId w:val="86"/>
        </w:numPr>
        <w:tabs>
          <w:tab w:val="left" w:pos="1126"/>
        </w:tabs>
        <w:ind w:firstLine="760"/>
        <w:jc w:val="both"/>
      </w:pPr>
      <w:r w:rsidRPr="00D71163">
        <w:t>обеспечение текущего хранения документов и материалов Комиссии, а также обеспечение их сохранности.</w:t>
      </w:r>
    </w:p>
    <w:p w:rsidR="00F602BD" w:rsidRPr="00D71163" w:rsidRDefault="00F602BD" w:rsidP="00F602BD">
      <w:pPr>
        <w:widowControl w:val="0"/>
        <w:numPr>
          <w:ilvl w:val="0"/>
          <w:numId w:val="85"/>
        </w:numPr>
        <w:tabs>
          <w:tab w:val="left" w:pos="1282"/>
        </w:tabs>
        <w:jc w:val="both"/>
      </w:pPr>
      <w:r w:rsidRPr="00D71163">
        <w:t>Члены Комиссии имеют право:</w:t>
      </w:r>
    </w:p>
    <w:p w:rsidR="00F602BD" w:rsidRPr="00D71163" w:rsidRDefault="00F602BD" w:rsidP="00F602BD">
      <w:pPr>
        <w:widowControl w:val="0"/>
        <w:numPr>
          <w:ilvl w:val="0"/>
          <w:numId w:val="87"/>
        </w:numPr>
        <w:tabs>
          <w:tab w:val="left" w:pos="1147"/>
        </w:tabs>
        <w:ind w:firstLine="760"/>
        <w:jc w:val="both"/>
      </w:pPr>
      <w:r w:rsidRPr="00D71163">
        <w:t>участвовать в подготовке заседаний Комиссии;</w:t>
      </w:r>
    </w:p>
    <w:p w:rsidR="00F602BD" w:rsidRPr="00D71163" w:rsidRDefault="00F602BD" w:rsidP="00F602BD">
      <w:pPr>
        <w:widowControl w:val="0"/>
        <w:numPr>
          <w:ilvl w:val="0"/>
          <w:numId w:val="87"/>
        </w:numPr>
        <w:tabs>
          <w:tab w:val="left" w:pos="1122"/>
        </w:tabs>
        <w:ind w:firstLine="760"/>
        <w:jc w:val="both"/>
      </w:pPr>
      <w:r w:rsidRPr="00D71163">
        <w:t>обращаться к председателю Комиссии по вопросам, относящимся к компетенции Комиссии;</w:t>
      </w:r>
    </w:p>
    <w:p w:rsidR="00F602BD" w:rsidRPr="00D71163" w:rsidRDefault="00F602BD" w:rsidP="00F602BD">
      <w:pPr>
        <w:widowControl w:val="0"/>
        <w:numPr>
          <w:ilvl w:val="0"/>
          <w:numId w:val="87"/>
        </w:numPr>
        <w:tabs>
          <w:tab w:val="left" w:pos="1117"/>
        </w:tabs>
        <w:ind w:firstLine="760"/>
        <w:jc w:val="both"/>
      </w:pPr>
      <w:r w:rsidRPr="00D71163">
        <w:t>запрашивать у руководителя организации информацию по вопросам, относящимся к компетенции Комиссии;</w:t>
      </w:r>
    </w:p>
    <w:p w:rsidR="00F602BD" w:rsidRPr="00D71163" w:rsidRDefault="00F602BD" w:rsidP="00F602BD">
      <w:pPr>
        <w:widowControl w:val="0"/>
        <w:numPr>
          <w:ilvl w:val="0"/>
          <w:numId w:val="87"/>
        </w:numPr>
        <w:tabs>
          <w:tab w:val="left" w:pos="1126"/>
        </w:tabs>
        <w:ind w:firstLine="760"/>
        <w:jc w:val="both"/>
      </w:pPr>
      <w:r w:rsidRPr="00D71163">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F602BD" w:rsidRPr="00D71163" w:rsidRDefault="00F602BD" w:rsidP="00F602BD">
      <w:pPr>
        <w:widowControl w:val="0"/>
        <w:numPr>
          <w:ilvl w:val="0"/>
          <w:numId w:val="87"/>
        </w:numPr>
        <w:tabs>
          <w:tab w:val="left" w:pos="1110"/>
        </w:tabs>
        <w:ind w:firstLine="740"/>
        <w:jc w:val="both"/>
      </w:pPr>
      <w:r w:rsidRPr="00D71163">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F602BD" w:rsidRPr="00D71163" w:rsidRDefault="00F602BD" w:rsidP="00F602BD">
      <w:pPr>
        <w:widowControl w:val="0"/>
        <w:numPr>
          <w:ilvl w:val="0"/>
          <w:numId w:val="87"/>
        </w:numPr>
        <w:tabs>
          <w:tab w:val="left" w:pos="1115"/>
        </w:tabs>
        <w:ind w:firstLine="740"/>
        <w:jc w:val="both"/>
      </w:pPr>
      <w:r w:rsidRPr="00D71163">
        <w:t>вносить предложения по совершенствованию организации работы Комиссии.</w:t>
      </w:r>
    </w:p>
    <w:p w:rsidR="00F602BD" w:rsidRPr="00D71163" w:rsidRDefault="00F602BD" w:rsidP="00F602BD">
      <w:pPr>
        <w:widowControl w:val="0"/>
        <w:numPr>
          <w:ilvl w:val="0"/>
          <w:numId w:val="85"/>
        </w:numPr>
        <w:tabs>
          <w:tab w:val="left" w:pos="1250"/>
        </w:tabs>
        <w:jc w:val="both"/>
      </w:pPr>
      <w:r w:rsidRPr="00D71163">
        <w:t>Члены Комиссии обязаны:</w:t>
      </w:r>
    </w:p>
    <w:p w:rsidR="00F602BD" w:rsidRPr="00D71163" w:rsidRDefault="00F602BD" w:rsidP="00F602BD">
      <w:pPr>
        <w:widowControl w:val="0"/>
        <w:numPr>
          <w:ilvl w:val="0"/>
          <w:numId w:val="88"/>
        </w:numPr>
        <w:tabs>
          <w:tab w:val="left" w:pos="1121"/>
        </w:tabs>
        <w:ind w:firstLine="740"/>
        <w:jc w:val="both"/>
      </w:pPr>
      <w:r w:rsidRPr="00D71163">
        <w:t>участвовать в заседаниях Комиссии;</w:t>
      </w:r>
    </w:p>
    <w:p w:rsidR="00F602BD" w:rsidRPr="00D71163" w:rsidRDefault="00F602BD" w:rsidP="00F602BD">
      <w:pPr>
        <w:widowControl w:val="0"/>
        <w:numPr>
          <w:ilvl w:val="0"/>
          <w:numId w:val="88"/>
        </w:numPr>
        <w:tabs>
          <w:tab w:val="left" w:pos="1110"/>
        </w:tabs>
        <w:ind w:firstLine="740"/>
        <w:jc w:val="both"/>
      </w:pPr>
      <w:r w:rsidRPr="00D71163">
        <w:t>выполнять функции, возложенные на них в соответствии с настоящим Положением;</w:t>
      </w:r>
    </w:p>
    <w:p w:rsidR="00F602BD" w:rsidRPr="00D71163" w:rsidRDefault="00F602BD" w:rsidP="00F602BD">
      <w:pPr>
        <w:widowControl w:val="0"/>
        <w:numPr>
          <w:ilvl w:val="0"/>
          <w:numId w:val="88"/>
        </w:numPr>
        <w:tabs>
          <w:tab w:val="left" w:pos="1105"/>
        </w:tabs>
        <w:ind w:firstLine="740"/>
        <w:jc w:val="both"/>
      </w:pPr>
      <w:r w:rsidRPr="00D71163">
        <w:t>соблюдать требования законодательства при реализации своих функций;</w:t>
      </w:r>
    </w:p>
    <w:p w:rsidR="00F602BD" w:rsidRPr="00D71163" w:rsidRDefault="00F602BD" w:rsidP="00F602BD">
      <w:pPr>
        <w:widowControl w:val="0"/>
        <w:numPr>
          <w:ilvl w:val="0"/>
          <w:numId w:val="88"/>
        </w:numPr>
        <w:tabs>
          <w:tab w:val="left" w:pos="1110"/>
        </w:tabs>
        <w:ind w:firstLine="740"/>
        <w:jc w:val="both"/>
      </w:pPr>
      <w:r w:rsidRPr="00D71163">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F602BD" w:rsidRPr="00CD5AA6" w:rsidRDefault="00F602BD" w:rsidP="00F602BD">
      <w:pPr>
        <w:widowControl w:val="0"/>
        <w:tabs>
          <w:tab w:val="left" w:pos="1225"/>
        </w:tabs>
        <w:jc w:val="both"/>
      </w:pPr>
      <w:r w:rsidRPr="00D71163">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6" w:name="bookmark4"/>
    </w:p>
    <w:p w:rsidR="00F602BD" w:rsidRPr="00D71163" w:rsidRDefault="00F602BD" w:rsidP="00F602BD">
      <w:pPr>
        <w:widowControl w:val="0"/>
        <w:numPr>
          <w:ilvl w:val="0"/>
          <w:numId w:val="89"/>
        </w:numPr>
        <w:tabs>
          <w:tab w:val="left" w:pos="2948"/>
        </w:tabs>
        <w:jc w:val="center"/>
        <w:outlineLvl w:val="1"/>
        <w:rPr>
          <w:b/>
          <w:bCs/>
        </w:rPr>
      </w:pPr>
      <w:r w:rsidRPr="00D71163">
        <w:rPr>
          <w:b/>
          <w:bCs/>
        </w:rPr>
        <w:t>Функции и полномочия Комиссии</w:t>
      </w:r>
      <w:bookmarkEnd w:id="16"/>
    </w:p>
    <w:p w:rsidR="00F602BD" w:rsidRPr="00D71163" w:rsidRDefault="00F602BD" w:rsidP="00F602BD">
      <w:pPr>
        <w:widowControl w:val="0"/>
        <w:tabs>
          <w:tab w:val="left" w:pos="1211"/>
        </w:tabs>
        <w:jc w:val="both"/>
      </w:pPr>
      <w:r w:rsidRPr="00D71163">
        <w:t xml:space="preserve">          23.При поступлении заявления от любого участника образовательных отношений Комиссия осуществляет следующие функции:</w:t>
      </w:r>
    </w:p>
    <w:p w:rsidR="00F602BD" w:rsidRPr="00D71163" w:rsidRDefault="00F602BD" w:rsidP="00F602BD">
      <w:pPr>
        <w:widowControl w:val="0"/>
        <w:numPr>
          <w:ilvl w:val="0"/>
          <w:numId w:val="90"/>
        </w:numPr>
        <w:tabs>
          <w:tab w:val="left" w:pos="1105"/>
        </w:tabs>
        <w:ind w:firstLine="740"/>
        <w:jc w:val="both"/>
      </w:pPr>
      <w:r w:rsidRPr="00D71163">
        <w:t>рассмотрение жалоб на нарушение участником образовательных отношений:</w:t>
      </w:r>
    </w:p>
    <w:p w:rsidR="00F602BD" w:rsidRPr="00D71163" w:rsidRDefault="00F602BD" w:rsidP="00F602BD">
      <w:pPr>
        <w:widowControl w:val="0"/>
        <w:ind w:firstLine="740"/>
        <w:jc w:val="both"/>
      </w:pPr>
      <w:r w:rsidRPr="00D71163">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F602BD" w:rsidRPr="00D71163" w:rsidRDefault="00F602BD" w:rsidP="00F602BD">
      <w:pPr>
        <w:widowControl w:val="0"/>
        <w:tabs>
          <w:tab w:val="left" w:pos="1110"/>
        </w:tabs>
        <w:ind w:firstLine="740"/>
        <w:jc w:val="both"/>
      </w:pPr>
      <w:r w:rsidRPr="00D71163">
        <w:t>б)</w:t>
      </w:r>
      <w:r w:rsidRPr="00D71163">
        <w:tab/>
        <w:t>образовательных программ организации, в том числе рабочих программ учебных предметов, курсов;</w:t>
      </w:r>
    </w:p>
    <w:p w:rsidR="00F602BD" w:rsidRPr="00D71163" w:rsidRDefault="00F602BD" w:rsidP="00F602BD">
      <w:pPr>
        <w:widowControl w:val="0"/>
        <w:tabs>
          <w:tab w:val="left" w:pos="1105"/>
        </w:tabs>
        <w:ind w:firstLine="740"/>
        <w:jc w:val="both"/>
      </w:pPr>
      <w:r w:rsidRPr="00D71163">
        <w:t>в)</w:t>
      </w:r>
      <w:r w:rsidRPr="00D71163">
        <w:tab/>
        <w:t>иных локальных нормативных актов по вопросам реализации права на образование, в том числе установления форм, периодичности и порядка</w:t>
      </w:r>
    </w:p>
    <w:p w:rsidR="00F602BD" w:rsidRPr="00D71163" w:rsidRDefault="00F602BD" w:rsidP="00F602BD">
      <w:pPr>
        <w:widowControl w:val="0"/>
        <w:jc w:val="both"/>
      </w:pPr>
      <w:r w:rsidRPr="00D71163">
        <w:t>проведения текущего контроля успеваемости и промежуточной аттестации обучающихся;</w:t>
      </w:r>
    </w:p>
    <w:p w:rsidR="00F602BD" w:rsidRPr="00D71163" w:rsidRDefault="00F602BD" w:rsidP="00F602BD">
      <w:pPr>
        <w:widowControl w:val="0"/>
        <w:numPr>
          <w:ilvl w:val="0"/>
          <w:numId w:val="90"/>
        </w:numPr>
        <w:tabs>
          <w:tab w:val="left" w:pos="1057"/>
        </w:tabs>
        <w:ind w:firstLine="740"/>
        <w:jc w:val="both"/>
      </w:pPr>
      <w:r w:rsidRPr="00D71163">
        <w:lastRenderedPageBreak/>
        <w:t>установление наличия или отсутствия конфликта интересов педагогического работника*;</w:t>
      </w:r>
    </w:p>
    <w:p w:rsidR="00F602BD" w:rsidRPr="00D71163" w:rsidRDefault="00F602BD" w:rsidP="00F602BD">
      <w:pPr>
        <w:widowControl w:val="0"/>
        <w:numPr>
          <w:ilvl w:val="0"/>
          <w:numId w:val="90"/>
        </w:numPr>
        <w:tabs>
          <w:tab w:val="left" w:pos="1062"/>
        </w:tabs>
        <w:ind w:firstLine="740"/>
        <w:jc w:val="both"/>
      </w:pPr>
      <w:r w:rsidRPr="00D71163">
        <w:t>справедливое и объективное расследование нарушения норм профессиональной этики педагогическими работниками;</w:t>
      </w:r>
    </w:p>
    <w:p w:rsidR="00F602BD" w:rsidRPr="00D71163" w:rsidRDefault="00F602BD" w:rsidP="00F602BD">
      <w:pPr>
        <w:widowControl w:val="0"/>
        <w:numPr>
          <w:ilvl w:val="0"/>
          <w:numId w:val="90"/>
        </w:numPr>
        <w:tabs>
          <w:tab w:val="left" w:pos="1066"/>
        </w:tabs>
        <w:ind w:firstLine="740"/>
        <w:jc w:val="both"/>
      </w:pPr>
      <w:r w:rsidRPr="00D71163">
        <w:t>рассмотрение обжалования решений о применении к обучающимся дисциплинарного взыскания.</w:t>
      </w:r>
    </w:p>
    <w:p w:rsidR="00F602BD" w:rsidRPr="00D71163" w:rsidRDefault="00F602BD" w:rsidP="00F602BD">
      <w:pPr>
        <w:widowControl w:val="0"/>
        <w:tabs>
          <w:tab w:val="left" w:pos="1172"/>
        </w:tabs>
        <w:jc w:val="both"/>
      </w:pPr>
      <w:r w:rsidRPr="00D71163">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F602BD" w:rsidRPr="00D71163" w:rsidRDefault="00F602BD" w:rsidP="00F602BD">
      <w:pPr>
        <w:widowControl w:val="0"/>
        <w:tabs>
          <w:tab w:val="left" w:pos="1162"/>
        </w:tabs>
        <w:jc w:val="both"/>
      </w:pPr>
      <w:r w:rsidRPr="00D71163">
        <w:t xml:space="preserve">           25. По итогам рассмотрения заявлений участников образовательных отношений Комиссия имеет следующие полномочия:</w:t>
      </w:r>
    </w:p>
    <w:p w:rsidR="00F602BD" w:rsidRPr="00D71163" w:rsidRDefault="00F602BD" w:rsidP="00F602BD">
      <w:pPr>
        <w:widowControl w:val="0"/>
        <w:tabs>
          <w:tab w:val="left" w:pos="1062"/>
        </w:tabs>
        <w:jc w:val="both"/>
      </w:pPr>
      <w:r w:rsidRPr="00D71163">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F602BD" w:rsidRPr="00D71163" w:rsidRDefault="00F602BD" w:rsidP="00F602BD">
      <w:pPr>
        <w:widowControl w:val="0"/>
        <w:tabs>
          <w:tab w:val="left" w:pos="1062"/>
        </w:tabs>
        <w:jc w:val="both"/>
      </w:pPr>
      <w:r w:rsidRPr="00D71163">
        <w:t xml:space="preserve">             2) принятие решения в целях урегулирования конфликта интересов педагогического работника при его наличии;</w:t>
      </w:r>
    </w:p>
    <w:p w:rsidR="00F602BD" w:rsidRPr="00D71163" w:rsidRDefault="00F602BD" w:rsidP="00F602BD">
      <w:pPr>
        <w:widowControl w:val="0"/>
        <w:tabs>
          <w:tab w:val="left" w:pos="1062"/>
        </w:tabs>
        <w:jc w:val="both"/>
      </w:pPr>
      <w:r w:rsidRPr="00D71163">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F602BD" w:rsidRPr="00D71163" w:rsidRDefault="00F602BD" w:rsidP="00F602BD">
      <w:pPr>
        <w:widowControl w:val="0"/>
        <w:tabs>
          <w:tab w:val="left" w:pos="1062"/>
        </w:tabs>
        <w:jc w:val="both"/>
        <w:rPr>
          <w:i/>
          <w:sz w:val="36"/>
          <w:szCs w:val="36"/>
          <w:vertAlign w:val="superscript"/>
        </w:rPr>
      </w:pPr>
      <w:r w:rsidRPr="00D71163">
        <w:rPr>
          <w:i/>
          <w:sz w:val="36"/>
          <w:szCs w:val="36"/>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F602BD" w:rsidRPr="00D71163" w:rsidRDefault="00F602BD" w:rsidP="00F602BD">
      <w:pPr>
        <w:widowControl w:val="0"/>
        <w:tabs>
          <w:tab w:val="left" w:pos="1081"/>
        </w:tabs>
        <w:jc w:val="both"/>
      </w:pPr>
      <w:r w:rsidRPr="00D71163">
        <w:t xml:space="preserve">          4) отмена или оставление в силе решения о применении к обучающимся дисциплинарного взыскания;</w:t>
      </w:r>
    </w:p>
    <w:p w:rsidR="00F602BD" w:rsidRPr="00D71163" w:rsidRDefault="00F602BD" w:rsidP="00F602BD">
      <w:pPr>
        <w:widowControl w:val="0"/>
        <w:numPr>
          <w:ilvl w:val="0"/>
          <w:numId w:val="90"/>
        </w:numPr>
        <w:tabs>
          <w:tab w:val="left" w:pos="1081"/>
        </w:tabs>
        <w:ind w:firstLine="740"/>
        <w:jc w:val="both"/>
      </w:pPr>
      <w:r w:rsidRPr="00D71163">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F602BD" w:rsidRPr="00D71163" w:rsidRDefault="00F602BD" w:rsidP="00F602BD">
      <w:pPr>
        <w:widowControl w:val="0"/>
        <w:numPr>
          <w:ilvl w:val="0"/>
          <w:numId w:val="89"/>
        </w:numPr>
        <w:tabs>
          <w:tab w:val="left" w:pos="3255"/>
        </w:tabs>
        <w:jc w:val="center"/>
        <w:outlineLvl w:val="1"/>
        <w:rPr>
          <w:b/>
          <w:bCs/>
        </w:rPr>
      </w:pPr>
      <w:bookmarkStart w:id="17" w:name="bookmark5"/>
      <w:r w:rsidRPr="00D71163">
        <w:rPr>
          <w:b/>
          <w:bCs/>
        </w:rPr>
        <w:t>Регламент работы Комиссии</w:t>
      </w:r>
      <w:bookmarkEnd w:id="17"/>
    </w:p>
    <w:p w:rsidR="00F602BD" w:rsidRPr="00D71163" w:rsidRDefault="00F602BD" w:rsidP="00F602BD">
      <w:pPr>
        <w:widowControl w:val="0"/>
        <w:tabs>
          <w:tab w:val="left" w:pos="1177"/>
        </w:tabs>
        <w:jc w:val="both"/>
      </w:pPr>
      <w:r w:rsidRPr="00D71163">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F602BD" w:rsidRPr="00D71163" w:rsidRDefault="00F602BD" w:rsidP="00F602BD">
      <w:pPr>
        <w:widowControl w:val="0"/>
        <w:numPr>
          <w:ilvl w:val="0"/>
          <w:numId w:val="91"/>
        </w:numPr>
        <w:tabs>
          <w:tab w:val="left" w:pos="1212"/>
        </w:tabs>
        <w:jc w:val="both"/>
      </w:pPr>
      <w:r w:rsidRPr="00D71163">
        <w:t xml:space="preserve"> В заявлении указываются:</w:t>
      </w:r>
    </w:p>
    <w:p w:rsidR="00F602BD" w:rsidRPr="00D71163" w:rsidRDefault="00F602BD" w:rsidP="00F602BD">
      <w:pPr>
        <w:widowControl w:val="0"/>
        <w:numPr>
          <w:ilvl w:val="0"/>
          <w:numId w:val="92"/>
        </w:numPr>
        <w:tabs>
          <w:tab w:val="left" w:pos="1072"/>
        </w:tabs>
        <w:ind w:firstLine="740"/>
        <w:jc w:val="both"/>
      </w:pPr>
      <w:r w:rsidRPr="00D71163">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F602BD" w:rsidRPr="00D71163" w:rsidRDefault="00F602BD" w:rsidP="00F602BD">
      <w:pPr>
        <w:widowControl w:val="0"/>
        <w:numPr>
          <w:ilvl w:val="0"/>
          <w:numId w:val="92"/>
        </w:numPr>
        <w:tabs>
          <w:tab w:val="left" w:pos="1072"/>
        </w:tabs>
        <w:ind w:firstLine="740"/>
        <w:jc w:val="both"/>
      </w:pPr>
      <w:r w:rsidRPr="00D71163">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F602BD" w:rsidRPr="00D71163" w:rsidRDefault="00F602BD" w:rsidP="00F602BD">
      <w:pPr>
        <w:widowControl w:val="0"/>
        <w:numPr>
          <w:ilvl w:val="0"/>
          <w:numId w:val="92"/>
        </w:numPr>
        <w:tabs>
          <w:tab w:val="left" w:pos="1077"/>
        </w:tabs>
        <w:ind w:firstLine="740"/>
        <w:jc w:val="both"/>
      </w:pPr>
      <w:r w:rsidRPr="00D71163">
        <w:lastRenderedPageBreak/>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F602BD" w:rsidRPr="00D71163" w:rsidRDefault="00F602BD" w:rsidP="00F602BD">
      <w:pPr>
        <w:widowControl w:val="0"/>
        <w:numPr>
          <w:ilvl w:val="0"/>
          <w:numId w:val="92"/>
        </w:numPr>
        <w:tabs>
          <w:tab w:val="left" w:pos="1067"/>
        </w:tabs>
        <w:ind w:firstLine="740"/>
        <w:jc w:val="both"/>
      </w:pPr>
      <w:r w:rsidRPr="00D71163">
        <w:t>основания, по которым заявитель считает, что реализация его прав на образование нарушена;</w:t>
      </w:r>
    </w:p>
    <w:p w:rsidR="00F602BD" w:rsidRPr="00D71163" w:rsidRDefault="00F602BD" w:rsidP="00F602BD">
      <w:pPr>
        <w:widowControl w:val="0"/>
        <w:numPr>
          <w:ilvl w:val="0"/>
          <w:numId w:val="92"/>
        </w:numPr>
        <w:tabs>
          <w:tab w:val="left" w:pos="1111"/>
        </w:tabs>
        <w:ind w:firstLine="740"/>
        <w:jc w:val="both"/>
      </w:pPr>
      <w:r w:rsidRPr="00D71163">
        <w:t>требования заявителя.</w:t>
      </w:r>
    </w:p>
    <w:p w:rsidR="00F602BD" w:rsidRPr="00D71163" w:rsidRDefault="00F602BD" w:rsidP="00F602BD">
      <w:pPr>
        <w:widowControl w:val="0"/>
        <w:tabs>
          <w:tab w:val="left" w:pos="1177"/>
        </w:tabs>
        <w:jc w:val="both"/>
      </w:pPr>
      <w:r w:rsidRPr="00D71163">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F602BD" w:rsidRPr="00D71163" w:rsidRDefault="00F602BD" w:rsidP="00F602BD">
      <w:pPr>
        <w:widowControl w:val="0"/>
        <w:tabs>
          <w:tab w:val="left" w:pos="1177"/>
        </w:tabs>
        <w:jc w:val="both"/>
      </w:pPr>
      <w:r w:rsidRPr="00D71163">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F602BD" w:rsidRPr="00D71163" w:rsidRDefault="00F602BD" w:rsidP="00F602BD">
      <w:pPr>
        <w:widowControl w:val="0"/>
        <w:tabs>
          <w:tab w:val="left" w:pos="1177"/>
        </w:tabs>
        <w:jc w:val="both"/>
      </w:pPr>
      <w:r w:rsidRPr="00D71163">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F602BD" w:rsidRPr="00D71163" w:rsidRDefault="00F602BD" w:rsidP="00F602BD">
      <w:pPr>
        <w:widowControl w:val="0"/>
        <w:jc w:val="both"/>
      </w:pPr>
      <w:r w:rsidRPr="00D71163">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F602BD" w:rsidRPr="00D71163" w:rsidRDefault="00F602BD" w:rsidP="00F602BD">
      <w:pPr>
        <w:widowControl w:val="0"/>
        <w:tabs>
          <w:tab w:val="left" w:pos="1172"/>
        </w:tabs>
        <w:jc w:val="both"/>
      </w:pPr>
      <w:r w:rsidRPr="00D71163">
        <w:t xml:space="preserve">           32. Участник образовательных отношений имеет право лично присутствовать при рассмотрении его заявления на заседании Комиссии.</w:t>
      </w:r>
    </w:p>
    <w:p w:rsidR="00F602BD" w:rsidRPr="00D71163" w:rsidRDefault="00F602BD" w:rsidP="00F602BD">
      <w:pPr>
        <w:widowControl w:val="0"/>
        <w:ind w:firstLine="740"/>
        <w:jc w:val="both"/>
      </w:pPr>
      <w:r w:rsidRPr="00D71163">
        <w:t>В случае неявки заявителя на заседание Комиссии заявление рассматривается в его отсутствие.</w:t>
      </w:r>
    </w:p>
    <w:p w:rsidR="00F602BD" w:rsidRPr="00D71163" w:rsidRDefault="00F602BD" w:rsidP="00F602BD">
      <w:pPr>
        <w:widowControl w:val="0"/>
        <w:tabs>
          <w:tab w:val="left" w:pos="1182"/>
        </w:tabs>
        <w:jc w:val="both"/>
      </w:pPr>
      <w:r w:rsidRPr="00D71163">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F602BD" w:rsidRPr="00D71163" w:rsidRDefault="00F602BD" w:rsidP="00F602BD">
      <w:pPr>
        <w:widowControl w:val="0"/>
        <w:tabs>
          <w:tab w:val="left" w:pos="1177"/>
        </w:tabs>
        <w:jc w:val="both"/>
      </w:pPr>
      <w:r w:rsidRPr="00D71163">
        <w:t xml:space="preserve">               34. По запросу Комиссии руководитель организации в установленный Комиссией срок представляет необходимые документы.</w:t>
      </w:r>
    </w:p>
    <w:p w:rsidR="00F602BD" w:rsidRPr="00D71163" w:rsidRDefault="00F602BD" w:rsidP="00F602BD">
      <w:pPr>
        <w:widowControl w:val="0"/>
        <w:tabs>
          <w:tab w:val="left" w:pos="1167"/>
        </w:tabs>
        <w:jc w:val="both"/>
      </w:pPr>
      <w:r w:rsidRPr="00D71163">
        <w:t xml:space="preserve">   35. Заседание Комиссии считается правомочным, если на нём присутствует не менее 2/3 (двух третей) членов Комиссии.</w:t>
      </w:r>
    </w:p>
    <w:p w:rsidR="00F602BD" w:rsidRPr="00CD5AA6" w:rsidRDefault="00F602BD" w:rsidP="00F602BD">
      <w:pPr>
        <w:widowControl w:val="0"/>
        <w:numPr>
          <w:ilvl w:val="0"/>
          <w:numId w:val="89"/>
        </w:numPr>
        <w:tabs>
          <w:tab w:val="left" w:pos="1599"/>
        </w:tabs>
        <w:jc w:val="center"/>
        <w:rPr>
          <w:b/>
          <w:bCs/>
        </w:rPr>
      </w:pPr>
      <w:r w:rsidRPr="00D71163">
        <w:rPr>
          <w:b/>
          <w:bCs/>
        </w:rPr>
        <w:t>Порядок принятия и оформления решений Комиссии</w:t>
      </w:r>
    </w:p>
    <w:p w:rsidR="00F602BD" w:rsidRPr="00D71163" w:rsidRDefault="00F602BD" w:rsidP="00F602BD">
      <w:pPr>
        <w:widowControl w:val="0"/>
        <w:tabs>
          <w:tab w:val="left" w:pos="1182"/>
        </w:tabs>
        <w:jc w:val="both"/>
      </w:pPr>
      <w:r w:rsidRPr="00D71163">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F602BD" w:rsidRPr="00D71163" w:rsidRDefault="00F602BD" w:rsidP="00F602BD">
      <w:pPr>
        <w:widowControl w:val="0"/>
        <w:tabs>
          <w:tab w:val="left" w:pos="1177"/>
        </w:tabs>
        <w:jc w:val="both"/>
      </w:pPr>
      <w:r w:rsidRPr="00D71163">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F602BD" w:rsidRPr="00D71163" w:rsidRDefault="00F602BD" w:rsidP="00F602BD">
      <w:pPr>
        <w:widowControl w:val="0"/>
        <w:tabs>
          <w:tab w:val="left" w:pos="1177"/>
        </w:tabs>
        <w:jc w:val="both"/>
      </w:pPr>
      <w:r w:rsidRPr="00D71163">
        <w:t>обучающихся, родителей (законных представителей) несовершеннолетних обучающихся и (или) работников организации.</w:t>
      </w:r>
    </w:p>
    <w:p w:rsidR="00F602BD" w:rsidRPr="00D71163" w:rsidRDefault="00F602BD" w:rsidP="00F602BD">
      <w:pPr>
        <w:widowControl w:val="0"/>
        <w:tabs>
          <w:tab w:val="left" w:pos="1182"/>
        </w:tabs>
        <w:jc w:val="both"/>
      </w:pPr>
      <w:r w:rsidRPr="00D71163">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F602BD" w:rsidRPr="00D71163" w:rsidRDefault="00F602BD" w:rsidP="00F602BD">
      <w:pPr>
        <w:widowControl w:val="0"/>
        <w:tabs>
          <w:tab w:val="left" w:pos="1167"/>
        </w:tabs>
        <w:jc w:val="both"/>
      </w:pPr>
      <w:r w:rsidRPr="00D71163">
        <w:t xml:space="preserve">            39. Решения Комиссии оформляются протоколами заседаний, которые подписываются всеми присутствующими членами Комиссии.</w:t>
      </w:r>
    </w:p>
    <w:p w:rsidR="00F602BD" w:rsidRPr="00D71163" w:rsidRDefault="00F602BD" w:rsidP="00F602BD">
      <w:pPr>
        <w:widowControl w:val="0"/>
        <w:tabs>
          <w:tab w:val="left" w:pos="1172"/>
        </w:tabs>
        <w:jc w:val="both"/>
      </w:pPr>
      <w:r w:rsidRPr="00D71163">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F602BD" w:rsidRPr="00D71163" w:rsidRDefault="00F602BD" w:rsidP="00F602BD">
      <w:pPr>
        <w:widowControl w:val="0"/>
        <w:tabs>
          <w:tab w:val="left" w:pos="1162"/>
        </w:tabs>
        <w:jc w:val="both"/>
      </w:pPr>
      <w:r w:rsidRPr="00D71163">
        <w:lastRenderedPageBreak/>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F602BD" w:rsidRPr="00D71163" w:rsidRDefault="00F602BD" w:rsidP="00F602BD">
      <w:pPr>
        <w:widowControl w:val="0"/>
        <w:tabs>
          <w:tab w:val="left" w:pos="1162"/>
        </w:tabs>
        <w:jc w:val="both"/>
      </w:pPr>
      <w:r w:rsidRPr="00D71163">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F602BD" w:rsidRDefault="00F602BD" w:rsidP="00F602BD">
      <w:pPr>
        <w:widowControl w:val="0"/>
        <w:tabs>
          <w:tab w:val="left" w:pos="1162"/>
        </w:tabs>
        <w:jc w:val="both"/>
      </w:pPr>
      <w:r w:rsidRPr="00D71163">
        <w:t xml:space="preserve">           43. Срок хранения документов и материалов Комиссии в организации составляет 3 (три) года.</w:t>
      </w: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D21259" w:rsidRDefault="00D21259" w:rsidP="00F602BD">
      <w:pPr>
        <w:widowControl w:val="0"/>
        <w:tabs>
          <w:tab w:val="left" w:pos="1162"/>
        </w:tabs>
        <w:jc w:val="both"/>
      </w:pPr>
    </w:p>
    <w:p w:rsidR="00AD578A" w:rsidRDefault="00AD578A" w:rsidP="00F602BD">
      <w:pPr>
        <w:widowControl w:val="0"/>
        <w:tabs>
          <w:tab w:val="left" w:pos="1162"/>
        </w:tabs>
        <w:jc w:val="both"/>
      </w:pPr>
    </w:p>
    <w:p w:rsidR="00AD578A" w:rsidRDefault="00AD578A" w:rsidP="00F602BD">
      <w:pPr>
        <w:widowControl w:val="0"/>
        <w:tabs>
          <w:tab w:val="left" w:pos="1162"/>
        </w:tabs>
        <w:jc w:val="both"/>
      </w:pPr>
    </w:p>
    <w:p w:rsidR="00AD578A" w:rsidRDefault="00AD578A" w:rsidP="00F602BD">
      <w:pPr>
        <w:widowControl w:val="0"/>
        <w:tabs>
          <w:tab w:val="left" w:pos="1162"/>
        </w:tabs>
        <w:jc w:val="both"/>
      </w:pPr>
    </w:p>
    <w:p w:rsidR="00AD578A" w:rsidRDefault="00AD578A" w:rsidP="00F602BD">
      <w:pPr>
        <w:widowControl w:val="0"/>
        <w:tabs>
          <w:tab w:val="left" w:pos="1162"/>
        </w:tabs>
        <w:jc w:val="both"/>
      </w:pPr>
    </w:p>
    <w:p w:rsidR="00AD578A" w:rsidRDefault="00AD578A" w:rsidP="00F602BD">
      <w:pPr>
        <w:widowControl w:val="0"/>
        <w:tabs>
          <w:tab w:val="left" w:pos="1162"/>
        </w:tabs>
        <w:jc w:val="both"/>
      </w:pPr>
    </w:p>
    <w:p w:rsidR="00AD578A" w:rsidRDefault="00AD578A" w:rsidP="00F602BD">
      <w:pPr>
        <w:widowControl w:val="0"/>
        <w:tabs>
          <w:tab w:val="left" w:pos="1162"/>
        </w:tabs>
        <w:jc w:val="both"/>
      </w:pPr>
    </w:p>
    <w:p w:rsidR="00AD578A" w:rsidRDefault="00AD578A" w:rsidP="00F602BD">
      <w:pPr>
        <w:widowControl w:val="0"/>
        <w:tabs>
          <w:tab w:val="left" w:pos="1162"/>
        </w:tabs>
        <w:jc w:val="both"/>
      </w:pPr>
    </w:p>
    <w:p w:rsidR="00AD578A" w:rsidRDefault="00AD578A" w:rsidP="00F602BD">
      <w:pPr>
        <w:widowControl w:val="0"/>
        <w:tabs>
          <w:tab w:val="left" w:pos="1162"/>
        </w:tabs>
        <w:jc w:val="both"/>
      </w:pPr>
    </w:p>
    <w:p w:rsidR="00D21259" w:rsidRDefault="00D21259" w:rsidP="00F602BD">
      <w:pPr>
        <w:widowControl w:val="0"/>
        <w:tabs>
          <w:tab w:val="left" w:pos="1162"/>
        </w:tabs>
        <w:jc w:val="both"/>
      </w:pPr>
    </w:p>
    <w:p w:rsidR="00D21259" w:rsidRPr="00D21259" w:rsidRDefault="00D21259" w:rsidP="00D21259">
      <w:pPr>
        <w:jc w:val="right"/>
        <w:rPr>
          <w:i/>
        </w:rPr>
      </w:pPr>
      <w:r w:rsidRPr="00D21259">
        <w:rPr>
          <w:i/>
        </w:rPr>
        <w:lastRenderedPageBreak/>
        <w:t>Приложение №11</w:t>
      </w:r>
    </w:p>
    <w:p w:rsidR="00D21259" w:rsidRDefault="00D21259" w:rsidP="00F602BD">
      <w:pPr>
        <w:widowControl w:val="0"/>
        <w:tabs>
          <w:tab w:val="left" w:pos="1162"/>
        </w:tabs>
        <w:jc w:val="both"/>
      </w:pPr>
    </w:p>
    <w:tbl>
      <w:tblPr>
        <w:tblW w:w="0" w:type="auto"/>
        <w:tblLook w:val="04A0"/>
      </w:tblPr>
      <w:tblGrid>
        <w:gridCol w:w="4582"/>
        <w:gridCol w:w="4989"/>
      </w:tblGrid>
      <w:tr w:rsidR="00D21259" w:rsidRPr="00D21259" w:rsidTr="00D21259">
        <w:tc>
          <w:tcPr>
            <w:tcW w:w="4582" w:type="dxa"/>
          </w:tcPr>
          <w:p w:rsidR="00D21259" w:rsidRPr="00D21259" w:rsidRDefault="00D21259" w:rsidP="00D21259">
            <w:pPr>
              <w:tabs>
                <w:tab w:val="left" w:pos="8507"/>
              </w:tabs>
              <w:ind w:firstLine="426"/>
              <w:rPr>
                <w:b/>
              </w:rPr>
            </w:pPr>
            <w:r w:rsidRPr="00D21259">
              <w:rPr>
                <w:b/>
              </w:rPr>
              <w:t>Мотивированное мнение</w:t>
            </w:r>
          </w:p>
          <w:p w:rsidR="00D21259" w:rsidRPr="00D21259" w:rsidRDefault="00D21259" w:rsidP="00D21259">
            <w:pPr>
              <w:tabs>
                <w:tab w:val="left" w:pos="8507"/>
              </w:tabs>
              <w:ind w:left="426"/>
              <w:rPr>
                <w:b/>
              </w:rPr>
            </w:pPr>
            <w:r w:rsidRPr="00D21259">
              <w:rPr>
                <w:b/>
              </w:rPr>
              <w:t>Первичной профсоюзной                    организации</w:t>
            </w:r>
          </w:p>
          <w:p w:rsidR="00D21259" w:rsidRPr="00D21259" w:rsidRDefault="00D21259" w:rsidP="00D21259">
            <w:pPr>
              <w:tabs>
                <w:tab w:val="left" w:pos="8507"/>
              </w:tabs>
              <w:ind w:firstLine="426"/>
              <w:rPr>
                <w:b/>
              </w:rPr>
            </w:pPr>
            <w:r w:rsidRPr="00D21259">
              <w:rPr>
                <w:b/>
              </w:rPr>
              <w:t xml:space="preserve">Председатель </w:t>
            </w:r>
          </w:p>
          <w:p w:rsidR="00D21259" w:rsidRPr="00D21259" w:rsidRDefault="00D21259" w:rsidP="00D21259">
            <w:pPr>
              <w:tabs>
                <w:tab w:val="left" w:pos="8507"/>
              </w:tabs>
              <w:ind w:firstLine="426"/>
              <w:rPr>
                <w:b/>
              </w:rPr>
            </w:pPr>
            <w:r w:rsidRPr="00D21259">
              <w:rPr>
                <w:b/>
              </w:rPr>
              <w:t>профсоюзного комитета</w:t>
            </w:r>
          </w:p>
          <w:p w:rsidR="00D21259" w:rsidRPr="00D21259" w:rsidRDefault="00D21259" w:rsidP="00D21259">
            <w:pPr>
              <w:tabs>
                <w:tab w:val="left" w:pos="8507"/>
              </w:tabs>
              <w:ind w:firstLine="426"/>
            </w:pPr>
          </w:p>
          <w:p w:rsidR="00D21259" w:rsidRPr="00D21259" w:rsidRDefault="00D21259" w:rsidP="00D21259">
            <w:pPr>
              <w:tabs>
                <w:tab w:val="left" w:pos="8507"/>
              </w:tabs>
              <w:ind w:firstLine="426"/>
            </w:pPr>
            <w:r w:rsidRPr="00D21259">
              <w:t xml:space="preserve">____________  </w:t>
            </w:r>
            <w:r w:rsidRPr="00D21259">
              <w:rPr>
                <w:b/>
              </w:rPr>
              <w:t>Э.И.Зарипова</w:t>
            </w:r>
          </w:p>
          <w:p w:rsidR="00D21259" w:rsidRPr="00D21259" w:rsidRDefault="00D21259" w:rsidP="00D21259">
            <w:pPr>
              <w:tabs>
                <w:tab w:val="left" w:pos="8507"/>
              </w:tabs>
              <w:ind w:firstLine="426"/>
              <w:rPr>
                <w:b/>
              </w:rPr>
            </w:pPr>
            <w:r w:rsidRPr="00D21259">
              <w:rPr>
                <w:b/>
              </w:rPr>
              <w:t>Протокол  от __________ №___</w:t>
            </w:r>
          </w:p>
        </w:tc>
        <w:tc>
          <w:tcPr>
            <w:tcW w:w="4989" w:type="dxa"/>
          </w:tcPr>
          <w:p w:rsidR="00D21259" w:rsidRPr="00D21259" w:rsidRDefault="00D21259" w:rsidP="00D21259">
            <w:pPr>
              <w:tabs>
                <w:tab w:val="left" w:pos="8507"/>
              </w:tabs>
              <w:ind w:firstLine="426"/>
              <w:rPr>
                <w:b/>
              </w:rPr>
            </w:pPr>
            <w:r w:rsidRPr="00D21259">
              <w:rPr>
                <w:b/>
              </w:rPr>
              <w:t xml:space="preserve">          УТВЕРЖДАЮ</w:t>
            </w:r>
          </w:p>
          <w:p w:rsidR="00D21259" w:rsidRPr="00D21259" w:rsidRDefault="00D21259" w:rsidP="00D21259">
            <w:pPr>
              <w:tabs>
                <w:tab w:val="left" w:pos="8507"/>
              </w:tabs>
              <w:ind w:firstLine="426"/>
              <w:jc w:val="right"/>
              <w:rPr>
                <w:b/>
              </w:rPr>
            </w:pPr>
            <w:r w:rsidRPr="00D21259">
              <w:rPr>
                <w:b/>
              </w:rPr>
              <w:t>Директор  МБОУ «Гимназия № 52»</w:t>
            </w:r>
          </w:p>
          <w:p w:rsidR="00D21259" w:rsidRPr="00D21259" w:rsidRDefault="00D21259" w:rsidP="00D21259">
            <w:pPr>
              <w:tabs>
                <w:tab w:val="left" w:pos="8507"/>
              </w:tabs>
              <w:ind w:firstLine="426"/>
              <w:jc w:val="center"/>
              <w:rPr>
                <w:b/>
              </w:rPr>
            </w:pPr>
          </w:p>
          <w:p w:rsidR="00D21259" w:rsidRPr="00D21259" w:rsidRDefault="00D21259" w:rsidP="00D21259">
            <w:pPr>
              <w:tabs>
                <w:tab w:val="left" w:pos="765"/>
                <w:tab w:val="right" w:pos="4773"/>
                <w:tab w:val="left" w:pos="8507"/>
              </w:tabs>
              <w:ind w:firstLine="426"/>
              <w:rPr>
                <w:b/>
              </w:rPr>
            </w:pPr>
            <w:r w:rsidRPr="00D21259">
              <w:rPr>
                <w:b/>
              </w:rPr>
              <w:tab/>
              <w:t>______________   А.Р.Латыпова</w:t>
            </w:r>
          </w:p>
          <w:p w:rsidR="00D21259" w:rsidRPr="00D21259" w:rsidRDefault="00D21259" w:rsidP="00D21259">
            <w:pPr>
              <w:tabs>
                <w:tab w:val="left" w:pos="8507"/>
              </w:tabs>
              <w:rPr>
                <w:b/>
              </w:rPr>
            </w:pPr>
            <w:r w:rsidRPr="00D21259">
              <w:rPr>
                <w:b/>
              </w:rPr>
              <w:t xml:space="preserve">         Приказ от_______ 20___г.  №______</w:t>
            </w:r>
          </w:p>
        </w:tc>
      </w:tr>
    </w:tbl>
    <w:p w:rsidR="00D21259" w:rsidRPr="00D21259" w:rsidRDefault="00D21259" w:rsidP="00D21259">
      <w:pPr>
        <w:jc w:val="center"/>
        <w:rPr>
          <w:b/>
        </w:rPr>
      </w:pPr>
    </w:p>
    <w:p w:rsidR="00D21259" w:rsidRPr="00D21259" w:rsidRDefault="00D21259" w:rsidP="00D21259">
      <w:pPr>
        <w:jc w:val="center"/>
        <w:rPr>
          <w:b/>
        </w:rPr>
      </w:pPr>
      <w:r w:rsidRPr="00D21259">
        <w:rPr>
          <w:b/>
        </w:rPr>
        <w:t>Перечень</w:t>
      </w:r>
    </w:p>
    <w:p w:rsidR="00D21259" w:rsidRPr="00D21259" w:rsidRDefault="00D21259" w:rsidP="00D21259">
      <w:pPr>
        <w:jc w:val="center"/>
        <w:rPr>
          <w:b/>
        </w:rPr>
      </w:pPr>
      <w:r w:rsidRPr="00D21259">
        <w:rPr>
          <w:b/>
        </w:rPr>
        <w:t>должностей с ненормированным рабочим днем, работа в которых дает право на ежегодный дополнительный оплачиваемый отпуск</w:t>
      </w:r>
    </w:p>
    <w:p w:rsidR="00D21259" w:rsidRPr="00D21259" w:rsidRDefault="00D21259" w:rsidP="00D21259">
      <w:pPr>
        <w:shd w:val="clear" w:color="auto" w:fill="FFFFFF"/>
        <w:spacing w:line="276" w:lineRule="auto"/>
        <w:ind w:right="998"/>
        <w:jc w:val="center"/>
      </w:pPr>
    </w:p>
    <w:tbl>
      <w:tblPr>
        <w:tblW w:w="0" w:type="auto"/>
        <w:jc w:val="center"/>
        <w:tblLayout w:type="fixed"/>
        <w:tblCellMar>
          <w:left w:w="40" w:type="dxa"/>
          <w:right w:w="40" w:type="dxa"/>
        </w:tblCellMar>
        <w:tblLook w:val="04A0"/>
      </w:tblPr>
      <w:tblGrid>
        <w:gridCol w:w="4253"/>
        <w:gridCol w:w="2410"/>
      </w:tblGrid>
      <w:tr w:rsidR="00D21259" w:rsidRPr="00D21259" w:rsidTr="00D21259">
        <w:trPr>
          <w:trHeight w:hRule="exact" w:val="69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D21259" w:rsidRPr="00D21259" w:rsidRDefault="00D21259" w:rsidP="00D21259">
            <w:pPr>
              <w:shd w:val="clear" w:color="auto" w:fill="FFFFFF"/>
              <w:spacing w:line="276" w:lineRule="auto"/>
              <w:rPr>
                <w:spacing w:val="-1"/>
              </w:rPr>
            </w:pPr>
            <w:r w:rsidRPr="00D21259">
              <w:rPr>
                <w:spacing w:val="-1"/>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D21259" w:rsidRPr="00D21259" w:rsidRDefault="00D21259" w:rsidP="00D21259">
            <w:pPr>
              <w:spacing w:line="276" w:lineRule="auto"/>
            </w:pPr>
            <w:r w:rsidRPr="00D21259">
              <w:t xml:space="preserve"> 3  календарных  дня</w:t>
            </w:r>
          </w:p>
        </w:tc>
      </w:tr>
      <w:tr w:rsidR="00D21259" w:rsidRPr="00D21259" w:rsidTr="00D21259">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D21259" w:rsidRPr="00D21259" w:rsidRDefault="00D21259" w:rsidP="00D21259">
            <w:pPr>
              <w:shd w:val="clear" w:color="auto" w:fill="FFFFFF"/>
              <w:spacing w:line="276" w:lineRule="auto"/>
              <w:rPr>
                <w:spacing w:val="-1"/>
              </w:rPr>
            </w:pPr>
            <w:r w:rsidRPr="00D21259">
              <w:rPr>
                <w:spacing w:val="-1"/>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D21259" w:rsidRPr="00D21259" w:rsidRDefault="00D21259" w:rsidP="00D21259">
            <w:pPr>
              <w:spacing w:line="276" w:lineRule="auto"/>
            </w:pPr>
            <w:r w:rsidRPr="00D21259">
              <w:t xml:space="preserve"> 3  календарных дня</w:t>
            </w:r>
          </w:p>
        </w:tc>
      </w:tr>
      <w:tr w:rsidR="00D21259" w:rsidRPr="00D21259" w:rsidTr="00D21259">
        <w:trPr>
          <w:trHeight w:hRule="exact" w:val="518"/>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D21259" w:rsidRPr="00D21259" w:rsidRDefault="00D21259" w:rsidP="00D21259">
            <w:pPr>
              <w:shd w:val="clear" w:color="auto" w:fill="FFFFFF"/>
              <w:spacing w:line="276" w:lineRule="auto"/>
              <w:rPr>
                <w:spacing w:val="-1"/>
              </w:rPr>
            </w:pPr>
            <w:r w:rsidRPr="00D21259">
              <w:rPr>
                <w:spacing w:val="-1"/>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D21259" w:rsidRPr="00D21259" w:rsidRDefault="00D21259" w:rsidP="00D21259">
            <w:pPr>
              <w:spacing w:line="276" w:lineRule="auto"/>
            </w:pPr>
            <w:r w:rsidRPr="00D21259">
              <w:t>3  календарных дня</w:t>
            </w:r>
          </w:p>
        </w:tc>
      </w:tr>
    </w:tbl>
    <w:p w:rsidR="00D21259" w:rsidRPr="00D21259" w:rsidRDefault="00D21259" w:rsidP="00AD578A">
      <w:pPr>
        <w:shd w:val="clear" w:color="auto" w:fill="FFFFFF"/>
        <w:spacing w:line="276" w:lineRule="auto"/>
        <w:ind w:left="567" w:right="-142" w:firstLine="284"/>
        <w:jc w:val="both"/>
        <w:rPr>
          <w:i/>
        </w:rPr>
      </w:pPr>
      <w:r w:rsidRPr="00D21259">
        <w:rPr>
          <w:bCs/>
          <w:i/>
        </w:rPr>
        <w:t xml:space="preserve">Примечание: </w:t>
      </w:r>
      <w:r w:rsidRPr="00D21259">
        <w:rPr>
          <w:i/>
          <w:spacing w:val="-1"/>
        </w:rPr>
        <w:t xml:space="preserve">Дополнительный отпуск присоединяется, как правило, к очередному отпуску с учетом режима работы </w:t>
      </w:r>
      <w:r w:rsidRPr="00D21259">
        <w:rPr>
          <w:i/>
          <w:spacing w:val="-2"/>
        </w:rPr>
        <w:t>учреждения.</w:t>
      </w:r>
    </w:p>
    <w:p w:rsidR="00D21259" w:rsidRPr="00D21259" w:rsidRDefault="00D21259" w:rsidP="00D21259">
      <w:pPr>
        <w:spacing w:after="200" w:line="276" w:lineRule="auto"/>
      </w:pPr>
      <w:r w:rsidRPr="00D21259">
        <w:rPr>
          <w:b/>
          <w:spacing w:val="-20"/>
        </w:rPr>
        <w:t xml:space="preserve">Основание:  ст .119 ТК РФ (пункт 42.2), </w:t>
      </w:r>
      <w:r w:rsidRPr="00D21259">
        <w:rPr>
          <w:b/>
        </w:rPr>
        <w:t>ст. 101 ТК РФ, ст. 372 ТК РФ.</w:t>
      </w:r>
    </w:p>
    <w:p w:rsidR="00D21259" w:rsidRPr="00D21259" w:rsidRDefault="00D21259" w:rsidP="00D21259">
      <w:pPr>
        <w:spacing w:after="200" w:line="276" w:lineRule="auto"/>
        <w:jc w:val="both"/>
        <w:rPr>
          <w:b/>
          <w:color w:val="3C3C3C"/>
          <w:spacing w:val="2"/>
        </w:rPr>
      </w:pPr>
      <w:r w:rsidRPr="00D21259">
        <w:rPr>
          <w:b/>
          <w:color w:val="3C3C3C"/>
          <w:spacing w:val="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D21259" w:rsidRPr="00D21259" w:rsidRDefault="00D21259" w:rsidP="00D21259">
      <w:pPr>
        <w:spacing w:line="276" w:lineRule="auto"/>
        <w:jc w:val="center"/>
        <w:rPr>
          <w:b/>
          <w:color w:val="3C3C3C"/>
          <w:spacing w:val="2"/>
        </w:rPr>
      </w:pPr>
      <w:r w:rsidRPr="00D21259">
        <w:rPr>
          <w:b/>
          <w:color w:val="3C3C3C"/>
          <w:spacing w:val="2"/>
        </w:rPr>
        <w:t>Постановление Кабинета Министров Республики Татарстан</w:t>
      </w:r>
    </w:p>
    <w:p w:rsidR="00D21259" w:rsidRPr="00D21259" w:rsidRDefault="00D21259" w:rsidP="00D21259">
      <w:pPr>
        <w:shd w:val="clear" w:color="auto" w:fill="FFFFFF"/>
        <w:spacing w:line="288" w:lineRule="atLeast"/>
        <w:jc w:val="center"/>
        <w:textAlignment w:val="baseline"/>
        <w:rPr>
          <w:b/>
          <w:color w:val="3C3C3C"/>
          <w:spacing w:val="2"/>
        </w:rPr>
      </w:pPr>
      <w:r w:rsidRPr="00D21259">
        <w:rPr>
          <w:b/>
          <w:color w:val="3C3C3C"/>
          <w:spacing w:val="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D21259" w:rsidRPr="00D21259" w:rsidRDefault="00D21259" w:rsidP="00D21259">
      <w:pPr>
        <w:shd w:val="clear" w:color="auto" w:fill="FFFFFF"/>
        <w:spacing w:line="288" w:lineRule="atLeast"/>
        <w:jc w:val="center"/>
        <w:textAlignment w:val="baseline"/>
        <w:rPr>
          <w:b/>
          <w:color w:val="3C3C3C"/>
          <w:spacing w:val="2"/>
        </w:rPr>
      </w:pPr>
      <w:r w:rsidRPr="00D21259">
        <w:rPr>
          <w:b/>
          <w:color w:val="3C3C3C"/>
          <w:spacing w:val="2"/>
        </w:rPr>
        <w:t>(с изменениями на 13 ноября 2006 года)</w:t>
      </w:r>
    </w:p>
    <w:p w:rsidR="00D21259" w:rsidRPr="00D21259" w:rsidRDefault="00D21259" w:rsidP="00D21259">
      <w:pPr>
        <w:shd w:val="clear" w:color="auto" w:fill="FFFFFF"/>
        <w:spacing w:line="315" w:lineRule="atLeast"/>
        <w:ind w:firstLine="567"/>
        <w:jc w:val="both"/>
        <w:textAlignment w:val="baseline"/>
        <w:rPr>
          <w:color w:val="2D2D2D"/>
          <w:spacing w:val="2"/>
        </w:rPr>
      </w:pPr>
      <w:r w:rsidRPr="00D21259">
        <w:rPr>
          <w:color w:val="2D2D2D"/>
          <w:spacing w:val="2"/>
        </w:rPr>
        <w:t>В соответствии со статьей 119 Трудового кодекса Российской Федерации Кабинет Министров Республики Татарстан постановляет:</w:t>
      </w:r>
    </w:p>
    <w:p w:rsidR="00D21259" w:rsidRPr="00D21259" w:rsidRDefault="00D21259" w:rsidP="00D21259">
      <w:pPr>
        <w:shd w:val="clear" w:color="auto" w:fill="FFFFFF"/>
        <w:spacing w:line="315" w:lineRule="atLeast"/>
        <w:ind w:firstLine="567"/>
        <w:jc w:val="both"/>
        <w:textAlignment w:val="baseline"/>
        <w:rPr>
          <w:color w:val="2D2D2D"/>
          <w:spacing w:val="2"/>
        </w:rPr>
      </w:pPr>
      <w:r w:rsidRPr="00D21259">
        <w:rPr>
          <w:color w:val="2D2D2D"/>
          <w:spacing w:val="2"/>
        </w:rPr>
        <w:t>1. Утвердить прилагаемые </w:t>
      </w:r>
      <w:hyperlink r:id="rId27" w:history="1">
        <w:r w:rsidRPr="00D21259">
          <w:rPr>
            <w:spacing w:val="2"/>
          </w:rPr>
          <w:t>Правила</w:t>
        </w:r>
      </w:hyperlink>
      <w:r w:rsidRPr="00D21259">
        <w:rPr>
          <w:color w:val="2D2D2D"/>
          <w:spacing w:val="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D21259" w:rsidRPr="00AD578A" w:rsidRDefault="00D21259" w:rsidP="00AD578A">
      <w:pPr>
        <w:shd w:val="clear" w:color="auto" w:fill="FFFFFF"/>
        <w:spacing w:line="315" w:lineRule="atLeast"/>
        <w:ind w:firstLine="567"/>
        <w:jc w:val="both"/>
        <w:textAlignment w:val="baseline"/>
        <w:rPr>
          <w:color w:val="2D2D2D"/>
          <w:spacing w:val="2"/>
        </w:rPr>
      </w:pPr>
      <w:r w:rsidRPr="00D21259">
        <w:rPr>
          <w:color w:val="2D2D2D"/>
          <w:spacing w:val="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D21259" w:rsidRPr="00D21259" w:rsidRDefault="00D21259" w:rsidP="00D21259">
      <w:pPr>
        <w:shd w:val="clear" w:color="auto" w:fill="FFFFFF"/>
        <w:spacing w:line="315" w:lineRule="atLeast"/>
        <w:ind w:firstLine="567"/>
        <w:jc w:val="both"/>
        <w:textAlignment w:val="baseline"/>
        <w:rPr>
          <w:b/>
          <w:color w:val="2D2D2D"/>
          <w:spacing w:val="2"/>
        </w:rPr>
      </w:pPr>
      <w:r w:rsidRPr="00D21259">
        <w:rPr>
          <w:b/>
          <w:color w:val="2D2D2D"/>
          <w:spacing w:val="2"/>
        </w:rPr>
        <w:t>Премьер-министр</w:t>
      </w:r>
    </w:p>
    <w:p w:rsidR="00D21259" w:rsidRPr="00AD578A" w:rsidRDefault="00D21259" w:rsidP="00AD578A">
      <w:pPr>
        <w:shd w:val="clear" w:color="auto" w:fill="FFFFFF"/>
        <w:spacing w:line="315" w:lineRule="atLeast"/>
        <w:ind w:firstLine="567"/>
        <w:jc w:val="both"/>
        <w:textAlignment w:val="baseline"/>
        <w:rPr>
          <w:b/>
          <w:color w:val="2D2D2D"/>
          <w:spacing w:val="2"/>
        </w:rPr>
      </w:pPr>
      <w:r w:rsidRPr="00D21259">
        <w:rPr>
          <w:b/>
          <w:color w:val="2D2D2D"/>
          <w:spacing w:val="2"/>
        </w:rPr>
        <w:t>Республики Татарстан    </w:t>
      </w:r>
      <w:r w:rsidRPr="00D21259">
        <w:rPr>
          <w:b/>
          <w:color w:val="2D2D2D"/>
          <w:spacing w:val="2"/>
        </w:rPr>
        <w:tab/>
      </w:r>
      <w:r w:rsidRPr="00D21259">
        <w:rPr>
          <w:b/>
          <w:color w:val="2D2D2D"/>
          <w:spacing w:val="2"/>
        </w:rPr>
        <w:tab/>
      </w:r>
      <w:r w:rsidRPr="00D21259">
        <w:rPr>
          <w:b/>
          <w:color w:val="2D2D2D"/>
          <w:spacing w:val="2"/>
        </w:rPr>
        <w:tab/>
      </w:r>
      <w:r w:rsidRPr="00D21259">
        <w:rPr>
          <w:b/>
          <w:color w:val="2D2D2D"/>
          <w:spacing w:val="2"/>
        </w:rPr>
        <w:tab/>
      </w:r>
      <w:r w:rsidRPr="00D21259">
        <w:rPr>
          <w:b/>
          <w:color w:val="2D2D2D"/>
          <w:spacing w:val="2"/>
        </w:rPr>
        <w:tab/>
        <w:t>Р.Н.Минниханов</w:t>
      </w:r>
    </w:p>
    <w:p w:rsidR="00D21259" w:rsidRPr="00D21259" w:rsidRDefault="00D21259" w:rsidP="00D21259">
      <w:pPr>
        <w:shd w:val="clear" w:color="auto" w:fill="FFFFFF"/>
        <w:spacing w:line="315" w:lineRule="atLeast"/>
        <w:ind w:firstLine="567"/>
        <w:jc w:val="both"/>
        <w:textAlignment w:val="baseline"/>
        <w:rPr>
          <w:b/>
          <w:color w:val="2D2D2D"/>
          <w:spacing w:val="2"/>
        </w:rPr>
      </w:pPr>
      <w:r w:rsidRPr="00D21259">
        <w:rPr>
          <w:b/>
          <w:color w:val="2D2D2D"/>
          <w:spacing w:val="2"/>
        </w:rPr>
        <w:t>Руководитель Аппарата Кабинета</w:t>
      </w:r>
    </w:p>
    <w:p w:rsidR="00D21259" w:rsidRPr="00D21259" w:rsidRDefault="00D21259" w:rsidP="00D21259">
      <w:pPr>
        <w:shd w:val="clear" w:color="auto" w:fill="FFFFFF"/>
        <w:spacing w:line="315" w:lineRule="atLeast"/>
        <w:ind w:firstLine="567"/>
        <w:jc w:val="both"/>
        <w:textAlignment w:val="baseline"/>
        <w:rPr>
          <w:b/>
          <w:color w:val="2D2D2D"/>
          <w:spacing w:val="2"/>
        </w:rPr>
      </w:pPr>
      <w:r w:rsidRPr="00D21259">
        <w:rPr>
          <w:b/>
          <w:color w:val="2D2D2D"/>
          <w:spacing w:val="2"/>
        </w:rPr>
        <w:t>Министров Республики Татарстан</w:t>
      </w:r>
      <w:r w:rsidRPr="00D21259">
        <w:rPr>
          <w:b/>
          <w:color w:val="2D2D2D"/>
          <w:spacing w:val="2"/>
        </w:rPr>
        <w:tab/>
      </w:r>
      <w:r w:rsidRPr="00D21259">
        <w:rPr>
          <w:b/>
          <w:color w:val="2D2D2D"/>
          <w:spacing w:val="2"/>
        </w:rPr>
        <w:tab/>
      </w:r>
      <w:r w:rsidRPr="00D21259">
        <w:rPr>
          <w:b/>
          <w:color w:val="2D2D2D"/>
          <w:spacing w:val="2"/>
        </w:rPr>
        <w:tab/>
        <w:t>И.Б.Фаттахов</w:t>
      </w:r>
    </w:p>
    <w:p w:rsidR="00D21259" w:rsidRPr="00D21259" w:rsidRDefault="00D21259" w:rsidP="00D21259">
      <w:pPr>
        <w:shd w:val="clear" w:color="auto" w:fill="FFFFFF"/>
        <w:ind w:firstLine="567"/>
        <w:jc w:val="center"/>
        <w:textAlignment w:val="baseline"/>
        <w:outlineLvl w:val="1"/>
        <w:rPr>
          <w:b/>
          <w:color w:val="3C3C3C"/>
          <w:spacing w:val="2"/>
          <w:sz w:val="25"/>
          <w:szCs w:val="25"/>
        </w:rPr>
      </w:pPr>
    </w:p>
    <w:p w:rsidR="00D21259" w:rsidRPr="00D21259" w:rsidRDefault="00D21259" w:rsidP="00AD578A">
      <w:pPr>
        <w:shd w:val="clear" w:color="auto" w:fill="FFFFFF"/>
        <w:textAlignment w:val="baseline"/>
        <w:outlineLvl w:val="1"/>
        <w:rPr>
          <w:b/>
          <w:color w:val="3C3C3C"/>
          <w:spacing w:val="2"/>
          <w:sz w:val="22"/>
          <w:szCs w:val="22"/>
        </w:rPr>
      </w:pPr>
    </w:p>
    <w:p w:rsidR="00D21259" w:rsidRPr="00D21259" w:rsidRDefault="00D21259" w:rsidP="00D21259">
      <w:pPr>
        <w:shd w:val="clear" w:color="auto" w:fill="FFFFFF"/>
        <w:ind w:firstLine="567"/>
        <w:jc w:val="center"/>
        <w:textAlignment w:val="baseline"/>
        <w:outlineLvl w:val="1"/>
        <w:rPr>
          <w:b/>
          <w:spacing w:val="2"/>
          <w:sz w:val="20"/>
          <w:szCs w:val="20"/>
        </w:rPr>
      </w:pPr>
      <w:r w:rsidRPr="00D21259">
        <w:rPr>
          <w:b/>
          <w:spacing w:val="2"/>
          <w:sz w:val="20"/>
          <w:szCs w:val="20"/>
        </w:rPr>
        <w:lastRenderedPageBreak/>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rsidR="00D21259" w:rsidRPr="00D21259" w:rsidRDefault="00D21259" w:rsidP="00D21259">
      <w:pPr>
        <w:shd w:val="clear" w:color="auto" w:fill="FFFFFF"/>
        <w:ind w:firstLine="567"/>
        <w:jc w:val="center"/>
        <w:textAlignment w:val="baseline"/>
        <w:outlineLvl w:val="1"/>
        <w:rPr>
          <w:b/>
          <w:spacing w:val="2"/>
          <w:sz w:val="16"/>
          <w:szCs w:val="16"/>
        </w:rPr>
      </w:pPr>
    </w:p>
    <w:p w:rsidR="00D21259" w:rsidRPr="00D21259" w:rsidRDefault="00D21259" w:rsidP="00D21259">
      <w:pPr>
        <w:shd w:val="clear" w:color="auto" w:fill="FFFFFF"/>
        <w:spacing w:line="315" w:lineRule="atLeast"/>
        <w:ind w:firstLine="567"/>
        <w:jc w:val="both"/>
        <w:textAlignment w:val="baseline"/>
        <w:rPr>
          <w:spacing w:val="2"/>
        </w:rPr>
      </w:pPr>
      <w:r w:rsidRPr="00D21259">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D21259" w:rsidRPr="00D21259" w:rsidRDefault="00D21259" w:rsidP="00D21259">
      <w:pPr>
        <w:shd w:val="clear" w:color="auto" w:fill="FFFFFF"/>
        <w:spacing w:line="315" w:lineRule="atLeast"/>
        <w:ind w:firstLine="567"/>
        <w:jc w:val="both"/>
        <w:textAlignment w:val="baseline"/>
        <w:rPr>
          <w:spacing w:val="2"/>
        </w:rPr>
      </w:pPr>
      <w:r w:rsidRPr="00D21259">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D21259" w:rsidRPr="00D21259" w:rsidRDefault="00D21259" w:rsidP="00D21259">
      <w:pPr>
        <w:shd w:val="clear" w:color="auto" w:fill="FFFFFF"/>
        <w:spacing w:line="315" w:lineRule="atLeast"/>
        <w:ind w:firstLine="567"/>
        <w:jc w:val="both"/>
        <w:textAlignment w:val="baseline"/>
        <w:rPr>
          <w:spacing w:val="2"/>
        </w:rPr>
      </w:pPr>
      <w:r w:rsidRPr="00D21259">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D21259" w:rsidRPr="00D21259" w:rsidRDefault="00D21259" w:rsidP="00D21259">
      <w:pPr>
        <w:shd w:val="clear" w:color="auto" w:fill="FFFFFF"/>
        <w:spacing w:line="315" w:lineRule="atLeast"/>
        <w:ind w:firstLine="567"/>
        <w:jc w:val="both"/>
        <w:textAlignment w:val="baseline"/>
        <w:rPr>
          <w:spacing w:val="2"/>
        </w:rPr>
      </w:pPr>
      <w:r w:rsidRPr="00D21259">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D21259" w:rsidRPr="00D21259" w:rsidRDefault="00D21259" w:rsidP="00D21259">
      <w:pPr>
        <w:shd w:val="clear" w:color="auto" w:fill="FFFFFF"/>
        <w:spacing w:line="315" w:lineRule="atLeast"/>
        <w:ind w:firstLine="567"/>
        <w:jc w:val="both"/>
        <w:textAlignment w:val="baseline"/>
        <w:rPr>
          <w:spacing w:val="2"/>
        </w:rPr>
      </w:pPr>
      <w:r w:rsidRPr="00D21259">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D21259" w:rsidRPr="00D21259" w:rsidRDefault="00D21259" w:rsidP="00D21259">
      <w:pPr>
        <w:shd w:val="clear" w:color="auto" w:fill="FFFFFF"/>
        <w:spacing w:line="315" w:lineRule="atLeast"/>
        <w:ind w:firstLine="567"/>
        <w:jc w:val="both"/>
        <w:textAlignment w:val="baseline"/>
        <w:rPr>
          <w:spacing w:val="2"/>
        </w:rPr>
      </w:pPr>
      <w:r w:rsidRPr="00D21259">
        <w:rPr>
          <w:spacing w:val="2"/>
        </w:rPr>
        <w:t>Работодатель ведет учет времени, фактически отработанного каждым работником в условиях ненормированного рабочего дня.</w:t>
      </w:r>
    </w:p>
    <w:p w:rsidR="00D21259" w:rsidRPr="00D21259" w:rsidRDefault="00D21259" w:rsidP="00D21259">
      <w:pPr>
        <w:shd w:val="clear" w:color="auto" w:fill="FFFFFF"/>
        <w:spacing w:line="315" w:lineRule="atLeast"/>
        <w:ind w:firstLine="567"/>
        <w:jc w:val="both"/>
        <w:textAlignment w:val="baseline"/>
        <w:rPr>
          <w:spacing w:val="2"/>
        </w:rPr>
      </w:pPr>
      <w:r w:rsidRPr="00D21259">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D21259" w:rsidRPr="00D21259" w:rsidRDefault="00D21259" w:rsidP="00D21259">
      <w:pPr>
        <w:shd w:val="clear" w:color="auto" w:fill="FFFFFF"/>
        <w:spacing w:line="315" w:lineRule="atLeast"/>
        <w:ind w:firstLine="567"/>
        <w:jc w:val="both"/>
        <w:textAlignment w:val="baseline"/>
        <w:rPr>
          <w:spacing w:val="2"/>
        </w:rPr>
      </w:pPr>
      <w:r w:rsidRPr="00D21259">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D21259" w:rsidRPr="00D21259" w:rsidRDefault="00D21259" w:rsidP="00D21259">
      <w:pPr>
        <w:shd w:val="clear" w:color="auto" w:fill="FFFFFF"/>
        <w:spacing w:line="315" w:lineRule="atLeast"/>
        <w:ind w:firstLine="567"/>
        <w:jc w:val="both"/>
        <w:textAlignment w:val="baseline"/>
        <w:rPr>
          <w:spacing w:val="2"/>
        </w:rPr>
      </w:pPr>
      <w:r w:rsidRPr="00D21259">
        <w:rPr>
          <w:spacing w:val="2"/>
        </w:rPr>
        <w:t>Нерабочие праздничные дни, приходящиеся на период дополнительного отпуска, в число календарных дней отпуска не включаются.</w:t>
      </w:r>
    </w:p>
    <w:p w:rsidR="00D21259" w:rsidRPr="00D21259" w:rsidRDefault="00D21259" w:rsidP="00D21259">
      <w:pPr>
        <w:shd w:val="clear" w:color="auto" w:fill="FFFFFF"/>
        <w:spacing w:line="315" w:lineRule="atLeast"/>
        <w:ind w:firstLine="567"/>
        <w:jc w:val="both"/>
        <w:textAlignment w:val="baseline"/>
        <w:rPr>
          <w:spacing w:val="2"/>
        </w:rPr>
      </w:pPr>
      <w:r w:rsidRPr="00D21259">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D21259" w:rsidRPr="00AD578A" w:rsidRDefault="00D21259" w:rsidP="00AD578A">
      <w:pPr>
        <w:shd w:val="clear" w:color="auto" w:fill="FFFFFF"/>
        <w:spacing w:line="315" w:lineRule="atLeast"/>
        <w:ind w:firstLine="567"/>
        <w:jc w:val="both"/>
        <w:textAlignment w:val="baseline"/>
        <w:rPr>
          <w:spacing w:val="2"/>
          <w:sz w:val="28"/>
          <w:szCs w:val="28"/>
        </w:rPr>
      </w:pPr>
      <w:r w:rsidRPr="00D21259">
        <w:rPr>
          <w:spacing w:val="2"/>
        </w:rPr>
        <w:t>7. Оплата дополнительных отпусков, предоставляемых работникам с ненормированным рабочим днем, производится в пределах фонда оплаты труда.</w:t>
      </w:r>
    </w:p>
    <w:p w:rsidR="00D21259" w:rsidRPr="00D21259" w:rsidRDefault="00D21259" w:rsidP="00D21259">
      <w:pPr>
        <w:ind w:firstLine="567"/>
        <w:jc w:val="center"/>
        <w:rPr>
          <w:b/>
          <w:sz w:val="20"/>
          <w:szCs w:val="20"/>
        </w:rPr>
      </w:pPr>
      <w:r w:rsidRPr="00D21259">
        <w:rPr>
          <w:b/>
          <w:sz w:val="20"/>
          <w:szCs w:val="20"/>
        </w:rPr>
        <w:t>ЖУРНАЛ</w:t>
      </w:r>
    </w:p>
    <w:p w:rsidR="00D21259" w:rsidRPr="00AD578A" w:rsidRDefault="00D21259" w:rsidP="00AD578A">
      <w:pPr>
        <w:ind w:firstLine="567"/>
        <w:jc w:val="center"/>
        <w:rPr>
          <w:b/>
          <w:sz w:val="20"/>
          <w:szCs w:val="20"/>
        </w:rPr>
      </w:pPr>
      <w:r w:rsidRPr="00D21259">
        <w:rPr>
          <w:b/>
          <w:sz w:val="20"/>
          <w:szCs w:val="20"/>
        </w:rPr>
        <w:t>учета рабочего времени, отработанного работниками в режиме ненормированного рабочего дня</w:t>
      </w:r>
    </w:p>
    <w:tbl>
      <w:tblPr>
        <w:tblW w:w="10696" w:type="dxa"/>
        <w:jc w:val="center"/>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9"/>
        <w:gridCol w:w="2163"/>
        <w:gridCol w:w="1276"/>
        <w:gridCol w:w="2270"/>
        <w:gridCol w:w="992"/>
        <w:gridCol w:w="1419"/>
        <w:gridCol w:w="2047"/>
      </w:tblGrid>
      <w:tr w:rsidR="00D21259" w:rsidRPr="00D21259" w:rsidTr="00AD578A">
        <w:trPr>
          <w:jc w:val="center"/>
        </w:trPr>
        <w:tc>
          <w:tcPr>
            <w:tcW w:w="529" w:type="dxa"/>
            <w:tcBorders>
              <w:top w:val="single" w:sz="4" w:space="0" w:color="auto"/>
              <w:left w:val="single" w:sz="4" w:space="0" w:color="auto"/>
              <w:bottom w:val="single" w:sz="4" w:space="0" w:color="auto"/>
              <w:right w:val="single" w:sz="4" w:space="0" w:color="auto"/>
            </w:tcBorders>
            <w:vAlign w:val="center"/>
            <w:hideMark/>
          </w:tcPr>
          <w:p w:rsidR="00D21259" w:rsidRPr="00D21259" w:rsidRDefault="00D21259" w:rsidP="00D21259">
            <w:pPr>
              <w:jc w:val="center"/>
              <w:rPr>
                <w:sz w:val="20"/>
                <w:szCs w:val="20"/>
              </w:rPr>
            </w:pPr>
            <w:r w:rsidRPr="00D21259">
              <w:rPr>
                <w:sz w:val="20"/>
                <w:szCs w:val="20"/>
              </w:rPr>
              <w:t>№ п/п</w:t>
            </w:r>
          </w:p>
        </w:tc>
        <w:tc>
          <w:tcPr>
            <w:tcW w:w="2163" w:type="dxa"/>
            <w:tcBorders>
              <w:top w:val="single" w:sz="4" w:space="0" w:color="auto"/>
              <w:left w:val="single" w:sz="4" w:space="0" w:color="auto"/>
              <w:bottom w:val="single" w:sz="4" w:space="0" w:color="auto"/>
              <w:right w:val="single" w:sz="4" w:space="0" w:color="auto"/>
            </w:tcBorders>
            <w:vAlign w:val="center"/>
            <w:hideMark/>
          </w:tcPr>
          <w:p w:rsidR="00D21259" w:rsidRPr="00D21259" w:rsidRDefault="00D21259" w:rsidP="00D21259">
            <w:pPr>
              <w:jc w:val="center"/>
              <w:rPr>
                <w:sz w:val="20"/>
                <w:szCs w:val="20"/>
              </w:rPr>
            </w:pPr>
            <w:r w:rsidRPr="00D21259">
              <w:rPr>
                <w:sz w:val="20"/>
                <w:szCs w:val="20"/>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D21259" w:rsidRPr="00D21259" w:rsidRDefault="00D21259" w:rsidP="00D21259">
            <w:pPr>
              <w:jc w:val="center"/>
              <w:rPr>
                <w:sz w:val="20"/>
                <w:szCs w:val="20"/>
              </w:rPr>
            </w:pPr>
            <w:r w:rsidRPr="00D21259">
              <w:rPr>
                <w:sz w:val="20"/>
                <w:szCs w:val="20"/>
              </w:rPr>
              <w:t>Табельный номер</w:t>
            </w:r>
          </w:p>
        </w:tc>
        <w:tc>
          <w:tcPr>
            <w:tcW w:w="2270" w:type="dxa"/>
            <w:tcBorders>
              <w:top w:val="single" w:sz="4" w:space="0" w:color="auto"/>
              <w:left w:val="single" w:sz="4" w:space="0" w:color="auto"/>
              <w:bottom w:val="single" w:sz="4" w:space="0" w:color="auto"/>
              <w:right w:val="single" w:sz="4" w:space="0" w:color="auto"/>
            </w:tcBorders>
            <w:vAlign w:val="center"/>
            <w:hideMark/>
          </w:tcPr>
          <w:p w:rsidR="00D21259" w:rsidRPr="00D21259" w:rsidRDefault="00D21259" w:rsidP="00D21259">
            <w:pPr>
              <w:jc w:val="center"/>
              <w:rPr>
                <w:sz w:val="20"/>
                <w:szCs w:val="20"/>
              </w:rPr>
            </w:pPr>
            <w:r w:rsidRPr="00D21259">
              <w:rPr>
                <w:sz w:val="20"/>
                <w:szCs w:val="20"/>
              </w:rPr>
              <w:t xml:space="preserve">Поручение работодателя (причина привлечения к работе в режиме ненормированного </w:t>
            </w:r>
          </w:p>
          <w:p w:rsidR="00D21259" w:rsidRPr="00D21259" w:rsidRDefault="00D21259" w:rsidP="00D21259">
            <w:pPr>
              <w:jc w:val="center"/>
              <w:rPr>
                <w:sz w:val="20"/>
                <w:szCs w:val="20"/>
              </w:rPr>
            </w:pPr>
            <w:r w:rsidRPr="00D21259">
              <w:rPr>
                <w:sz w:val="20"/>
                <w:szCs w:val="20"/>
              </w:rPr>
              <w:t>рабочего дня)</w:t>
            </w:r>
          </w:p>
        </w:tc>
        <w:tc>
          <w:tcPr>
            <w:tcW w:w="992" w:type="dxa"/>
            <w:tcBorders>
              <w:top w:val="single" w:sz="4" w:space="0" w:color="auto"/>
              <w:left w:val="single" w:sz="4" w:space="0" w:color="auto"/>
              <w:bottom w:val="single" w:sz="4" w:space="0" w:color="auto"/>
              <w:right w:val="single" w:sz="4" w:space="0" w:color="auto"/>
            </w:tcBorders>
            <w:vAlign w:val="center"/>
            <w:hideMark/>
          </w:tcPr>
          <w:p w:rsidR="00D21259" w:rsidRPr="00D21259" w:rsidRDefault="00D21259" w:rsidP="00D21259">
            <w:pPr>
              <w:jc w:val="center"/>
              <w:rPr>
                <w:sz w:val="20"/>
                <w:szCs w:val="20"/>
              </w:rPr>
            </w:pPr>
            <w:r w:rsidRPr="00D21259">
              <w:rPr>
                <w:sz w:val="20"/>
                <w:szCs w:val="20"/>
              </w:rPr>
              <w:t>Дата привлечения к работе</w:t>
            </w:r>
          </w:p>
        </w:tc>
        <w:tc>
          <w:tcPr>
            <w:tcW w:w="1419" w:type="dxa"/>
            <w:tcBorders>
              <w:top w:val="single" w:sz="4" w:space="0" w:color="auto"/>
              <w:left w:val="single" w:sz="4" w:space="0" w:color="auto"/>
              <w:bottom w:val="single" w:sz="4" w:space="0" w:color="auto"/>
              <w:right w:val="single" w:sz="4" w:space="0" w:color="auto"/>
            </w:tcBorders>
            <w:vAlign w:val="center"/>
            <w:hideMark/>
          </w:tcPr>
          <w:p w:rsidR="00D21259" w:rsidRPr="00D21259" w:rsidRDefault="00D21259" w:rsidP="00D21259">
            <w:pPr>
              <w:jc w:val="center"/>
              <w:rPr>
                <w:sz w:val="20"/>
                <w:szCs w:val="20"/>
              </w:rPr>
            </w:pPr>
            <w:r w:rsidRPr="00D21259">
              <w:rPr>
                <w:sz w:val="20"/>
                <w:szCs w:val="20"/>
              </w:rPr>
              <w:t>Время привлечения к работе</w:t>
            </w:r>
          </w:p>
        </w:tc>
        <w:tc>
          <w:tcPr>
            <w:tcW w:w="2047" w:type="dxa"/>
            <w:tcBorders>
              <w:top w:val="single" w:sz="4" w:space="0" w:color="auto"/>
              <w:left w:val="single" w:sz="4" w:space="0" w:color="auto"/>
              <w:bottom w:val="single" w:sz="4" w:space="0" w:color="auto"/>
              <w:right w:val="single" w:sz="4" w:space="0" w:color="auto"/>
            </w:tcBorders>
            <w:vAlign w:val="center"/>
            <w:hideMark/>
          </w:tcPr>
          <w:p w:rsidR="00D21259" w:rsidRPr="00D21259" w:rsidRDefault="00D21259" w:rsidP="00D21259">
            <w:pPr>
              <w:jc w:val="center"/>
              <w:rPr>
                <w:sz w:val="20"/>
                <w:szCs w:val="20"/>
              </w:rPr>
            </w:pPr>
            <w:r w:rsidRPr="00D21259">
              <w:rPr>
                <w:sz w:val="20"/>
                <w:szCs w:val="20"/>
              </w:rPr>
              <w:t>Общая продолжительность отработанного в рабочий день времени</w:t>
            </w:r>
          </w:p>
        </w:tc>
      </w:tr>
    </w:tbl>
    <w:p w:rsidR="00D21259" w:rsidRPr="00AD578A" w:rsidRDefault="00D21259" w:rsidP="00AD578A">
      <w:pPr>
        <w:jc w:val="right"/>
        <w:rPr>
          <w:i/>
        </w:rPr>
      </w:pPr>
      <w:r w:rsidRPr="00D21259">
        <w:rPr>
          <w:i/>
        </w:rPr>
        <w:lastRenderedPageBreak/>
        <w:t>Приложение №12</w:t>
      </w:r>
    </w:p>
    <w:tbl>
      <w:tblPr>
        <w:tblW w:w="10100" w:type="dxa"/>
        <w:tblInd w:w="108" w:type="dxa"/>
        <w:tblLook w:val="04A0"/>
      </w:tblPr>
      <w:tblGrid>
        <w:gridCol w:w="4962"/>
        <w:gridCol w:w="5138"/>
      </w:tblGrid>
      <w:tr w:rsidR="00D21259" w:rsidRPr="00D21259" w:rsidTr="00D21259">
        <w:tc>
          <w:tcPr>
            <w:tcW w:w="4962" w:type="dxa"/>
            <w:vAlign w:val="center"/>
          </w:tcPr>
          <w:p w:rsidR="00D21259" w:rsidRPr="00D21259" w:rsidRDefault="00D21259" w:rsidP="00D21259">
            <w:pPr>
              <w:tabs>
                <w:tab w:val="center" w:pos="4677"/>
                <w:tab w:val="right" w:pos="9355"/>
              </w:tabs>
              <w:spacing w:line="276" w:lineRule="auto"/>
              <w:rPr>
                <w:rFonts w:eastAsiaTheme="minorEastAsia"/>
              </w:rPr>
            </w:pPr>
            <w:r w:rsidRPr="00D21259">
              <w:rPr>
                <w:rFonts w:eastAsiaTheme="minorEastAsia"/>
              </w:rPr>
              <w:t xml:space="preserve">Мотивированное мнение </w:t>
            </w:r>
          </w:p>
          <w:p w:rsidR="00D21259" w:rsidRPr="00D21259" w:rsidRDefault="00D21259" w:rsidP="00D21259">
            <w:pPr>
              <w:tabs>
                <w:tab w:val="center" w:pos="4677"/>
                <w:tab w:val="right" w:pos="9355"/>
              </w:tabs>
              <w:spacing w:line="276" w:lineRule="auto"/>
              <w:rPr>
                <w:rFonts w:eastAsiaTheme="minorEastAsia"/>
              </w:rPr>
            </w:pPr>
            <w:r w:rsidRPr="00D21259">
              <w:rPr>
                <w:rFonts w:eastAsiaTheme="minorEastAsia"/>
              </w:rPr>
              <w:t>Профсоюзной организации</w:t>
            </w:r>
          </w:p>
          <w:p w:rsidR="00D21259" w:rsidRPr="00D21259" w:rsidRDefault="00D21259" w:rsidP="00D21259">
            <w:pPr>
              <w:tabs>
                <w:tab w:val="center" w:pos="4677"/>
                <w:tab w:val="right" w:pos="9355"/>
              </w:tabs>
              <w:spacing w:line="276" w:lineRule="auto"/>
              <w:rPr>
                <w:rFonts w:eastAsiaTheme="minorEastAsia"/>
              </w:rPr>
            </w:pPr>
            <w:r w:rsidRPr="00D21259">
              <w:rPr>
                <w:rFonts w:eastAsiaTheme="minorEastAsia"/>
              </w:rPr>
              <w:t xml:space="preserve">Председатель первичной профсоюзной организации МБОУ «Гимназия № 52»  </w:t>
            </w:r>
          </w:p>
          <w:p w:rsidR="00D21259" w:rsidRPr="00D21259" w:rsidRDefault="00D21259" w:rsidP="00D21259">
            <w:pPr>
              <w:tabs>
                <w:tab w:val="center" w:pos="4677"/>
                <w:tab w:val="right" w:pos="9355"/>
              </w:tabs>
              <w:spacing w:line="276" w:lineRule="auto"/>
              <w:rPr>
                <w:rFonts w:eastAsiaTheme="minorEastAsia"/>
              </w:rPr>
            </w:pPr>
          </w:p>
          <w:p w:rsidR="00D21259" w:rsidRPr="00D21259" w:rsidRDefault="00D21259" w:rsidP="00D21259">
            <w:pPr>
              <w:tabs>
                <w:tab w:val="center" w:pos="4677"/>
                <w:tab w:val="right" w:pos="9355"/>
              </w:tabs>
              <w:spacing w:line="276" w:lineRule="auto"/>
              <w:rPr>
                <w:rFonts w:eastAsiaTheme="minorEastAsia"/>
              </w:rPr>
            </w:pPr>
            <w:r w:rsidRPr="00D21259">
              <w:rPr>
                <w:rFonts w:eastAsiaTheme="minorEastAsia"/>
              </w:rPr>
              <w:t>__________ Э.И.Зарипова</w:t>
            </w:r>
          </w:p>
        </w:tc>
        <w:tc>
          <w:tcPr>
            <w:tcW w:w="5138" w:type="dxa"/>
          </w:tcPr>
          <w:p w:rsidR="00D21259" w:rsidRPr="00D21259" w:rsidRDefault="00D21259" w:rsidP="00D21259">
            <w:pPr>
              <w:tabs>
                <w:tab w:val="center" w:pos="4677"/>
                <w:tab w:val="right" w:pos="9355"/>
              </w:tabs>
              <w:spacing w:line="276" w:lineRule="auto"/>
              <w:ind w:left="601"/>
              <w:rPr>
                <w:rFonts w:eastAsiaTheme="minorEastAsia"/>
              </w:rPr>
            </w:pPr>
            <w:r w:rsidRPr="00D21259">
              <w:rPr>
                <w:rFonts w:eastAsiaTheme="minorEastAsia"/>
              </w:rPr>
              <w:t>УТВЕРЖДЕНО</w:t>
            </w:r>
          </w:p>
          <w:p w:rsidR="00D21259" w:rsidRPr="00D21259" w:rsidRDefault="00D21259" w:rsidP="00D21259">
            <w:pPr>
              <w:tabs>
                <w:tab w:val="center" w:pos="4677"/>
                <w:tab w:val="right" w:pos="9355"/>
              </w:tabs>
              <w:spacing w:line="276" w:lineRule="auto"/>
              <w:ind w:left="601"/>
              <w:rPr>
                <w:rFonts w:eastAsiaTheme="minorEastAsia"/>
              </w:rPr>
            </w:pPr>
            <w:r w:rsidRPr="00D21259">
              <w:rPr>
                <w:rFonts w:eastAsiaTheme="minorEastAsia"/>
              </w:rPr>
              <w:t xml:space="preserve">Директор  </w:t>
            </w:r>
          </w:p>
          <w:p w:rsidR="00D21259" w:rsidRPr="00D21259" w:rsidRDefault="00D21259" w:rsidP="00D21259">
            <w:pPr>
              <w:tabs>
                <w:tab w:val="center" w:pos="4677"/>
                <w:tab w:val="right" w:pos="9355"/>
              </w:tabs>
              <w:spacing w:line="276" w:lineRule="auto"/>
              <w:ind w:left="601"/>
              <w:rPr>
                <w:rFonts w:eastAsiaTheme="minorEastAsia"/>
              </w:rPr>
            </w:pPr>
            <w:r w:rsidRPr="00D21259">
              <w:rPr>
                <w:rFonts w:eastAsiaTheme="minorEastAsia"/>
              </w:rPr>
              <w:t>МБОУ « Гимназия № 52»</w:t>
            </w:r>
          </w:p>
          <w:p w:rsidR="00D21259" w:rsidRPr="00D21259" w:rsidRDefault="00D21259" w:rsidP="00D21259">
            <w:pPr>
              <w:tabs>
                <w:tab w:val="center" w:pos="4677"/>
                <w:tab w:val="right" w:pos="9355"/>
              </w:tabs>
              <w:spacing w:line="276" w:lineRule="auto"/>
              <w:ind w:left="601"/>
              <w:rPr>
                <w:rFonts w:eastAsiaTheme="minorEastAsia"/>
              </w:rPr>
            </w:pPr>
          </w:p>
          <w:p w:rsidR="00D21259" w:rsidRPr="00D21259" w:rsidRDefault="00D21259" w:rsidP="00D21259">
            <w:pPr>
              <w:tabs>
                <w:tab w:val="left" w:pos="142"/>
                <w:tab w:val="center" w:pos="4677"/>
                <w:tab w:val="right" w:pos="9355"/>
              </w:tabs>
              <w:spacing w:line="276" w:lineRule="auto"/>
              <w:ind w:left="601"/>
              <w:contextualSpacing/>
              <w:textAlignment w:val="baseline"/>
              <w:rPr>
                <w:rFonts w:eastAsiaTheme="minorEastAsia"/>
                <w:color w:val="FF0000"/>
              </w:rPr>
            </w:pPr>
            <w:r w:rsidRPr="00D21259">
              <w:rPr>
                <w:rFonts w:eastAsiaTheme="minorEastAsia"/>
              </w:rPr>
              <w:t>___________ А.Р.Латыпова</w:t>
            </w:r>
          </w:p>
        </w:tc>
      </w:tr>
    </w:tbl>
    <w:p w:rsidR="00D21259" w:rsidRPr="00D21259" w:rsidRDefault="00D21259" w:rsidP="00D21259">
      <w:pPr>
        <w:spacing w:line="276" w:lineRule="auto"/>
        <w:ind w:left="-567"/>
        <w:rPr>
          <w:rFonts w:eastAsia="Calibri"/>
          <w:lang w:eastAsia="en-US"/>
        </w:rPr>
      </w:pPr>
    </w:p>
    <w:p w:rsidR="00D21259" w:rsidRPr="00D21259" w:rsidRDefault="00D21259" w:rsidP="00D21259">
      <w:pPr>
        <w:spacing w:line="276" w:lineRule="auto"/>
        <w:ind w:left="-567" w:firstLine="708"/>
        <w:rPr>
          <w:rFonts w:eastAsia="Calibri"/>
          <w:lang w:eastAsia="en-US"/>
        </w:rPr>
      </w:pPr>
      <w:r w:rsidRPr="00D21259">
        <w:rPr>
          <w:rFonts w:eastAsia="Calibri"/>
          <w:lang w:eastAsia="en-US"/>
        </w:rPr>
        <w:t xml:space="preserve">Протокол </w:t>
      </w:r>
    </w:p>
    <w:p w:rsidR="00D21259" w:rsidRPr="00D21259" w:rsidRDefault="00D21259" w:rsidP="00D21259">
      <w:pPr>
        <w:spacing w:line="276" w:lineRule="auto"/>
        <w:rPr>
          <w:rFonts w:eastAsiaTheme="minorEastAsia"/>
        </w:rPr>
      </w:pPr>
      <w:r w:rsidRPr="00D21259">
        <w:rPr>
          <w:rFonts w:eastAsia="Calibri"/>
          <w:lang w:eastAsia="en-US"/>
        </w:rPr>
        <w:t xml:space="preserve"> от «____»_______20_____г. №____</w:t>
      </w:r>
      <w:r w:rsidRPr="00D21259">
        <w:rPr>
          <w:rFonts w:eastAsia="Calibri"/>
          <w:lang w:eastAsia="en-US"/>
        </w:rPr>
        <w:tab/>
      </w:r>
      <w:r w:rsidRPr="00D21259">
        <w:rPr>
          <w:rFonts w:eastAsia="Calibri"/>
          <w:lang w:eastAsia="en-US"/>
        </w:rPr>
        <w:tab/>
        <w:t xml:space="preserve">       Приказ от _______20___ г. №_____</w:t>
      </w:r>
    </w:p>
    <w:p w:rsidR="00D21259" w:rsidRPr="00D21259" w:rsidRDefault="00D21259" w:rsidP="00D21259">
      <w:pPr>
        <w:spacing w:line="276" w:lineRule="auto"/>
        <w:jc w:val="center"/>
        <w:rPr>
          <w:rFonts w:eastAsiaTheme="minorEastAsia"/>
          <w:b/>
        </w:rPr>
      </w:pPr>
    </w:p>
    <w:p w:rsidR="00D21259" w:rsidRPr="00D21259" w:rsidRDefault="00D21259" w:rsidP="00D21259">
      <w:pPr>
        <w:tabs>
          <w:tab w:val="left" w:pos="4050"/>
        </w:tabs>
        <w:spacing w:line="276" w:lineRule="auto"/>
        <w:rPr>
          <w:rFonts w:eastAsia="Calibri"/>
          <w:b/>
          <w:lang w:eastAsia="en-US"/>
        </w:rPr>
      </w:pPr>
    </w:p>
    <w:p w:rsidR="00D21259" w:rsidRPr="00D21259" w:rsidRDefault="00D21259" w:rsidP="00D21259">
      <w:pPr>
        <w:spacing w:line="276" w:lineRule="auto"/>
        <w:jc w:val="center"/>
        <w:rPr>
          <w:rFonts w:eastAsia="Calibri"/>
          <w:b/>
          <w:lang w:eastAsia="en-US"/>
        </w:rPr>
      </w:pPr>
      <w:r w:rsidRPr="00D21259">
        <w:rPr>
          <w:rFonts w:eastAsia="Calibri"/>
          <w:b/>
          <w:lang w:eastAsia="en-US"/>
        </w:rPr>
        <w:t>Перечень</w:t>
      </w:r>
    </w:p>
    <w:p w:rsidR="00D21259" w:rsidRPr="00D21259" w:rsidRDefault="00D21259" w:rsidP="00D21259">
      <w:pPr>
        <w:spacing w:line="276" w:lineRule="auto"/>
        <w:jc w:val="center"/>
        <w:rPr>
          <w:rFonts w:eastAsia="Calibri"/>
          <w:b/>
          <w:lang w:eastAsia="en-US"/>
        </w:rPr>
      </w:pPr>
      <w:r w:rsidRPr="00D21259">
        <w:rPr>
          <w:rFonts w:eastAsia="Calibri"/>
          <w:b/>
          <w:lang w:eastAsia="en-US"/>
        </w:rPr>
        <w:t>профессий и должностей с вредными условиями</w:t>
      </w:r>
    </w:p>
    <w:p w:rsidR="00D21259" w:rsidRPr="00D21259" w:rsidRDefault="00D21259" w:rsidP="00D21259">
      <w:pPr>
        <w:spacing w:line="276" w:lineRule="auto"/>
        <w:jc w:val="center"/>
        <w:rPr>
          <w:rFonts w:eastAsia="Calibri"/>
          <w:b/>
          <w:lang w:eastAsia="en-US"/>
        </w:rPr>
      </w:pPr>
      <w:r w:rsidRPr="00D21259">
        <w:rPr>
          <w:rFonts w:eastAsia="Calibri"/>
          <w:b/>
          <w:lang w:eastAsia="en-US"/>
        </w:rPr>
        <w:t>труда, работа в которых дает право на дополнительный отпуск</w:t>
      </w:r>
    </w:p>
    <w:p w:rsidR="00D21259" w:rsidRPr="00D21259" w:rsidRDefault="00D21259" w:rsidP="00D21259">
      <w:pPr>
        <w:spacing w:line="276" w:lineRule="auto"/>
        <w:jc w:val="center"/>
        <w:rPr>
          <w:rFonts w:eastAsia="Calibri"/>
          <w:b/>
          <w:lang w:eastAsia="en-US"/>
        </w:rPr>
      </w:pPr>
      <w:r w:rsidRPr="00D21259">
        <w:rPr>
          <w:rFonts w:eastAsia="Calibri"/>
          <w:b/>
          <w:lang w:eastAsia="en-US"/>
        </w:rPr>
        <w:t>и сокращенный рабочий день</w:t>
      </w:r>
    </w:p>
    <w:p w:rsidR="00D21259" w:rsidRPr="00D21259" w:rsidRDefault="00D21259" w:rsidP="00D21259">
      <w:pPr>
        <w:spacing w:line="276" w:lineRule="auto"/>
        <w:jc w:val="center"/>
        <w:rPr>
          <w:rFonts w:eastAsia="Calibri"/>
          <w:b/>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7"/>
        <w:gridCol w:w="4750"/>
        <w:gridCol w:w="1985"/>
        <w:gridCol w:w="1838"/>
      </w:tblGrid>
      <w:tr w:rsidR="00D21259" w:rsidRPr="00D21259" w:rsidTr="00D21259">
        <w:trPr>
          <w:trHeight w:val="1102"/>
        </w:trPr>
        <w:tc>
          <w:tcPr>
            <w:tcW w:w="1447" w:type="dxa"/>
            <w:tcBorders>
              <w:top w:val="single" w:sz="4" w:space="0" w:color="auto"/>
              <w:left w:val="single" w:sz="4" w:space="0" w:color="auto"/>
              <w:bottom w:val="single" w:sz="4" w:space="0" w:color="auto"/>
              <w:right w:val="single" w:sz="4" w:space="0" w:color="auto"/>
            </w:tcBorders>
            <w:hideMark/>
          </w:tcPr>
          <w:p w:rsidR="00D21259" w:rsidRPr="00D21259" w:rsidRDefault="00D21259" w:rsidP="00D21259">
            <w:pPr>
              <w:spacing w:line="276" w:lineRule="auto"/>
              <w:jc w:val="center"/>
              <w:rPr>
                <w:rFonts w:eastAsiaTheme="minorEastAsia"/>
              </w:rPr>
            </w:pPr>
            <w:r w:rsidRPr="00D21259">
              <w:rPr>
                <w:rFonts w:eastAsiaTheme="minorEastAsia"/>
              </w:rPr>
              <w:t>№</w:t>
            </w:r>
          </w:p>
        </w:tc>
        <w:tc>
          <w:tcPr>
            <w:tcW w:w="4750" w:type="dxa"/>
            <w:tcBorders>
              <w:top w:val="single" w:sz="4" w:space="0" w:color="auto"/>
              <w:left w:val="single" w:sz="4" w:space="0" w:color="auto"/>
              <w:bottom w:val="single" w:sz="4" w:space="0" w:color="auto"/>
              <w:right w:val="single" w:sz="4" w:space="0" w:color="auto"/>
            </w:tcBorders>
            <w:hideMark/>
          </w:tcPr>
          <w:p w:rsidR="00D21259" w:rsidRPr="00D21259" w:rsidRDefault="00D21259" w:rsidP="00D21259">
            <w:pPr>
              <w:spacing w:line="276" w:lineRule="auto"/>
              <w:jc w:val="center"/>
              <w:rPr>
                <w:rFonts w:eastAsiaTheme="minorEastAsia"/>
              </w:rPr>
            </w:pPr>
            <w:r w:rsidRPr="00D21259">
              <w:rPr>
                <w:rFonts w:eastAsiaTheme="minorEastAsia"/>
              </w:rP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D21259" w:rsidRPr="00D21259" w:rsidRDefault="00D21259" w:rsidP="00D21259">
            <w:pPr>
              <w:spacing w:line="276" w:lineRule="auto"/>
              <w:jc w:val="center"/>
              <w:rPr>
                <w:rFonts w:eastAsiaTheme="minorEastAsia"/>
              </w:rPr>
            </w:pPr>
            <w:r w:rsidRPr="00D21259">
              <w:rPr>
                <w:rFonts w:eastAsiaTheme="minorEastAsia"/>
              </w:rPr>
              <w:t>Продолжительность доп.отпуск.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D21259" w:rsidRPr="00D21259" w:rsidRDefault="00D21259" w:rsidP="00D21259">
            <w:pPr>
              <w:spacing w:line="276" w:lineRule="auto"/>
              <w:jc w:val="center"/>
              <w:rPr>
                <w:rFonts w:eastAsiaTheme="minorEastAsia"/>
              </w:rPr>
            </w:pPr>
            <w:r w:rsidRPr="00D21259">
              <w:rPr>
                <w:rFonts w:eastAsiaTheme="minorEastAsia"/>
              </w:rPr>
              <w:t>Продолжит</w:t>
            </w:r>
          </w:p>
          <w:p w:rsidR="00D21259" w:rsidRPr="00D21259" w:rsidRDefault="00D21259" w:rsidP="00D21259">
            <w:pPr>
              <w:spacing w:line="276" w:lineRule="auto"/>
              <w:jc w:val="center"/>
              <w:rPr>
                <w:rFonts w:eastAsiaTheme="minorEastAsia"/>
              </w:rPr>
            </w:pPr>
            <w:r w:rsidRPr="00D21259">
              <w:rPr>
                <w:rFonts w:eastAsiaTheme="minorEastAsia"/>
              </w:rPr>
              <w:t>сокращен.раб. недели</w:t>
            </w:r>
          </w:p>
          <w:p w:rsidR="00D21259" w:rsidRPr="00D21259" w:rsidRDefault="00D21259" w:rsidP="00D21259">
            <w:pPr>
              <w:spacing w:line="276" w:lineRule="auto"/>
              <w:jc w:val="center"/>
              <w:rPr>
                <w:rFonts w:eastAsiaTheme="minorEastAsia"/>
              </w:rPr>
            </w:pPr>
            <w:r w:rsidRPr="00D21259">
              <w:rPr>
                <w:rFonts w:eastAsiaTheme="minorEastAsia"/>
              </w:rPr>
              <w:t>(в часах)</w:t>
            </w:r>
          </w:p>
        </w:tc>
      </w:tr>
      <w:tr w:rsidR="00D21259" w:rsidRPr="00D21259" w:rsidTr="00D21259">
        <w:trPr>
          <w:trHeight w:val="272"/>
        </w:trPr>
        <w:tc>
          <w:tcPr>
            <w:tcW w:w="1447" w:type="dxa"/>
            <w:tcBorders>
              <w:top w:val="single" w:sz="4" w:space="0" w:color="auto"/>
              <w:left w:val="single" w:sz="4" w:space="0" w:color="auto"/>
              <w:bottom w:val="single" w:sz="4" w:space="0" w:color="auto"/>
              <w:right w:val="single" w:sz="4" w:space="0" w:color="auto"/>
            </w:tcBorders>
            <w:hideMark/>
          </w:tcPr>
          <w:p w:rsidR="00D21259" w:rsidRPr="00D21259" w:rsidRDefault="00D21259" w:rsidP="00D21259">
            <w:pPr>
              <w:spacing w:line="276" w:lineRule="auto"/>
              <w:jc w:val="center"/>
              <w:rPr>
                <w:rFonts w:eastAsiaTheme="minorEastAsia"/>
              </w:rPr>
            </w:pPr>
            <w:r w:rsidRPr="00D21259">
              <w:rPr>
                <w:rFonts w:eastAsiaTheme="minorEastAsia"/>
              </w:rPr>
              <w:t>1</w:t>
            </w:r>
          </w:p>
        </w:tc>
        <w:tc>
          <w:tcPr>
            <w:tcW w:w="4750" w:type="dxa"/>
            <w:tcBorders>
              <w:top w:val="single" w:sz="4" w:space="0" w:color="auto"/>
              <w:left w:val="single" w:sz="4" w:space="0" w:color="auto"/>
              <w:bottom w:val="single" w:sz="4" w:space="0" w:color="auto"/>
              <w:right w:val="single" w:sz="4" w:space="0" w:color="auto"/>
            </w:tcBorders>
            <w:hideMark/>
          </w:tcPr>
          <w:p w:rsidR="00D21259" w:rsidRPr="00D21259" w:rsidRDefault="00D21259" w:rsidP="00D21259">
            <w:pPr>
              <w:spacing w:line="276" w:lineRule="auto"/>
              <w:jc w:val="center"/>
              <w:rPr>
                <w:rFonts w:eastAsiaTheme="minorEastAsia"/>
              </w:rPr>
            </w:pPr>
            <w:r w:rsidRPr="00D21259">
              <w:rPr>
                <w:rFonts w:eastAsiaTheme="minorEastAsia"/>
              </w:rPr>
              <w:t>2</w:t>
            </w:r>
          </w:p>
        </w:tc>
        <w:tc>
          <w:tcPr>
            <w:tcW w:w="1985" w:type="dxa"/>
            <w:tcBorders>
              <w:top w:val="single" w:sz="4" w:space="0" w:color="auto"/>
              <w:left w:val="single" w:sz="4" w:space="0" w:color="auto"/>
              <w:bottom w:val="single" w:sz="4" w:space="0" w:color="auto"/>
              <w:right w:val="single" w:sz="4" w:space="0" w:color="auto"/>
            </w:tcBorders>
            <w:hideMark/>
          </w:tcPr>
          <w:p w:rsidR="00D21259" w:rsidRPr="00D21259" w:rsidRDefault="00D21259" w:rsidP="00D21259">
            <w:pPr>
              <w:spacing w:line="276" w:lineRule="auto"/>
              <w:jc w:val="center"/>
              <w:rPr>
                <w:rFonts w:eastAsiaTheme="minorEastAsia"/>
              </w:rPr>
            </w:pPr>
            <w:r w:rsidRPr="00D21259">
              <w:rPr>
                <w:rFonts w:eastAsiaTheme="minorEastAsia"/>
              </w:rPr>
              <w:t>3</w:t>
            </w:r>
          </w:p>
        </w:tc>
        <w:tc>
          <w:tcPr>
            <w:tcW w:w="1838" w:type="dxa"/>
            <w:tcBorders>
              <w:top w:val="single" w:sz="4" w:space="0" w:color="auto"/>
              <w:left w:val="single" w:sz="4" w:space="0" w:color="auto"/>
              <w:bottom w:val="single" w:sz="4" w:space="0" w:color="auto"/>
              <w:right w:val="single" w:sz="4" w:space="0" w:color="auto"/>
            </w:tcBorders>
            <w:hideMark/>
          </w:tcPr>
          <w:p w:rsidR="00D21259" w:rsidRPr="00D21259" w:rsidRDefault="00D21259" w:rsidP="00D21259">
            <w:pPr>
              <w:spacing w:line="276" w:lineRule="auto"/>
              <w:jc w:val="center"/>
              <w:rPr>
                <w:rFonts w:eastAsiaTheme="minorEastAsia"/>
              </w:rPr>
            </w:pPr>
            <w:r w:rsidRPr="00D21259">
              <w:rPr>
                <w:rFonts w:eastAsiaTheme="minorEastAsia"/>
              </w:rPr>
              <w:t>4</w:t>
            </w:r>
          </w:p>
        </w:tc>
      </w:tr>
      <w:tr w:rsidR="00D21259" w:rsidRPr="00D21259" w:rsidTr="00D21259">
        <w:trPr>
          <w:trHeight w:val="287"/>
        </w:trPr>
        <w:tc>
          <w:tcPr>
            <w:tcW w:w="1447" w:type="dxa"/>
            <w:tcBorders>
              <w:top w:val="single" w:sz="4" w:space="0" w:color="auto"/>
              <w:left w:val="single" w:sz="4" w:space="0" w:color="auto"/>
              <w:bottom w:val="single" w:sz="4" w:space="0" w:color="auto"/>
              <w:right w:val="single" w:sz="4" w:space="0" w:color="auto"/>
            </w:tcBorders>
            <w:hideMark/>
          </w:tcPr>
          <w:p w:rsidR="00D21259" w:rsidRPr="00D21259" w:rsidRDefault="00D21259" w:rsidP="00D21259">
            <w:pPr>
              <w:spacing w:line="276" w:lineRule="auto"/>
              <w:jc w:val="center"/>
              <w:rPr>
                <w:rFonts w:eastAsiaTheme="minorEastAsia"/>
              </w:rPr>
            </w:pPr>
            <w:r w:rsidRPr="00D21259">
              <w:rPr>
                <w:rFonts w:eastAsiaTheme="minorEastAsia"/>
              </w:rPr>
              <w:t>1.</w:t>
            </w:r>
          </w:p>
        </w:tc>
        <w:tc>
          <w:tcPr>
            <w:tcW w:w="4750" w:type="dxa"/>
            <w:tcBorders>
              <w:top w:val="single" w:sz="4" w:space="0" w:color="auto"/>
              <w:left w:val="single" w:sz="4" w:space="0" w:color="auto"/>
              <w:bottom w:val="single" w:sz="4" w:space="0" w:color="auto"/>
              <w:right w:val="single" w:sz="4" w:space="0" w:color="auto"/>
            </w:tcBorders>
            <w:hideMark/>
          </w:tcPr>
          <w:p w:rsidR="00D21259" w:rsidRPr="00D21259" w:rsidRDefault="00D21259" w:rsidP="00D21259">
            <w:pPr>
              <w:spacing w:line="276" w:lineRule="auto"/>
              <w:rPr>
                <w:rFonts w:eastAsiaTheme="minorEastAsia"/>
              </w:rPr>
            </w:pPr>
            <w:r w:rsidRPr="00D21259">
              <w:rPr>
                <w:rFonts w:eastAsiaTheme="minorEastAsia"/>
              </w:rPr>
              <w:t>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D21259" w:rsidRPr="00D21259" w:rsidRDefault="00D21259" w:rsidP="00D21259">
            <w:pPr>
              <w:spacing w:line="276" w:lineRule="auto"/>
              <w:jc w:val="center"/>
              <w:rPr>
                <w:rFonts w:eastAsiaTheme="minorEastAsia"/>
              </w:rPr>
            </w:pPr>
            <w:r w:rsidRPr="00D21259">
              <w:rPr>
                <w:rFonts w:eastAsiaTheme="minorEastAsia"/>
              </w:rPr>
              <w:t>7</w:t>
            </w:r>
          </w:p>
        </w:tc>
        <w:tc>
          <w:tcPr>
            <w:tcW w:w="1838" w:type="dxa"/>
            <w:tcBorders>
              <w:top w:val="single" w:sz="4" w:space="0" w:color="auto"/>
              <w:left w:val="single" w:sz="4" w:space="0" w:color="auto"/>
              <w:bottom w:val="single" w:sz="4" w:space="0" w:color="auto"/>
              <w:right w:val="single" w:sz="4" w:space="0" w:color="auto"/>
            </w:tcBorders>
            <w:hideMark/>
          </w:tcPr>
          <w:p w:rsidR="00D21259" w:rsidRPr="00D21259" w:rsidRDefault="00D21259" w:rsidP="00D21259">
            <w:pPr>
              <w:spacing w:line="276" w:lineRule="auto"/>
              <w:jc w:val="center"/>
              <w:rPr>
                <w:rFonts w:eastAsiaTheme="minorEastAsia"/>
              </w:rPr>
            </w:pPr>
            <w:r w:rsidRPr="00D21259">
              <w:rPr>
                <w:rFonts w:eastAsiaTheme="minorEastAsia"/>
              </w:rPr>
              <w:t>36</w:t>
            </w:r>
          </w:p>
        </w:tc>
      </w:tr>
      <w:tr w:rsidR="00D21259" w:rsidRPr="00D21259" w:rsidTr="00D21259">
        <w:trPr>
          <w:trHeight w:val="287"/>
        </w:trPr>
        <w:tc>
          <w:tcPr>
            <w:tcW w:w="1447" w:type="dxa"/>
            <w:tcBorders>
              <w:top w:val="single" w:sz="4" w:space="0" w:color="auto"/>
              <w:left w:val="single" w:sz="4" w:space="0" w:color="auto"/>
              <w:bottom w:val="single" w:sz="4" w:space="0" w:color="auto"/>
              <w:right w:val="single" w:sz="4" w:space="0" w:color="auto"/>
            </w:tcBorders>
            <w:hideMark/>
          </w:tcPr>
          <w:p w:rsidR="00D21259" w:rsidRPr="00D21259" w:rsidRDefault="00D21259" w:rsidP="00D21259">
            <w:pPr>
              <w:spacing w:line="276" w:lineRule="auto"/>
              <w:jc w:val="center"/>
              <w:rPr>
                <w:rFonts w:eastAsiaTheme="minorEastAsia"/>
              </w:rPr>
            </w:pPr>
            <w:r w:rsidRPr="00D21259">
              <w:rPr>
                <w:rFonts w:eastAsiaTheme="minorEastAsia"/>
              </w:rPr>
              <w:t>2.</w:t>
            </w:r>
          </w:p>
        </w:tc>
        <w:tc>
          <w:tcPr>
            <w:tcW w:w="4750" w:type="dxa"/>
            <w:tcBorders>
              <w:top w:val="single" w:sz="4" w:space="0" w:color="auto"/>
              <w:left w:val="single" w:sz="4" w:space="0" w:color="auto"/>
              <w:bottom w:val="single" w:sz="4" w:space="0" w:color="auto"/>
              <w:right w:val="single" w:sz="4" w:space="0" w:color="auto"/>
            </w:tcBorders>
            <w:hideMark/>
          </w:tcPr>
          <w:p w:rsidR="00D21259" w:rsidRPr="00D21259" w:rsidRDefault="00D21259" w:rsidP="00D21259">
            <w:pPr>
              <w:spacing w:line="276" w:lineRule="auto"/>
              <w:rPr>
                <w:rFonts w:eastAsiaTheme="minorEastAsia"/>
              </w:rPr>
            </w:pPr>
            <w:r w:rsidRPr="00D21259">
              <w:rPr>
                <w:rFonts w:eastAsiaTheme="minorEastAsia"/>
              </w:rPr>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D21259" w:rsidRPr="00D21259" w:rsidRDefault="00D21259" w:rsidP="00D21259">
            <w:pPr>
              <w:spacing w:line="276" w:lineRule="auto"/>
              <w:jc w:val="center"/>
              <w:rPr>
                <w:rFonts w:eastAsiaTheme="minorEastAsia"/>
              </w:rPr>
            </w:pPr>
            <w:r w:rsidRPr="00D21259">
              <w:rPr>
                <w:rFonts w:eastAsiaTheme="minorEastAsia"/>
              </w:rPr>
              <w:t>7</w:t>
            </w:r>
          </w:p>
        </w:tc>
        <w:tc>
          <w:tcPr>
            <w:tcW w:w="1838" w:type="dxa"/>
            <w:tcBorders>
              <w:top w:val="single" w:sz="4" w:space="0" w:color="auto"/>
              <w:left w:val="single" w:sz="4" w:space="0" w:color="auto"/>
              <w:bottom w:val="single" w:sz="4" w:space="0" w:color="auto"/>
              <w:right w:val="single" w:sz="4" w:space="0" w:color="auto"/>
            </w:tcBorders>
          </w:tcPr>
          <w:p w:rsidR="00D21259" w:rsidRPr="00D21259" w:rsidRDefault="00D21259" w:rsidP="00D21259">
            <w:pPr>
              <w:spacing w:line="276" w:lineRule="auto"/>
              <w:jc w:val="center"/>
              <w:rPr>
                <w:rFonts w:eastAsiaTheme="minorEastAsia"/>
              </w:rPr>
            </w:pPr>
          </w:p>
        </w:tc>
      </w:tr>
    </w:tbl>
    <w:p w:rsidR="00D21259" w:rsidRPr="00D21259" w:rsidRDefault="00D21259" w:rsidP="00D21259">
      <w:pPr>
        <w:spacing w:line="276" w:lineRule="auto"/>
        <w:jc w:val="both"/>
        <w:rPr>
          <w:rFonts w:eastAsia="Calibri"/>
          <w:b/>
          <w:lang w:eastAsia="en-US"/>
        </w:rPr>
      </w:pPr>
    </w:p>
    <w:p w:rsidR="00D21259" w:rsidRPr="00D21259" w:rsidRDefault="00D21259" w:rsidP="00D21259">
      <w:pPr>
        <w:spacing w:line="276" w:lineRule="auto"/>
        <w:jc w:val="both"/>
        <w:rPr>
          <w:rFonts w:eastAsia="Calibri"/>
          <w:i/>
          <w:lang w:eastAsia="en-US"/>
        </w:rPr>
      </w:pPr>
      <w:r w:rsidRPr="00D21259">
        <w:rPr>
          <w:rFonts w:eastAsia="Calibri"/>
          <w:b/>
          <w:i/>
          <w:lang w:eastAsia="en-US"/>
        </w:rPr>
        <w:t>Примечание</w:t>
      </w:r>
      <w:r w:rsidRPr="00D21259">
        <w:rPr>
          <w:rFonts w:eastAsia="Calibri"/>
          <w:i/>
          <w:lang w:eastAsia="en-US"/>
        </w:rPr>
        <w:t>: п.4 распространяется  непосредственно только на сотрудников,  функциональные обязанности которых, отвечают условиям критерия.</w:t>
      </w:r>
    </w:p>
    <w:p w:rsidR="00D21259" w:rsidRPr="00D21259" w:rsidRDefault="00D21259" w:rsidP="00D21259">
      <w:pPr>
        <w:spacing w:line="276" w:lineRule="auto"/>
        <w:jc w:val="both"/>
        <w:rPr>
          <w:rFonts w:eastAsia="Calibri"/>
          <w:b/>
          <w:lang w:eastAsia="en-US"/>
        </w:rPr>
      </w:pPr>
    </w:p>
    <w:p w:rsidR="00D21259" w:rsidRPr="00D21259" w:rsidRDefault="00D21259" w:rsidP="00D21259">
      <w:pPr>
        <w:spacing w:line="276" w:lineRule="auto"/>
        <w:jc w:val="both"/>
        <w:rPr>
          <w:rFonts w:eastAsia="Calibri"/>
          <w:b/>
          <w:lang w:eastAsia="en-US"/>
        </w:rPr>
      </w:pPr>
      <w:r w:rsidRPr="00D21259">
        <w:rPr>
          <w:rFonts w:eastAsia="Calibri"/>
          <w:b/>
          <w:lang w:eastAsia="en-US"/>
        </w:rPr>
        <w:t>Основание: Постановление Госкомитета Совета Министров СССР и Президиума ВЦСПС от 25 октября 1974 г. № 298/П-22 в редакции от 29.05.1991 года</w:t>
      </w:r>
    </w:p>
    <w:p w:rsidR="00D21259" w:rsidRPr="00D21259" w:rsidRDefault="00D21259" w:rsidP="00D21259">
      <w:pPr>
        <w:spacing w:line="276" w:lineRule="auto"/>
        <w:jc w:val="both"/>
        <w:rPr>
          <w:rFonts w:eastAsia="Calibri"/>
          <w:lang w:eastAsia="en-US"/>
        </w:rPr>
      </w:pPr>
    </w:p>
    <w:p w:rsidR="00D21259" w:rsidRPr="00D21259" w:rsidRDefault="00D21259" w:rsidP="00D21259">
      <w:pPr>
        <w:spacing w:line="276" w:lineRule="auto"/>
        <w:rPr>
          <w:rFonts w:eastAsia="Calibri"/>
          <w:lang w:eastAsia="en-US"/>
        </w:rPr>
      </w:pPr>
    </w:p>
    <w:p w:rsidR="00D21259" w:rsidRPr="00D21259" w:rsidRDefault="00D21259" w:rsidP="00D21259">
      <w:pPr>
        <w:spacing w:after="200" w:line="276" w:lineRule="auto"/>
        <w:rPr>
          <w:rFonts w:asciiTheme="minorHAnsi" w:eastAsiaTheme="minorEastAsia" w:hAnsiTheme="minorHAnsi" w:cstheme="minorBidi"/>
          <w:sz w:val="22"/>
          <w:szCs w:val="22"/>
        </w:rPr>
      </w:pPr>
    </w:p>
    <w:p w:rsidR="00D21259" w:rsidRDefault="00D21259" w:rsidP="00557E13">
      <w:pPr>
        <w:jc w:val="both"/>
        <w:rPr>
          <w:i/>
          <w:u w:val="single"/>
        </w:rPr>
      </w:pPr>
    </w:p>
    <w:p w:rsidR="00D21259" w:rsidRDefault="00D21259" w:rsidP="00557E13">
      <w:pPr>
        <w:jc w:val="both"/>
        <w:rPr>
          <w:i/>
          <w:u w:val="single"/>
        </w:rPr>
      </w:pPr>
    </w:p>
    <w:p w:rsidR="00D21259" w:rsidRDefault="00D21259" w:rsidP="00557E13">
      <w:pPr>
        <w:jc w:val="both"/>
        <w:rPr>
          <w:i/>
          <w:u w:val="single"/>
        </w:rPr>
      </w:pPr>
    </w:p>
    <w:p w:rsidR="00D21259" w:rsidRDefault="00D21259" w:rsidP="00557E13">
      <w:pPr>
        <w:jc w:val="both"/>
        <w:rPr>
          <w:i/>
          <w:u w:val="single"/>
        </w:rPr>
      </w:pPr>
    </w:p>
    <w:p w:rsidR="00D21259" w:rsidRDefault="00D21259" w:rsidP="00557E13">
      <w:pPr>
        <w:jc w:val="both"/>
        <w:rPr>
          <w:i/>
          <w:u w:val="single"/>
        </w:rPr>
      </w:pPr>
    </w:p>
    <w:p w:rsidR="00D21259" w:rsidRDefault="00D21259"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D21259" w:rsidRDefault="00D21259" w:rsidP="00557E13">
      <w:pPr>
        <w:jc w:val="both"/>
        <w:rPr>
          <w:i/>
          <w:u w:val="single"/>
        </w:rPr>
      </w:pPr>
    </w:p>
    <w:p w:rsidR="00D21259" w:rsidRPr="00D21259" w:rsidRDefault="00D21259" w:rsidP="00D21259">
      <w:pPr>
        <w:jc w:val="right"/>
        <w:rPr>
          <w:rFonts w:eastAsia="Calibri"/>
          <w:i/>
          <w:lang w:eastAsia="en-US"/>
        </w:rPr>
      </w:pPr>
      <w:r w:rsidRPr="00D21259">
        <w:rPr>
          <w:rFonts w:eastAsia="Calibri"/>
          <w:i/>
          <w:lang w:eastAsia="en-US"/>
        </w:rPr>
        <w:lastRenderedPageBreak/>
        <w:t>Приложение №13</w:t>
      </w:r>
    </w:p>
    <w:tbl>
      <w:tblPr>
        <w:tblpPr w:leftFromText="180" w:rightFromText="180" w:horzAnchor="margin" w:tblpXSpec="center" w:tblpY="354"/>
        <w:tblW w:w="0" w:type="auto"/>
        <w:tblLook w:val="00A0"/>
      </w:tblPr>
      <w:tblGrid>
        <w:gridCol w:w="4361"/>
        <w:gridCol w:w="4961"/>
      </w:tblGrid>
      <w:tr w:rsidR="00A46647" w:rsidRPr="00A46647" w:rsidTr="00F67E8D">
        <w:tc>
          <w:tcPr>
            <w:tcW w:w="4361" w:type="dxa"/>
          </w:tcPr>
          <w:p w:rsidR="00A46647" w:rsidRPr="00A46647" w:rsidRDefault="00A46647" w:rsidP="00A46647">
            <w:pPr>
              <w:jc w:val="center"/>
              <w:rPr>
                <w:rFonts w:eastAsiaTheme="minorHAnsi"/>
                <w:b/>
                <w:lang w:eastAsia="en-US"/>
              </w:rPr>
            </w:pPr>
            <w:r w:rsidRPr="00A46647">
              <w:rPr>
                <w:rFonts w:eastAsiaTheme="minorHAnsi"/>
                <w:b/>
                <w:lang w:eastAsia="en-US"/>
              </w:rPr>
              <w:t xml:space="preserve">СОГЛАСОВАНО </w:t>
            </w:r>
          </w:p>
        </w:tc>
        <w:tc>
          <w:tcPr>
            <w:tcW w:w="4961" w:type="dxa"/>
          </w:tcPr>
          <w:p w:rsidR="00A46647" w:rsidRPr="00A46647" w:rsidRDefault="00A46647" w:rsidP="00A46647">
            <w:pPr>
              <w:jc w:val="center"/>
              <w:rPr>
                <w:rFonts w:eastAsiaTheme="minorHAnsi"/>
                <w:b/>
                <w:lang w:eastAsia="en-US"/>
              </w:rPr>
            </w:pPr>
            <w:r w:rsidRPr="00A46647">
              <w:rPr>
                <w:rFonts w:eastAsiaTheme="minorHAnsi"/>
                <w:b/>
                <w:lang w:eastAsia="en-US"/>
              </w:rPr>
              <w:t>УТВЕРЖДЕНО</w:t>
            </w:r>
          </w:p>
        </w:tc>
      </w:tr>
      <w:tr w:rsidR="00A46647" w:rsidRPr="00A46647" w:rsidTr="00F67E8D">
        <w:tc>
          <w:tcPr>
            <w:tcW w:w="4361" w:type="dxa"/>
          </w:tcPr>
          <w:p w:rsidR="00A46647" w:rsidRPr="00A46647" w:rsidRDefault="00A46647" w:rsidP="00A46647">
            <w:pPr>
              <w:jc w:val="center"/>
              <w:rPr>
                <w:rFonts w:eastAsiaTheme="minorHAnsi"/>
                <w:b/>
                <w:lang w:eastAsia="en-US"/>
              </w:rPr>
            </w:pPr>
            <w:r w:rsidRPr="00A46647">
              <w:rPr>
                <w:rFonts w:eastAsiaTheme="minorHAnsi"/>
                <w:b/>
                <w:lang w:eastAsia="en-US"/>
              </w:rPr>
              <w:t>Председатель первичной профсоюзной организации МБОУ «Гимназия № 52»</w:t>
            </w:r>
          </w:p>
          <w:p w:rsidR="00A46647" w:rsidRPr="00A46647" w:rsidRDefault="00A46647" w:rsidP="00A46647">
            <w:pPr>
              <w:jc w:val="center"/>
              <w:rPr>
                <w:rFonts w:eastAsiaTheme="minorHAnsi"/>
                <w:b/>
                <w:lang w:eastAsia="en-US"/>
              </w:rPr>
            </w:pPr>
            <w:r w:rsidRPr="00A46647">
              <w:rPr>
                <w:rFonts w:eastAsiaTheme="minorHAnsi"/>
                <w:b/>
                <w:lang w:eastAsia="en-US"/>
              </w:rPr>
              <w:t xml:space="preserve"> Приволжского района г.Казани</w:t>
            </w:r>
          </w:p>
          <w:p w:rsidR="00A46647" w:rsidRPr="00A46647" w:rsidRDefault="00A46647" w:rsidP="00A46647">
            <w:pPr>
              <w:jc w:val="center"/>
              <w:rPr>
                <w:rFonts w:eastAsiaTheme="minorHAnsi"/>
                <w:b/>
                <w:lang w:eastAsia="en-US"/>
              </w:rPr>
            </w:pPr>
            <w:r w:rsidRPr="00A46647">
              <w:rPr>
                <w:rFonts w:eastAsiaTheme="minorHAnsi"/>
                <w:b/>
                <w:lang w:eastAsia="en-US"/>
              </w:rPr>
              <w:t>Протокол от "_____" _________ 20_ г. № ___</w:t>
            </w:r>
          </w:p>
        </w:tc>
        <w:tc>
          <w:tcPr>
            <w:tcW w:w="4961" w:type="dxa"/>
          </w:tcPr>
          <w:p w:rsidR="00A46647" w:rsidRPr="00A46647" w:rsidRDefault="00A46647" w:rsidP="00A46647">
            <w:pPr>
              <w:jc w:val="center"/>
              <w:rPr>
                <w:rFonts w:eastAsiaTheme="minorHAnsi"/>
                <w:b/>
                <w:lang w:eastAsia="en-US"/>
              </w:rPr>
            </w:pPr>
            <w:r w:rsidRPr="00A46647">
              <w:rPr>
                <w:rFonts w:eastAsiaTheme="minorHAnsi"/>
                <w:b/>
                <w:lang w:eastAsia="en-US"/>
              </w:rPr>
              <w:t xml:space="preserve">Приказом директора  МБОУ </w:t>
            </w:r>
          </w:p>
          <w:p w:rsidR="00A46647" w:rsidRPr="00A46647" w:rsidRDefault="00A46647" w:rsidP="00A46647">
            <w:pPr>
              <w:jc w:val="center"/>
              <w:rPr>
                <w:rFonts w:eastAsiaTheme="minorHAnsi"/>
                <w:b/>
                <w:lang w:eastAsia="en-US"/>
              </w:rPr>
            </w:pPr>
            <w:r w:rsidRPr="00A46647">
              <w:rPr>
                <w:rFonts w:eastAsiaTheme="minorHAnsi"/>
                <w:b/>
                <w:lang w:eastAsia="en-US"/>
              </w:rPr>
              <w:t xml:space="preserve">«Гимназия № 52» </w:t>
            </w:r>
          </w:p>
          <w:p w:rsidR="00A46647" w:rsidRPr="00A46647" w:rsidRDefault="00A46647" w:rsidP="00A46647">
            <w:pPr>
              <w:jc w:val="center"/>
              <w:rPr>
                <w:rFonts w:eastAsiaTheme="minorHAnsi"/>
                <w:b/>
                <w:lang w:eastAsia="en-US"/>
              </w:rPr>
            </w:pPr>
            <w:r w:rsidRPr="00A46647">
              <w:rPr>
                <w:rFonts w:eastAsiaTheme="minorHAnsi"/>
                <w:b/>
                <w:lang w:eastAsia="en-US"/>
              </w:rPr>
              <w:t>Приволжского района г.Казани</w:t>
            </w:r>
          </w:p>
          <w:p w:rsidR="00A46647" w:rsidRPr="00A46647" w:rsidRDefault="00A46647" w:rsidP="00A46647">
            <w:pPr>
              <w:jc w:val="center"/>
              <w:rPr>
                <w:rFonts w:eastAsiaTheme="minorHAnsi"/>
                <w:b/>
                <w:lang w:eastAsia="en-US"/>
              </w:rPr>
            </w:pPr>
            <w:r w:rsidRPr="00A46647">
              <w:rPr>
                <w:rFonts w:eastAsiaTheme="minorHAnsi"/>
                <w:b/>
                <w:lang w:eastAsia="en-US"/>
              </w:rPr>
              <w:t>от "____" ______ 20___ г. № ___</w:t>
            </w:r>
          </w:p>
        </w:tc>
      </w:tr>
      <w:tr w:rsidR="00A46647" w:rsidRPr="00A46647" w:rsidTr="00F67E8D">
        <w:tc>
          <w:tcPr>
            <w:tcW w:w="4361" w:type="dxa"/>
          </w:tcPr>
          <w:p w:rsidR="00A46647" w:rsidRPr="00A46647" w:rsidRDefault="00A46647" w:rsidP="00A46647">
            <w:pPr>
              <w:jc w:val="center"/>
              <w:rPr>
                <w:rFonts w:eastAsiaTheme="minorHAnsi"/>
                <w:b/>
                <w:lang w:eastAsia="en-US"/>
              </w:rPr>
            </w:pPr>
          </w:p>
          <w:p w:rsidR="00A46647" w:rsidRPr="00A46647" w:rsidRDefault="00A46647" w:rsidP="00A46647">
            <w:pPr>
              <w:jc w:val="center"/>
              <w:rPr>
                <w:rFonts w:eastAsiaTheme="minorHAnsi"/>
                <w:b/>
                <w:lang w:eastAsia="en-US"/>
              </w:rPr>
            </w:pPr>
            <w:r w:rsidRPr="00A46647">
              <w:rPr>
                <w:rFonts w:eastAsiaTheme="minorHAnsi"/>
                <w:b/>
                <w:lang w:eastAsia="en-US"/>
              </w:rPr>
              <w:t>________________/Э.И.Зарипова</w:t>
            </w:r>
          </w:p>
          <w:p w:rsidR="00A46647" w:rsidRPr="00A46647" w:rsidRDefault="00A46647" w:rsidP="00A46647">
            <w:pPr>
              <w:rPr>
                <w:rFonts w:eastAsiaTheme="minorHAnsi"/>
                <w:b/>
                <w:lang w:eastAsia="en-US"/>
              </w:rPr>
            </w:pPr>
            <w:r w:rsidRPr="00A46647">
              <w:rPr>
                <w:rFonts w:eastAsiaTheme="minorHAnsi"/>
                <w:b/>
                <w:lang w:eastAsia="en-US"/>
              </w:rPr>
              <w:t xml:space="preserve">               (подпись, ФИО) </w:t>
            </w:r>
          </w:p>
        </w:tc>
        <w:tc>
          <w:tcPr>
            <w:tcW w:w="4961" w:type="dxa"/>
          </w:tcPr>
          <w:p w:rsidR="00A46647" w:rsidRPr="00A46647" w:rsidRDefault="00A46647" w:rsidP="00A46647">
            <w:pPr>
              <w:jc w:val="center"/>
              <w:rPr>
                <w:rFonts w:eastAsiaTheme="minorHAnsi"/>
                <w:b/>
                <w:lang w:eastAsia="en-US"/>
              </w:rPr>
            </w:pPr>
          </w:p>
          <w:p w:rsidR="00A46647" w:rsidRPr="00A46647" w:rsidRDefault="00A46647" w:rsidP="00A46647">
            <w:pPr>
              <w:jc w:val="center"/>
              <w:rPr>
                <w:rFonts w:eastAsiaTheme="minorHAnsi"/>
                <w:b/>
                <w:lang w:eastAsia="en-US"/>
              </w:rPr>
            </w:pPr>
            <w:r w:rsidRPr="00A46647">
              <w:rPr>
                <w:rFonts w:eastAsiaTheme="minorHAnsi"/>
                <w:b/>
                <w:lang w:eastAsia="en-US"/>
              </w:rPr>
              <w:t xml:space="preserve">________________/А.Р.Латыпова </w:t>
            </w:r>
          </w:p>
          <w:p w:rsidR="00A46647" w:rsidRPr="00A46647" w:rsidRDefault="00A46647" w:rsidP="00A46647">
            <w:pPr>
              <w:rPr>
                <w:rFonts w:eastAsiaTheme="minorHAnsi"/>
                <w:b/>
                <w:lang w:eastAsia="en-US"/>
              </w:rPr>
            </w:pPr>
            <w:r w:rsidRPr="00A46647">
              <w:rPr>
                <w:rFonts w:eastAsiaTheme="minorHAnsi"/>
                <w:b/>
                <w:lang w:eastAsia="en-US"/>
              </w:rPr>
              <w:t xml:space="preserve">                       ( подпись, ФИО)</w:t>
            </w:r>
          </w:p>
        </w:tc>
      </w:tr>
    </w:tbl>
    <w:p w:rsidR="00A46647" w:rsidRDefault="00A46647" w:rsidP="00A46647">
      <w:pPr>
        <w:spacing w:line="276" w:lineRule="auto"/>
        <w:jc w:val="center"/>
        <w:rPr>
          <w:rFonts w:eastAsiaTheme="minorHAnsi"/>
          <w:b/>
          <w:bCs/>
          <w:color w:val="22272F"/>
          <w:shd w:val="clear" w:color="auto" w:fill="FFFFFF"/>
          <w:lang w:eastAsia="en-US"/>
        </w:rPr>
      </w:pPr>
      <w:r w:rsidRPr="00A46647">
        <w:rPr>
          <w:rFonts w:eastAsiaTheme="minorHAnsi"/>
          <w:b/>
          <w:bCs/>
          <w:color w:val="22272F"/>
          <w:shd w:val="clear" w:color="auto" w:fill="FFFFFF"/>
          <w:lang w:eastAsia="en-US"/>
        </w:rPr>
        <w:t>Порядок</w:t>
      </w:r>
      <w:r w:rsidRPr="00A46647">
        <w:rPr>
          <w:rFonts w:eastAsiaTheme="minorHAnsi"/>
          <w:b/>
          <w:bCs/>
          <w:color w:val="22272F"/>
          <w:lang w:eastAsia="en-US"/>
        </w:rPr>
        <w:br/>
      </w:r>
      <w:r w:rsidRPr="00A46647">
        <w:rPr>
          <w:rFonts w:eastAsiaTheme="minorHAnsi"/>
          <w:b/>
          <w:bCs/>
          <w:color w:val="22272F"/>
          <w:shd w:val="clear" w:color="auto" w:fill="FFFFFF"/>
          <w:lang w:eastAsia="en-US"/>
        </w:rPr>
        <w:t>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A46647">
        <w:rPr>
          <w:rFonts w:eastAsiaTheme="minorHAnsi"/>
          <w:b/>
          <w:bCs/>
          <w:color w:val="22272F"/>
          <w:lang w:eastAsia="en-US"/>
        </w:rPr>
        <w:br/>
      </w:r>
      <w:r w:rsidRPr="00A46647">
        <w:rPr>
          <w:rFonts w:eastAsiaTheme="minorHAnsi"/>
          <w:b/>
          <w:bCs/>
          <w:color w:val="22272F"/>
          <w:shd w:val="clear" w:color="auto" w:fill="FFFFFF"/>
          <w:lang w:eastAsia="en-US"/>
        </w:rPr>
        <w:t>(утв. </w:t>
      </w:r>
      <w:hyperlink r:id="rId28" w:history="1">
        <w:r w:rsidRPr="00A46647">
          <w:rPr>
            <w:rFonts w:asciiTheme="minorHAnsi" w:eastAsiaTheme="minorHAnsi" w:hAnsiTheme="minorHAnsi" w:cstheme="minorBidi"/>
            <w:color w:val="0000FF"/>
            <w:u w:val="single"/>
            <w:shd w:val="clear" w:color="auto" w:fill="FFFFFF"/>
            <w:lang w:eastAsia="en-US"/>
          </w:rPr>
          <w:t>приказом</w:t>
        </w:r>
      </w:hyperlink>
      <w:r w:rsidRPr="00A46647">
        <w:rPr>
          <w:rFonts w:eastAsiaTheme="minorHAnsi"/>
          <w:b/>
          <w:bCs/>
          <w:color w:val="22272F"/>
          <w:shd w:val="clear" w:color="auto" w:fill="FFFFFF"/>
          <w:lang w:eastAsia="en-US"/>
        </w:rPr>
        <w:t> Министерства образования и науки РФ от 31 мая 2016 г. N 644)</w:t>
      </w:r>
    </w:p>
    <w:p w:rsidR="00AD578A" w:rsidRPr="00A46647" w:rsidRDefault="00AD578A" w:rsidP="00A46647">
      <w:pPr>
        <w:spacing w:line="276" w:lineRule="auto"/>
        <w:jc w:val="center"/>
        <w:rPr>
          <w:rFonts w:eastAsiaTheme="minorHAnsi"/>
          <w:lang w:eastAsia="en-US"/>
        </w:rPr>
      </w:pPr>
    </w:p>
    <w:p w:rsidR="00A46647" w:rsidRPr="00A46647" w:rsidRDefault="00A46647" w:rsidP="00A46647">
      <w:pPr>
        <w:shd w:val="clear" w:color="auto" w:fill="FFFFFF"/>
        <w:jc w:val="both"/>
      </w:pPr>
      <w:r w:rsidRPr="00A46647">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w:t>
      </w:r>
    </w:p>
    <w:p w:rsidR="00A46647" w:rsidRPr="00A46647" w:rsidRDefault="00A46647" w:rsidP="00A46647">
      <w:pPr>
        <w:shd w:val="clear" w:color="auto" w:fill="FFFFFF"/>
        <w:jc w:val="both"/>
      </w:pPr>
      <w:r w:rsidRPr="00A46647">
        <w:t>2. Педагогические работники, замещающие должности, поименованные в </w:t>
      </w:r>
      <w:hyperlink r:id="rId29" w:anchor="block_1100" w:history="1">
        <w:r w:rsidRPr="00A46647">
          <w:rPr>
            <w:color w:val="0000FF"/>
            <w:u w:val="single"/>
          </w:rPr>
          <w:t>разделе I</w:t>
        </w:r>
      </w:hyperlink>
      <w:r w:rsidRPr="00A46647">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30" w:history="1">
        <w:r w:rsidRPr="00A46647">
          <w:rPr>
            <w:color w:val="0000FF"/>
            <w:u w:val="single"/>
          </w:rPr>
          <w:t>постановлением</w:t>
        </w:r>
      </w:hyperlink>
      <w:r w:rsidRPr="00A46647">
        <w:t xml:space="preserve">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 </w:t>
      </w:r>
    </w:p>
    <w:p w:rsidR="00A46647" w:rsidRPr="00A46647" w:rsidRDefault="00A46647" w:rsidP="00A46647">
      <w:pPr>
        <w:shd w:val="clear" w:color="auto" w:fill="FFFFFF"/>
        <w:jc w:val="both"/>
      </w:pPr>
      <w:r w:rsidRPr="00A46647">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31" w:anchor="block_661" w:history="1">
        <w:r w:rsidRPr="00A46647">
          <w:rPr>
            <w:color w:val="0000FF"/>
            <w:u w:val="single"/>
          </w:rPr>
          <w:t>статьей 66.1</w:t>
        </w:r>
      </w:hyperlink>
      <w:r w:rsidRPr="00A46647">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A46647" w:rsidRPr="00A46647" w:rsidRDefault="00A46647" w:rsidP="00A46647">
      <w:pPr>
        <w:shd w:val="clear" w:color="auto" w:fill="FFFFFF"/>
        <w:jc w:val="both"/>
        <w:rPr>
          <w:b/>
        </w:rPr>
      </w:pPr>
      <w:r w:rsidRPr="00A46647">
        <w:rPr>
          <w:b/>
        </w:rPr>
        <w:t>4. При предоставлении длительного отпуска сроком до одного года учитывается:</w:t>
      </w:r>
    </w:p>
    <w:p w:rsidR="00A46647" w:rsidRPr="00A46647" w:rsidRDefault="00A46647" w:rsidP="00A46647">
      <w:pPr>
        <w:shd w:val="clear" w:color="auto" w:fill="FFFFFF"/>
        <w:jc w:val="both"/>
      </w:pPr>
      <w:r w:rsidRPr="00A46647">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A46647" w:rsidRPr="00A46647" w:rsidRDefault="00A46647" w:rsidP="00A46647">
      <w:pPr>
        <w:shd w:val="clear" w:color="auto" w:fill="FFFFFF"/>
        <w:jc w:val="both"/>
      </w:pPr>
      <w:r w:rsidRPr="00A46647">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A46647" w:rsidRPr="00A46647" w:rsidRDefault="00A46647" w:rsidP="00A46647">
      <w:pPr>
        <w:shd w:val="clear" w:color="auto" w:fill="FFFFFF"/>
        <w:jc w:val="both"/>
      </w:pPr>
      <w:r w:rsidRPr="00A46647">
        <w:t xml:space="preserve">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w:t>
      </w:r>
      <w:r w:rsidRPr="00A46647">
        <w:lastRenderedPageBreak/>
        <w:t>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A46647" w:rsidRPr="00A46647" w:rsidRDefault="00A46647" w:rsidP="00A46647">
      <w:pPr>
        <w:shd w:val="clear" w:color="auto" w:fill="FFFFFF"/>
        <w:jc w:val="both"/>
      </w:pPr>
      <w:r w:rsidRPr="00A46647">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A46647" w:rsidRPr="00A46647" w:rsidRDefault="00A46647" w:rsidP="00A46647">
      <w:pPr>
        <w:shd w:val="clear" w:color="auto" w:fill="FFFFFF"/>
        <w:jc w:val="both"/>
      </w:pPr>
      <w:r w:rsidRPr="00A46647">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A46647" w:rsidRPr="00A46647" w:rsidRDefault="00A46647" w:rsidP="00A46647">
      <w:pPr>
        <w:shd w:val="clear" w:color="auto" w:fill="FFFFFF"/>
        <w:jc w:val="both"/>
      </w:pPr>
      <w:r w:rsidRPr="00A46647">
        <w:t>7. За педагогическими работниками, находящимися в длительном отпуске, сохраняется место работы (должность).</w:t>
      </w:r>
    </w:p>
    <w:p w:rsidR="00A46647" w:rsidRPr="00A46647" w:rsidRDefault="00A46647" w:rsidP="00A46647">
      <w:pPr>
        <w:shd w:val="clear" w:color="auto" w:fill="FFFFFF"/>
        <w:jc w:val="both"/>
      </w:pPr>
      <w:r w:rsidRPr="00A46647">
        <w:t>8.За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46647" w:rsidRPr="00A46647" w:rsidRDefault="00A46647" w:rsidP="00A46647">
      <w:pPr>
        <w:shd w:val="clear" w:color="auto" w:fill="FFFFFF"/>
        <w:jc w:val="both"/>
      </w:pPr>
      <w:r w:rsidRPr="00A46647">
        <w:t>9.Во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A46647" w:rsidRPr="00A46647" w:rsidRDefault="00A46647" w:rsidP="00A46647">
      <w:pPr>
        <w:shd w:val="clear" w:color="auto" w:fill="FFFFFF"/>
        <w:spacing w:line="343" w:lineRule="atLeast"/>
        <w:ind w:left="329"/>
        <w:jc w:val="center"/>
        <w:textAlignment w:val="baseline"/>
        <w:outlineLvl w:val="1"/>
        <w:rPr>
          <w:b/>
          <w:color w:val="000000"/>
          <w:sz w:val="20"/>
          <w:szCs w:val="20"/>
        </w:rPr>
      </w:pPr>
      <w:r w:rsidRPr="00A46647">
        <w:rPr>
          <w:b/>
          <w:color w:val="000000"/>
        </w:rPr>
        <w:t>ПЕРЕЧЕНЬ</w:t>
      </w:r>
      <w:r w:rsidRPr="00A46647">
        <w:rPr>
          <w:b/>
          <w:color w:val="000000"/>
        </w:rPr>
        <w:br/>
        <w:t xml:space="preserve">ДОЛЖНОСТЕЙ, РАБОТА В КОТОРЫХ ЗАСЧИТЫВАЕТСЯ В СТАЖ </w:t>
      </w:r>
      <w:r w:rsidRPr="00A46647">
        <w:rPr>
          <w:b/>
          <w:color w:val="000000"/>
          <w:sz w:val="20"/>
          <w:szCs w:val="20"/>
        </w:rPr>
        <w:t>НЕПРЕРЫВНОЙ ПРЕПОДАВАТЕЛЬСКОЙ РАБОТЫ</w:t>
      </w:r>
    </w:p>
    <w:p w:rsidR="00A46647" w:rsidRPr="00A46647" w:rsidRDefault="00A46647" w:rsidP="00A46647">
      <w:pPr>
        <w:shd w:val="clear" w:color="auto" w:fill="FFFFFF"/>
        <w:ind w:left="329"/>
        <w:jc w:val="center"/>
        <w:textAlignment w:val="baseline"/>
        <w:outlineLvl w:val="1"/>
        <w:rPr>
          <w:b/>
          <w:color w:val="000000"/>
          <w:sz w:val="20"/>
          <w:szCs w:val="20"/>
        </w:rPr>
      </w:pPr>
      <w:r w:rsidRPr="00A46647">
        <w:rPr>
          <w:b/>
          <w:color w:val="000000"/>
          <w:sz w:val="20"/>
          <w:szCs w:val="20"/>
        </w:rPr>
        <w:t xml:space="preserve">ПРИЛОЖЕНИЕ К ПРИКАЗУ МИНИСТЕРСТВА ОБРАЗОВАНИЯ РОССИЙСКОЙ ФЕДЕРАЦИИ </w:t>
      </w:r>
    </w:p>
    <w:p w:rsidR="00A46647" w:rsidRPr="00A46647" w:rsidRDefault="00A46647" w:rsidP="00A46647">
      <w:pPr>
        <w:shd w:val="clear" w:color="auto" w:fill="FFFFFF"/>
        <w:ind w:left="329"/>
        <w:jc w:val="center"/>
        <w:textAlignment w:val="baseline"/>
        <w:outlineLvl w:val="1"/>
        <w:rPr>
          <w:b/>
          <w:color w:val="000000"/>
          <w:sz w:val="53"/>
          <w:szCs w:val="53"/>
        </w:rPr>
      </w:pPr>
      <w:bookmarkStart w:id="18" w:name="h55"/>
      <w:bookmarkEnd w:id="18"/>
      <w:r w:rsidRPr="00A46647">
        <w:rPr>
          <w:b/>
          <w:color w:val="000000"/>
          <w:sz w:val="20"/>
          <w:szCs w:val="20"/>
        </w:rPr>
        <w:t xml:space="preserve"> от 7 декабря 2000 г. N 3570</w:t>
      </w:r>
    </w:p>
    <w:p w:rsidR="00A46647" w:rsidRPr="00A46647" w:rsidRDefault="00A46647" w:rsidP="00A46647">
      <w:pPr>
        <w:shd w:val="clear" w:color="auto" w:fill="FFFFFF"/>
        <w:tabs>
          <w:tab w:val="left" w:pos="10206"/>
        </w:tabs>
        <w:ind w:left="284" w:right="271"/>
        <w:jc w:val="both"/>
        <w:textAlignment w:val="baseline"/>
      </w:pPr>
      <w:r w:rsidRPr="00A46647">
        <w:rPr>
          <w:sz w:val="18"/>
          <w:szCs w:val="18"/>
        </w:rPr>
        <w:t>1.</w:t>
      </w:r>
      <w:r w:rsidRPr="00A46647">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19" w:name="l43"/>
      <w:bookmarkEnd w:id="19"/>
    </w:p>
    <w:p w:rsidR="00A46647" w:rsidRPr="00A46647" w:rsidRDefault="00A46647" w:rsidP="00A46647">
      <w:pPr>
        <w:shd w:val="clear" w:color="auto" w:fill="FFFFFF"/>
        <w:tabs>
          <w:tab w:val="left" w:pos="10206"/>
        </w:tabs>
        <w:ind w:left="284" w:right="271"/>
        <w:jc w:val="both"/>
        <w:textAlignment w:val="baseline"/>
      </w:pPr>
      <w:r w:rsidRPr="00A46647">
        <w:t>учитель</w:t>
      </w:r>
      <w:bookmarkStart w:id="20" w:name="l44"/>
      <w:bookmarkEnd w:id="20"/>
    </w:p>
    <w:p w:rsidR="00A46647" w:rsidRPr="00A46647" w:rsidRDefault="00A46647" w:rsidP="00A46647">
      <w:pPr>
        <w:shd w:val="clear" w:color="auto" w:fill="FFFFFF"/>
        <w:tabs>
          <w:tab w:val="left" w:pos="10206"/>
        </w:tabs>
        <w:ind w:left="284" w:right="271"/>
        <w:jc w:val="both"/>
        <w:textAlignment w:val="baseline"/>
      </w:pPr>
      <w:r w:rsidRPr="00A46647">
        <w:t>преподаватель - организатор (основ безопасности жизнедеятельности)</w:t>
      </w:r>
    </w:p>
    <w:p w:rsidR="00A46647" w:rsidRPr="00A46647" w:rsidRDefault="00A46647" w:rsidP="00A46647">
      <w:pPr>
        <w:shd w:val="clear" w:color="auto" w:fill="FFFFFF"/>
        <w:tabs>
          <w:tab w:val="left" w:pos="10206"/>
        </w:tabs>
        <w:ind w:left="284" w:right="271"/>
        <w:jc w:val="both"/>
        <w:textAlignment w:val="baseline"/>
      </w:pPr>
      <w:r w:rsidRPr="00A46647">
        <w:t>педагог дополнительного образования</w:t>
      </w:r>
    </w:p>
    <w:p w:rsidR="00A46647" w:rsidRPr="00A46647" w:rsidRDefault="00A46647" w:rsidP="00A46647">
      <w:pPr>
        <w:shd w:val="clear" w:color="auto" w:fill="FFFFFF"/>
        <w:tabs>
          <w:tab w:val="left" w:pos="10206"/>
        </w:tabs>
        <w:ind w:left="284" w:right="271"/>
        <w:jc w:val="both"/>
        <w:textAlignment w:val="baseline"/>
      </w:pPr>
      <w:r w:rsidRPr="00A46647">
        <w:t>воспитатель ГПД.</w:t>
      </w:r>
    </w:p>
    <w:p w:rsidR="00A46647" w:rsidRPr="00A46647" w:rsidRDefault="00A46647" w:rsidP="00A46647">
      <w:pPr>
        <w:shd w:val="clear" w:color="auto" w:fill="FFFFFF"/>
        <w:tabs>
          <w:tab w:val="left" w:pos="10206"/>
        </w:tabs>
        <w:ind w:left="284" w:right="271"/>
        <w:jc w:val="both"/>
        <w:textAlignment w:val="baseline"/>
      </w:pPr>
      <w:r w:rsidRPr="00A46647">
        <w:rPr>
          <w:sz w:val="18"/>
          <w:szCs w:val="18"/>
        </w:rPr>
        <w:t>2.</w:t>
      </w:r>
      <w:r w:rsidRPr="00A46647">
        <w:t>Перечень должностей, работа в которых засчитывается в стаж непрерывной преподавательской работы при определенных условиях:</w:t>
      </w:r>
      <w:bookmarkStart w:id="21" w:name="l46"/>
      <w:bookmarkEnd w:id="21"/>
    </w:p>
    <w:p w:rsidR="00A46647" w:rsidRPr="00A46647" w:rsidRDefault="00A46647" w:rsidP="00A46647">
      <w:pPr>
        <w:shd w:val="clear" w:color="auto" w:fill="FFFFFF"/>
        <w:tabs>
          <w:tab w:val="left" w:pos="10206"/>
        </w:tabs>
        <w:ind w:left="284" w:right="271"/>
        <w:jc w:val="both"/>
        <w:textAlignment w:val="baseline"/>
      </w:pPr>
      <w:r w:rsidRPr="00A46647">
        <w:t>директор;</w:t>
      </w:r>
    </w:p>
    <w:p w:rsidR="00A46647" w:rsidRPr="00A46647" w:rsidRDefault="00A46647" w:rsidP="00A46647">
      <w:pPr>
        <w:shd w:val="clear" w:color="auto" w:fill="FFFFFF"/>
        <w:tabs>
          <w:tab w:val="left" w:pos="10206"/>
        </w:tabs>
        <w:ind w:left="284" w:right="271"/>
        <w:jc w:val="both"/>
        <w:textAlignment w:val="baseline"/>
      </w:pPr>
      <w:r w:rsidRPr="00A46647">
        <w:t xml:space="preserve">заместитель директора, </w:t>
      </w:r>
    </w:p>
    <w:p w:rsidR="00A46647" w:rsidRPr="00A46647" w:rsidRDefault="00A46647" w:rsidP="00A46647">
      <w:pPr>
        <w:shd w:val="clear" w:color="auto" w:fill="FFFFFF"/>
        <w:tabs>
          <w:tab w:val="left" w:pos="10206"/>
        </w:tabs>
        <w:ind w:left="284" w:right="271"/>
        <w:jc w:val="both"/>
        <w:textAlignment w:val="baseline"/>
      </w:pPr>
      <w:r w:rsidRPr="00A46647">
        <w:t>педагог - психолог;</w:t>
      </w:r>
      <w:bookmarkStart w:id="22" w:name="l51"/>
      <w:bookmarkEnd w:id="22"/>
    </w:p>
    <w:p w:rsidR="00A46647" w:rsidRPr="00A46647" w:rsidRDefault="00A46647" w:rsidP="00A46647">
      <w:pPr>
        <w:shd w:val="clear" w:color="auto" w:fill="FFFFFF"/>
        <w:tabs>
          <w:tab w:val="left" w:pos="10206"/>
        </w:tabs>
        <w:ind w:left="284" w:right="271"/>
        <w:jc w:val="both"/>
        <w:textAlignment w:val="baseline"/>
      </w:pPr>
      <w:r w:rsidRPr="00A46647">
        <w:t>педагог - организатор;</w:t>
      </w:r>
    </w:p>
    <w:p w:rsidR="00A46647" w:rsidRPr="00A46647" w:rsidRDefault="00A46647" w:rsidP="00A46647">
      <w:pPr>
        <w:shd w:val="clear" w:color="auto" w:fill="FFFFFF"/>
        <w:tabs>
          <w:tab w:val="left" w:pos="10206"/>
        </w:tabs>
        <w:ind w:left="284" w:right="271"/>
        <w:jc w:val="both"/>
        <w:textAlignment w:val="baseline"/>
      </w:pPr>
      <w:r w:rsidRPr="00A46647">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23" w:name="l52"/>
      <w:bookmarkStart w:id="24" w:name="l53"/>
      <w:bookmarkEnd w:id="23"/>
      <w:bookmarkEnd w:id="24"/>
    </w:p>
    <w:p w:rsidR="00A46647" w:rsidRPr="00A46647" w:rsidRDefault="00A46647" w:rsidP="00A46647">
      <w:pPr>
        <w:shd w:val="clear" w:color="auto" w:fill="FFFFFF"/>
        <w:tabs>
          <w:tab w:val="left" w:pos="10206"/>
        </w:tabs>
        <w:ind w:left="284" w:right="271"/>
        <w:jc w:val="both"/>
        <w:textAlignment w:val="baseline"/>
      </w:pPr>
      <w:r w:rsidRPr="00A46647">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A46647" w:rsidRPr="00A46647" w:rsidRDefault="00A46647" w:rsidP="00A46647">
      <w:pPr>
        <w:shd w:val="clear" w:color="auto" w:fill="FFFFFF"/>
        <w:tabs>
          <w:tab w:val="left" w:pos="10206"/>
        </w:tabs>
        <w:ind w:left="284" w:right="271"/>
        <w:jc w:val="both"/>
        <w:textAlignment w:val="baseline"/>
      </w:pPr>
      <w:r w:rsidRPr="00A46647">
        <w:t>-не менее 240 часов - в учреждениях начального и среднего профессионального образования и соответствующего дополнительного образования;</w:t>
      </w:r>
      <w:bookmarkStart w:id="25" w:name="l54"/>
      <w:bookmarkEnd w:id="25"/>
    </w:p>
    <w:p w:rsidR="00A46647" w:rsidRPr="00A46647" w:rsidRDefault="00A46647" w:rsidP="00A46647">
      <w:pPr>
        <w:shd w:val="clear" w:color="auto" w:fill="FFFFFF"/>
        <w:tabs>
          <w:tab w:val="left" w:pos="10206"/>
        </w:tabs>
        <w:ind w:left="284" w:right="271"/>
        <w:jc w:val="both"/>
        <w:textAlignment w:val="baseline"/>
      </w:pPr>
      <w:r w:rsidRPr="00A46647">
        <w:t>-не менее 6 часов в неделю в общеобразовательных и других образовательных учреждениях.</w:t>
      </w:r>
    </w:p>
    <w:p w:rsidR="00AD578A" w:rsidRDefault="00AD578A" w:rsidP="00A46647">
      <w:pPr>
        <w:jc w:val="right"/>
        <w:rPr>
          <w:i/>
        </w:rPr>
      </w:pPr>
    </w:p>
    <w:p w:rsidR="00FF0CE2" w:rsidRPr="00AD578A" w:rsidRDefault="00A46647" w:rsidP="00AD578A">
      <w:pPr>
        <w:jc w:val="right"/>
        <w:rPr>
          <w:i/>
        </w:rPr>
      </w:pPr>
      <w:r w:rsidRPr="00A46647">
        <w:rPr>
          <w:i/>
        </w:rPr>
        <w:lastRenderedPageBreak/>
        <w:t>Приложение №14</w:t>
      </w: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851"/>
        <w:gridCol w:w="4383"/>
      </w:tblGrid>
      <w:tr w:rsidR="00FF0CE2" w:rsidRPr="00CE23F6" w:rsidTr="00F67E8D">
        <w:tc>
          <w:tcPr>
            <w:tcW w:w="4111" w:type="dxa"/>
            <w:vAlign w:val="center"/>
          </w:tcPr>
          <w:p w:rsidR="00FF0CE2" w:rsidRDefault="00FF0CE2" w:rsidP="00F67E8D">
            <w:pPr>
              <w:jc w:val="center"/>
              <w:rPr>
                <w:b/>
              </w:rPr>
            </w:pPr>
            <w:r>
              <w:rPr>
                <w:b/>
              </w:rPr>
              <w:t>Мотивированное мнение</w:t>
            </w:r>
          </w:p>
          <w:p w:rsidR="00FF0CE2" w:rsidRPr="00CE23F6" w:rsidRDefault="00FF0CE2" w:rsidP="00F67E8D">
            <w:pPr>
              <w:jc w:val="center"/>
              <w:rPr>
                <w:b/>
              </w:rPr>
            </w:pPr>
            <w:r>
              <w:rPr>
                <w:b/>
              </w:rPr>
              <w:t>профкома</w:t>
            </w:r>
          </w:p>
          <w:p w:rsidR="00FF0CE2" w:rsidRDefault="00FF0CE2" w:rsidP="00F67E8D">
            <w:pPr>
              <w:jc w:val="center"/>
              <w:rPr>
                <w:b/>
              </w:rPr>
            </w:pPr>
            <w:r>
              <w:rPr>
                <w:b/>
              </w:rPr>
              <w:t>от____ ___________20__г.</w:t>
            </w:r>
          </w:p>
          <w:p w:rsidR="00FF0CE2" w:rsidRDefault="00FF0CE2" w:rsidP="00F67E8D">
            <w:pPr>
              <w:jc w:val="center"/>
              <w:rPr>
                <w:b/>
              </w:rPr>
            </w:pPr>
            <w:r>
              <w:rPr>
                <w:b/>
              </w:rPr>
              <w:t>Протокол №____</w:t>
            </w:r>
          </w:p>
          <w:p w:rsidR="00FF0CE2" w:rsidRDefault="00FF0CE2" w:rsidP="00F67E8D">
            <w:pPr>
              <w:jc w:val="center"/>
              <w:rPr>
                <w:b/>
              </w:rPr>
            </w:pPr>
            <w:r>
              <w:rPr>
                <w:b/>
              </w:rPr>
              <w:t>__________ Э.И.Зарипова</w:t>
            </w:r>
          </w:p>
          <w:p w:rsidR="00FF0CE2" w:rsidRPr="0010530C" w:rsidRDefault="00FF0CE2" w:rsidP="00F67E8D">
            <w:pPr>
              <w:jc w:val="center"/>
              <w:rPr>
                <w:b/>
              </w:rPr>
            </w:pPr>
            <w:r w:rsidRPr="0010530C">
              <w:rPr>
                <w:b/>
              </w:rPr>
              <w:t xml:space="preserve">Председатель первичной профсоюзной организации </w:t>
            </w:r>
          </w:p>
          <w:p w:rsidR="00FF0CE2" w:rsidRPr="0010530C" w:rsidRDefault="00FF0CE2" w:rsidP="00F67E8D">
            <w:pPr>
              <w:jc w:val="center"/>
              <w:rPr>
                <w:b/>
                <w:i/>
                <w:sz w:val="20"/>
                <w:szCs w:val="20"/>
              </w:rPr>
            </w:pPr>
            <w:r w:rsidRPr="0010530C">
              <w:rPr>
                <w:b/>
                <w:i/>
                <w:sz w:val="20"/>
                <w:szCs w:val="20"/>
              </w:rPr>
              <w:t>(Ф.И.О, подпись)</w:t>
            </w:r>
          </w:p>
        </w:tc>
        <w:tc>
          <w:tcPr>
            <w:tcW w:w="851" w:type="dxa"/>
            <w:vAlign w:val="center"/>
          </w:tcPr>
          <w:p w:rsidR="00FF0CE2" w:rsidRPr="00CE23F6" w:rsidRDefault="00FF0CE2" w:rsidP="00F67E8D">
            <w:pPr>
              <w:jc w:val="center"/>
              <w:rPr>
                <w:b/>
              </w:rPr>
            </w:pPr>
          </w:p>
        </w:tc>
        <w:tc>
          <w:tcPr>
            <w:tcW w:w="4383" w:type="dxa"/>
            <w:vAlign w:val="center"/>
          </w:tcPr>
          <w:p w:rsidR="00FF0CE2" w:rsidRPr="00CE23F6" w:rsidRDefault="00FF0CE2" w:rsidP="00F67E8D">
            <w:pPr>
              <w:jc w:val="center"/>
              <w:rPr>
                <w:b/>
              </w:rPr>
            </w:pPr>
            <w:r w:rsidRPr="00CE23F6">
              <w:rPr>
                <w:b/>
              </w:rPr>
              <w:t>Утверждаю</w:t>
            </w:r>
          </w:p>
          <w:p w:rsidR="00FF0CE2" w:rsidRPr="00CE23F6" w:rsidRDefault="00FF0CE2" w:rsidP="00F67E8D">
            <w:pPr>
              <w:jc w:val="center"/>
              <w:rPr>
                <w:b/>
              </w:rPr>
            </w:pPr>
            <w:r>
              <w:rPr>
                <w:b/>
              </w:rPr>
              <w:t>_________ А.Р.Латыпова</w:t>
            </w:r>
          </w:p>
          <w:p w:rsidR="00FF0CE2" w:rsidRPr="0010530C" w:rsidRDefault="00FF0CE2" w:rsidP="00F67E8D">
            <w:pPr>
              <w:jc w:val="center"/>
              <w:rPr>
                <w:b/>
              </w:rPr>
            </w:pPr>
            <w:r w:rsidRPr="0010530C">
              <w:rPr>
                <w:b/>
              </w:rPr>
              <w:t xml:space="preserve"> Руководитель </w:t>
            </w:r>
          </w:p>
          <w:p w:rsidR="00FF0CE2" w:rsidRPr="0010530C" w:rsidRDefault="00FF0CE2" w:rsidP="00F67E8D">
            <w:pPr>
              <w:jc w:val="center"/>
              <w:rPr>
                <w:b/>
                <w:i/>
                <w:sz w:val="20"/>
                <w:szCs w:val="20"/>
              </w:rPr>
            </w:pPr>
            <w:r w:rsidRPr="0010530C">
              <w:rPr>
                <w:b/>
                <w:i/>
                <w:sz w:val="20"/>
                <w:szCs w:val="20"/>
              </w:rPr>
              <w:t>(Ф.И.О.,  подпись)</w:t>
            </w:r>
          </w:p>
          <w:p w:rsidR="00FF0CE2" w:rsidRDefault="00FF0CE2" w:rsidP="00F67E8D">
            <w:pPr>
              <w:jc w:val="center"/>
              <w:rPr>
                <w:b/>
              </w:rPr>
            </w:pPr>
            <w:r w:rsidRPr="0010530C">
              <w:rPr>
                <w:b/>
              </w:rPr>
              <w:t xml:space="preserve">Приказ  </w:t>
            </w:r>
          </w:p>
          <w:p w:rsidR="00FF0CE2" w:rsidRPr="0010530C" w:rsidRDefault="00FF0CE2" w:rsidP="00F67E8D">
            <w:pPr>
              <w:jc w:val="center"/>
              <w:rPr>
                <w:b/>
              </w:rPr>
            </w:pPr>
            <w:r w:rsidRPr="0010530C">
              <w:rPr>
                <w:b/>
              </w:rPr>
              <w:t>от  «___»_________20__г.</w:t>
            </w:r>
            <w:r>
              <w:rPr>
                <w:b/>
              </w:rPr>
              <w:t xml:space="preserve"> №__</w:t>
            </w:r>
          </w:p>
          <w:p w:rsidR="00FF0CE2" w:rsidRPr="00CE23F6" w:rsidRDefault="00FF0CE2" w:rsidP="00F67E8D">
            <w:pPr>
              <w:jc w:val="center"/>
              <w:rPr>
                <w:b/>
              </w:rPr>
            </w:pPr>
          </w:p>
        </w:tc>
      </w:tr>
    </w:tbl>
    <w:p w:rsidR="00FF0CE2" w:rsidRDefault="00FF0CE2" w:rsidP="00FF0CE2">
      <w:pPr>
        <w:tabs>
          <w:tab w:val="left" w:pos="5610"/>
        </w:tabs>
        <w:rPr>
          <w:b/>
        </w:rPr>
      </w:pPr>
      <w:r>
        <w:rPr>
          <w:b/>
        </w:rPr>
        <w:tab/>
        <w:t>Доведено до сведения работников</w:t>
      </w:r>
    </w:p>
    <w:p w:rsidR="00FF0CE2" w:rsidRDefault="00FF0CE2" w:rsidP="00FF0CE2">
      <w:pPr>
        <w:tabs>
          <w:tab w:val="left" w:pos="5610"/>
        </w:tabs>
        <w:rPr>
          <w:b/>
        </w:rPr>
      </w:pPr>
      <w:r>
        <w:rPr>
          <w:b/>
        </w:rPr>
        <w:tab/>
        <w:t>на общем собрании  работников</w:t>
      </w:r>
    </w:p>
    <w:p w:rsidR="00FF0CE2" w:rsidRDefault="00FF0CE2" w:rsidP="00FF0CE2">
      <w:pPr>
        <w:tabs>
          <w:tab w:val="left" w:pos="5610"/>
        </w:tabs>
        <w:rPr>
          <w:b/>
        </w:rPr>
      </w:pPr>
      <w:r>
        <w:rPr>
          <w:b/>
        </w:rPr>
        <w:t xml:space="preserve">                                                                                              от ___________________20___г.</w:t>
      </w:r>
    </w:p>
    <w:p w:rsidR="00FF0CE2" w:rsidRPr="00CE23F6" w:rsidRDefault="00FF0CE2" w:rsidP="00FF0CE2">
      <w:pPr>
        <w:tabs>
          <w:tab w:val="left" w:pos="5700"/>
        </w:tabs>
        <w:rPr>
          <w:b/>
        </w:rPr>
      </w:pPr>
      <w:r>
        <w:rPr>
          <w:b/>
        </w:rPr>
        <w:tab/>
        <w:t>Протокол №___</w:t>
      </w:r>
    </w:p>
    <w:p w:rsidR="00FF0CE2" w:rsidRPr="00CE23F6" w:rsidRDefault="00FF0CE2" w:rsidP="00FF0CE2"/>
    <w:p w:rsidR="00FF0CE2" w:rsidRPr="00CE23F6" w:rsidRDefault="00FF0CE2" w:rsidP="00FF0CE2">
      <w:pPr>
        <w:jc w:val="center"/>
        <w:rPr>
          <w:b/>
        </w:rPr>
      </w:pPr>
      <w:r w:rsidRPr="00CE23F6">
        <w:rPr>
          <w:b/>
        </w:rPr>
        <w:t>ПОЛОЖЕНИЕ</w:t>
      </w:r>
    </w:p>
    <w:p w:rsidR="00FF0CE2" w:rsidRPr="00CE23F6" w:rsidRDefault="00FF0CE2" w:rsidP="00FF0CE2">
      <w:pPr>
        <w:jc w:val="center"/>
        <w:rPr>
          <w:b/>
        </w:rPr>
      </w:pPr>
      <w:r w:rsidRPr="00CE23F6">
        <w:rPr>
          <w:b/>
        </w:rPr>
        <w:t>о порядке и условиях предоставления дополнительных отпусков работникам</w:t>
      </w:r>
    </w:p>
    <w:p w:rsidR="00FF0CE2" w:rsidRPr="00674F24" w:rsidRDefault="00FF0CE2" w:rsidP="00FF0CE2">
      <w:pPr>
        <w:pStyle w:val="a4"/>
        <w:spacing w:before="0" w:beforeAutospacing="0" w:after="0" w:afterAutospacing="0"/>
        <w:jc w:val="center"/>
        <w:rPr>
          <w:b/>
        </w:rPr>
      </w:pPr>
      <w:r w:rsidRPr="00674F24">
        <w:rPr>
          <w:b/>
        </w:rPr>
        <w:t xml:space="preserve"> МБОУ « Гимназия № 52» Приволжского района г.Казани</w:t>
      </w:r>
    </w:p>
    <w:p w:rsidR="00FF0CE2" w:rsidRPr="007E3BAC" w:rsidRDefault="00FF0CE2" w:rsidP="00FF0CE2">
      <w:pPr>
        <w:pStyle w:val="a4"/>
        <w:spacing w:before="0" w:beforeAutospacing="0" w:after="0" w:afterAutospacing="0"/>
        <w:jc w:val="center"/>
        <w:rPr>
          <w:i/>
          <w:sz w:val="20"/>
          <w:szCs w:val="20"/>
        </w:rPr>
      </w:pPr>
      <w:r w:rsidRPr="007E3BAC">
        <w:rPr>
          <w:i/>
          <w:sz w:val="20"/>
          <w:szCs w:val="20"/>
        </w:rPr>
        <w:t>(полное наименование организации)</w:t>
      </w:r>
    </w:p>
    <w:p w:rsidR="00FF0CE2" w:rsidRPr="00CE23F6" w:rsidRDefault="00FF0CE2" w:rsidP="00FF0CE2">
      <w:pPr>
        <w:jc w:val="center"/>
        <w:rPr>
          <w:b/>
        </w:rPr>
      </w:pPr>
      <w:r w:rsidRPr="00CE23F6">
        <w:rPr>
          <w:b/>
          <w:lang w:val="en-US"/>
        </w:rPr>
        <w:t>I</w:t>
      </w:r>
      <w:r w:rsidRPr="00CE23F6">
        <w:rPr>
          <w:b/>
        </w:rPr>
        <w:t>. Общие положения</w:t>
      </w:r>
    </w:p>
    <w:p w:rsidR="00FF0CE2" w:rsidRPr="00F62E04" w:rsidRDefault="00FF0CE2" w:rsidP="00FF0CE2">
      <w:pPr>
        <w:ind w:firstLine="567"/>
        <w:jc w:val="both"/>
      </w:pPr>
      <w:r w:rsidRPr="00F62E04">
        <w:t>1.1. Настоящее Положение разработано в соответствии с:</w:t>
      </w:r>
    </w:p>
    <w:p w:rsidR="00FF0CE2" w:rsidRPr="00F62E04" w:rsidRDefault="00FF0CE2" w:rsidP="00FF0CE2">
      <w:pPr>
        <w:pStyle w:val="aff1"/>
        <w:numPr>
          <w:ilvl w:val="0"/>
          <w:numId w:val="97"/>
        </w:numPr>
        <w:ind w:left="0" w:firstLine="567"/>
        <w:contextualSpacing/>
        <w:jc w:val="both"/>
      </w:pPr>
      <w:r w:rsidRPr="00F62E04">
        <w:t>Трудовым Кодексом Российской Федерации (ст.185.1);</w:t>
      </w:r>
    </w:p>
    <w:p w:rsidR="00FF0CE2" w:rsidRPr="00F62E04" w:rsidRDefault="00FF0CE2" w:rsidP="00FF0CE2">
      <w:pPr>
        <w:pStyle w:val="aff1"/>
        <w:numPr>
          <w:ilvl w:val="0"/>
          <w:numId w:val="97"/>
        </w:numPr>
        <w:ind w:left="0" w:firstLine="567"/>
        <w:contextualSpacing/>
        <w:jc w:val="both"/>
      </w:pPr>
      <w:r w:rsidRPr="00F62E04">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FF0CE2" w:rsidRPr="00F62E04" w:rsidRDefault="00FF0CE2" w:rsidP="00FF0CE2">
      <w:pPr>
        <w:pStyle w:val="aff1"/>
        <w:numPr>
          <w:ilvl w:val="0"/>
          <w:numId w:val="97"/>
        </w:numPr>
        <w:ind w:left="0" w:firstLine="567"/>
        <w:contextualSpacing/>
        <w:jc w:val="both"/>
      </w:pPr>
      <w:r w:rsidRPr="00F62E04">
        <w:t>Отраслевым Соглашением  между МОиН РТ и республиканским комитетом Профсоюза работников народного образования и науки на 2024-2026 годы;</w:t>
      </w:r>
    </w:p>
    <w:p w:rsidR="00FF0CE2" w:rsidRPr="00F62E04" w:rsidRDefault="00FF0CE2" w:rsidP="00FF0CE2">
      <w:pPr>
        <w:pStyle w:val="aff1"/>
        <w:numPr>
          <w:ilvl w:val="0"/>
          <w:numId w:val="97"/>
        </w:numPr>
        <w:ind w:left="0" w:firstLine="567"/>
        <w:contextualSpacing/>
        <w:jc w:val="both"/>
      </w:pPr>
      <w:r w:rsidRPr="00F62E04">
        <w:t>Муниципальным Соглашением между УО ИКМО г.Казани и  республиканским комитетом Профсоюза работников народного образования и науки на 2024-2026 годы;</w:t>
      </w:r>
    </w:p>
    <w:p w:rsidR="00FF0CE2" w:rsidRPr="00F62E04" w:rsidRDefault="00FF0CE2" w:rsidP="00FF0CE2">
      <w:pPr>
        <w:pStyle w:val="aff1"/>
        <w:numPr>
          <w:ilvl w:val="0"/>
          <w:numId w:val="97"/>
        </w:numPr>
        <w:ind w:left="0" w:firstLine="567"/>
        <w:contextualSpacing/>
        <w:jc w:val="both"/>
      </w:pPr>
      <w:r w:rsidRPr="00F62E04">
        <w:rPr>
          <w:color w:val="000000"/>
          <w:shd w:val="clear" w:color="auto" w:fill="FFFFFF"/>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FF0CE2" w:rsidRPr="00F62E04" w:rsidRDefault="00FF0CE2" w:rsidP="00FF0CE2">
      <w:pPr>
        <w:pStyle w:val="aff1"/>
        <w:numPr>
          <w:ilvl w:val="0"/>
          <w:numId w:val="97"/>
        </w:numPr>
        <w:ind w:left="0" w:firstLine="567"/>
        <w:contextualSpacing/>
        <w:jc w:val="both"/>
      </w:pPr>
      <w:r w:rsidRPr="00F62E04">
        <w:rPr>
          <w:color w:val="000000"/>
          <w:shd w:val="clear" w:color="auto" w:fill="FFFFFF"/>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F62E04">
        <w:rPr>
          <w:shd w:val="clear" w:color="auto" w:fill="FFFFFF"/>
        </w:rPr>
        <w:t xml:space="preserve">рабочим за условия труда, утвержденным  </w:t>
      </w:r>
      <w:hyperlink r:id="rId32" w:history="1">
        <w:r w:rsidRPr="00F62E04">
          <w:rPr>
            <w:rStyle w:val="a3"/>
            <w:rFonts w:ascii="Montserrat" w:hAnsi="Montserrat"/>
            <w:shd w:val="clear" w:color="auto" w:fill="FFFFFF"/>
          </w:rPr>
          <w:t>Постановление Госкомтруда СССР, ВЦСПС от 03.10.1986 N 387/22-78 (с изм. от 04.06.2013) "Об утверждении Типового положения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(вместе с "Гигиенической классификацией труда (по показателям вредности и опасности факторов производственной среды, тяжести и напряженности трудового процесса)", утв. Минздравом СССР 12.08.1986 N 4137-86)</w:t>
        </w:r>
      </w:hyperlink>
      <w:r w:rsidRPr="00F62E04">
        <w:rPr>
          <w:bCs/>
          <w:shd w:val="clear" w:color="auto" w:fill="FFFFFF"/>
        </w:rPr>
        <w:t>"Об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FF0CE2" w:rsidRPr="00F62E04" w:rsidRDefault="00FF0CE2" w:rsidP="00FF0CE2">
      <w:pPr>
        <w:pStyle w:val="aff1"/>
        <w:numPr>
          <w:ilvl w:val="0"/>
          <w:numId w:val="97"/>
        </w:numPr>
        <w:ind w:left="284" w:firstLine="283"/>
        <w:contextualSpacing/>
        <w:jc w:val="both"/>
      </w:pPr>
      <w:r w:rsidRPr="00F62E04">
        <w:rPr>
          <w:color w:val="333333"/>
          <w:shd w:val="clear" w:color="auto" w:fill="FFFFFF"/>
        </w:rPr>
        <w:t xml:space="preserve"> Письмом Министерства труда и социальной защиты  Российской Федерации от 08.09.2020 N 14-2/ООГ-14583;</w:t>
      </w:r>
    </w:p>
    <w:p w:rsidR="00FF0CE2" w:rsidRPr="00F62E04" w:rsidRDefault="00FF0CE2" w:rsidP="00FF0CE2">
      <w:pPr>
        <w:pStyle w:val="aff1"/>
        <w:ind w:left="284"/>
        <w:jc w:val="both"/>
      </w:pPr>
      <w:r w:rsidRPr="00F62E04">
        <w:t xml:space="preserve">1.2. Целью настоящего Положения является систематизация видов предоставления дополнительных отпусков работникам </w:t>
      </w:r>
      <w:r>
        <w:t>МБОУ «Гимназия № 52» Приволжского района</w:t>
      </w:r>
    </w:p>
    <w:p w:rsidR="00FF0CE2" w:rsidRPr="00F62E04" w:rsidRDefault="00FF0CE2" w:rsidP="00FF0CE2">
      <w:pPr>
        <w:pStyle w:val="a4"/>
        <w:spacing w:before="0" w:beforeAutospacing="0" w:after="0" w:afterAutospacing="0"/>
        <w:ind w:firstLine="567"/>
        <w:jc w:val="both"/>
      </w:pPr>
      <w:r w:rsidRPr="00F62E04">
        <w:t xml:space="preserve">г. Казани  </w:t>
      </w:r>
      <w:r w:rsidRPr="00F62E04">
        <w:rPr>
          <w:b/>
        </w:rPr>
        <w:t>(далее – учреждение)</w:t>
      </w:r>
      <w:r w:rsidRPr="00F62E04">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FF0CE2" w:rsidRPr="00F62E04" w:rsidRDefault="00FF0CE2" w:rsidP="00FF0CE2">
      <w:pPr>
        <w:ind w:firstLine="567"/>
        <w:jc w:val="both"/>
      </w:pPr>
      <w:r w:rsidRPr="00F62E04">
        <w:lastRenderedPageBreak/>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FF0CE2" w:rsidRPr="00F62E04" w:rsidRDefault="00FF0CE2" w:rsidP="00FF0CE2">
      <w:pPr>
        <w:pStyle w:val="aff1"/>
        <w:numPr>
          <w:ilvl w:val="0"/>
          <w:numId w:val="93"/>
        </w:numPr>
        <w:ind w:left="0" w:firstLine="567"/>
        <w:contextualSpacing/>
        <w:jc w:val="both"/>
      </w:pPr>
      <w:r w:rsidRPr="00F62E04">
        <w:t>ежегодных дополнительных оплачиваемых отпусков за работу в условиях, отличающихся от нормальных;</w:t>
      </w:r>
    </w:p>
    <w:p w:rsidR="00FF0CE2" w:rsidRPr="00F62E04" w:rsidRDefault="00FF0CE2" w:rsidP="00FF0CE2">
      <w:pPr>
        <w:pStyle w:val="aff1"/>
        <w:numPr>
          <w:ilvl w:val="0"/>
          <w:numId w:val="93"/>
        </w:numPr>
        <w:ind w:left="0" w:firstLine="567"/>
        <w:contextualSpacing/>
        <w:jc w:val="both"/>
      </w:pPr>
      <w:r w:rsidRPr="00F62E04">
        <w:t>ежегодных дополнительных оплачиваемых отпусков за ненормированный рабочий день;</w:t>
      </w:r>
    </w:p>
    <w:p w:rsidR="00FF0CE2" w:rsidRPr="00F62E04" w:rsidRDefault="00FF0CE2" w:rsidP="00FF0CE2">
      <w:pPr>
        <w:pStyle w:val="aff1"/>
        <w:numPr>
          <w:ilvl w:val="0"/>
          <w:numId w:val="93"/>
        </w:numPr>
        <w:ind w:left="0" w:firstLine="567"/>
        <w:contextualSpacing/>
        <w:jc w:val="both"/>
      </w:pPr>
      <w:r w:rsidRPr="00F62E04">
        <w:t>дополнительных оплачиваемых отпусков на основании Соглашений, коллективн</w:t>
      </w:r>
      <w:r>
        <w:t>ого</w:t>
      </w:r>
      <w:r w:rsidRPr="00F62E04">
        <w:t xml:space="preserve"> договор</w:t>
      </w:r>
      <w:r>
        <w:t>а</w:t>
      </w:r>
      <w:r w:rsidRPr="00F62E04">
        <w:t xml:space="preserve"> в целях социальной поддержки работников;</w:t>
      </w:r>
    </w:p>
    <w:p w:rsidR="00FF0CE2" w:rsidRPr="00F62E04" w:rsidRDefault="00FF0CE2" w:rsidP="00FF0CE2">
      <w:pPr>
        <w:pStyle w:val="aff1"/>
        <w:numPr>
          <w:ilvl w:val="0"/>
          <w:numId w:val="93"/>
        </w:numPr>
        <w:ind w:left="0" w:firstLine="567"/>
        <w:contextualSpacing/>
        <w:jc w:val="both"/>
      </w:pPr>
      <w:r w:rsidRPr="00F62E04">
        <w:t>отпуск без сохранения заработной платы</w:t>
      </w:r>
    </w:p>
    <w:p w:rsidR="00FF0CE2" w:rsidRPr="0010530C" w:rsidRDefault="00FF0CE2" w:rsidP="00FF0CE2">
      <w:pPr>
        <w:ind w:firstLine="567"/>
        <w:rPr>
          <w:b/>
        </w:rPr>
      </w:pPr>
    </w:p>
    <w:p w:rsidR="00FF0CE2" w:rsidRPr="00CE23F6" w:rsidRDefault="00FF0CE2" w:rsidP="00FF0CE2">
      <w:pPr>
        <w:ind w:firstLine="567"/>
        <w:jc w:val="center"/>
        <w:rPr>
          <w:b/>
        </w:rPr>
      </w:pPr>
      <w:r w:rsidRPr="00CE23F6">
        <w:rPr>
          <w:b/>
          <w:lang w:val="en-US"/>
        </w:rPr>
        <w:t>II</w:t>
      </w:r>
      <w:r w:rsidRPr="00CE23F6">
        <w:rPr>
          <w:b/>
        </w:rPr>
        <w:t>. Порядок предоставления ежегодных дополнительных оплачиваемых отпусков за работу в условиях, отличающихся от нормальных</w:t>
      </w:r>
    </w:p>
    <w:p w:rsidR="00FF0CE2" w:rsidRDefault="00FF0CE2" w:rsidP="00FF0CE2">
      <w:pPr>
        <w:ind w:firstLine="567"/>
        <w:jc w:val="both"/>
      </w:pPr>
      <w:r w:rsidRPr="00CE23F6">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FF0CE2" w:rsidRPr="00CE23F6" w:rsidRDefault="00FF0CE2" w:rsidP="00FF0CE2">
      <w:pPr>
        <w:ind w:firstLine="567"/>
        <w:jc w:val="both"/>
      </w:pPr>
      <w: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FF0CE2" w:rsidRPr="00CE23F6" w:rsidRDefault="00FF0CE2" w:rsidP="00FF0CE2">
      <w:pPr>
        <w:ind w:firstLine="567"/>
        <w:jc w:val="both"/>
        <w:rPr>
          <w:b/>
        </w:rPr>
      </w:pPr>
      <w:r w:rsidRPr="00CE23F6">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w:t>
      </w:r>
      <w:r>
        <w:t>СОУТ</w:t>
      </w:r>
      <w:r w:rsidRPr="00CE23F6">
        <w:t xml:space="preserve">) в соответствии с ФЗ №426-ФЗ от 28.12.2013 г. «О специальной оценке условий труда», по условиям труда в </w:t>
      </w:r>
      <w:r w:rsidRPr="00E70EBA">
        <w:t>учреждении,</w:t>
      </w:r>
      <w:r w:rsidRPr="00217C7D">
        <w:t>Отчета о проведении СОУТ в организации от ____ ______20____г.</w:t>
      </w:r>
      <w:r w:rsidRPr="00CE23F6">
        <w:rPr>
          <w:b/>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FF0CE2" w:rsidRPr="00CE23F6" w:rsidRDefault="00FF0CE2" w:rsidP="00FF0CE2">
      <w:pPr>
        <w:pStyle w:val="aff1"/>
        <w:numPr>
          <w:ilvl w:val="0"/>
          <w:numId w:val="94"/>
        </w:numPr>
        <w:ind w:left="0" w:firstLine="567"/>
        <w:contextualSpacing/>
        <w:jc w:val="both"/>
        <w:rPr>
          <w:b/>
          <w:i/>
        </w:rPr>
      </w:pPr>
      <w:r w:rsidRPr="00CE23F6">
        <w:rPr>
          <w:b/>
          <w:i/>
        </w:rPr>
        <w:t>повар, постоянно работающий у плиты;</w:t>
      </w:r>
    </w:p>
    <w:p w:rsidR="00FF0CE2" w:rsidRPr="00CE23F6" w:rsidRDefault="00FF0CE2" w:rsidP="00FF0CE2">
      <w:pPr>
        <w:pStyle w:val="aff1"/>
        <w:numPr>
          <w:ilvl w:val="0"/>
          <w:numId w:val="94"/>
        </w:numPr>
        <w:ind w:left="0" w:firstLine="567"/>
        <w:contextualSpacing/>
        <w:jc w:val="both"/>
        <w:rPr>
          <w:b/>
          <w:i/>
        </w:rPr>
      </w:pPr>
      <w:r w:rsidRPr="00CE23F6">
        <w:rPr>
          <w:b/>
          <w:i/>
        </w:rPr>
        <w:t>уборщик служебных помещений, занятый уборкой наружных (общественных) уборных и санузлов;</w:t>
      </w:r>
    </w:p>
    <w:p w:rsidR="00FF0CE2" w:rsidRPr="00CE23F6" w:rsidRDefault="00FF0CE2" w:rsidP="00FF0CE2">
      <w:pPr>
        <w:ind w:firstLine="567"/>
        <w:jc w:val="both"/>
      </w:pPr>
      <w:r w:rsidRPr="00CE23F6">
        <w:t>2.</w:t>
      </w:r>
      <w:r>
        <w:t>3</w:t>
      </w:r>
      <w:r w:rsidRPr="00CE23F6">
        <w:t>.Дополнительный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FF0CE2" w:rsidRPr="00CE23F6" w:rsidRDefault="00FF0CE2" w:rsidP="00FF0CE2">
      <w:pPr>
        <w:ind w:firstLine="567"/>
        <w:jc w:val="both"/>
      </w:pPr>
      <w:r w:rsidRPr="00CE23F6">
        <w:t>2.</w:t>
      </w:r>
      <w:r>
        <w:t>4</w:t>
      </w:r>
      <w:r w:rsidRPr="00CE23F6">
        <w:t xml:space="preserve">.Дополнительный отпуск за работу в условиях, имеющих неблагоприятное воздействие на здоровье человека вредных физических факторов, </w:t>
      </w:r>
      <w:r>
        <w:t>при</w:t>
      </w:r>
      <w:r w:rsidRPr="00CE23F6">
        <w:t xml:space="preserve"> суммировании с основным отпуском должен быть пересчитан в календарные дни и оплачен за общее количество календарных дней отпуска.</w:t>
      </w:r>
    </w:p>
    <w:p w:rsidR="00FF0CE2" w:rsidRPr="00CE23F6" w:rsidRDefault="00FF0CE2" w:rsidP="00FF0CE2">
      <w:pPr>
        <w:ind w:firstLine="567"/>
        <w:jc w:val="both"/>
      </w:pPr>
      <w:r w:rsidRPr="00CE23F6">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FF0CE2" w:rsidRPr="00CE23F6" w:rsidRDefault="00FF0CE2" w:rsidP="00FF0CE2">
      <w:pPr>
        <w:ind w:firstLine="567"/>
        <w:jc w:val="both"/>
      </w:pPr>
      <w:r w:rsidRPr="00CE23F6">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FF0CE2" w:rsidRPr="004B70B5" w:rsidRDefault="00FF0CE2" w:rsidP="00FF0CE2">
      <w:pPr>
        <w:ind w:firstLine="567"/>
        <w:jc w:val="both"/>
      </w:pPr>
      <w:r w:rsidRPr="00CE23F6">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w:t>
      </w:r>
      <w:r w:rsidRPr="004B70B5">
        <w:t>учреждения.</w:t>
      </w:r>
    </w:p>
    <w:p w:rsidR="00FF0CE2" w:rsidRPr="00CC39CE" w:rsidRDefault="00FF0CE2" w:rsidP="00FF0CE2">
      <w:pPr>
        <w:ind w:firstLine="567"/>
        <w:jc w:val="both"/>
      </w:pPr>
      <w:r w:rsidRPr="00CC39CE">
        <w:lastRenderedPageBreak/>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rsidR="00FF0CE2" w:rsidRPr="00CC39CE" w:rsidRDefault="00FF0CE2" w:rsidP="00FF0CE2">
      <w:pPr>
        <w:ind w:firstLine="567"/>
        <w:jc w:val="both"/>
      </w:pPr>
      <w:r w:rsidRPr="00CC39CE">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CC39CE">
        <w:rPr>
          <w:b/>
        </w:rPr>
        <w:t>Минимальная</w:t>
      </w:r>
      <w:r w:rsidRPr="00CC39CE">
        <w:t xml:space="preserve"> продолжительность ежегодного дополнительного оплачиваемого отпуска составляет 7 </w:t>
      </w:r>
      <w:r>
        <w:rPr>
          <w:b/>
        </w:rPr>
        <w:t xml:space="preserve">календарных </w:t>
      </w:r>
      <w:r w:rsidRPr="00CC39CE">
        <w:t>дней.</w:t>
      </w:r>
    </w:p>
    <w:p w:rsidR="00FF0CE2" w:rsidRPr="00CE23F6" w:rsidRDefault="00FF0CE2" w:rsidP="00FF0CE2">
      <w:pPr>
        <w:ind w:firstLine="567"/>
        <w:jc w:val="both"/>
      </w:pPr>
    </w:p>
    <w:p w:rsidR="00FF0CE2" w:rsidRPr="00CE23F6" w:rsidRDefault="00FF0CE2" w:rsidP="00FF0CE2">
      <w:pPr>
        <w:jc w:val="center"/>
        <w:rPr>
          <w:b/>
        </w:rPr>
      </w:pPr>
      <w:r w:rsidRPr="00CE23F6">
        <w:rPr>
          <w:b/>
        </w:rPr>
        <w:t xml:space="preserve">Перечень </w:t>
      </w:r>
    </w:p>
    <w:p w:rsidR="00FF0CE2" w:rsidRPr="00CE23F6" w:rsidRDefault="00FF0CE2" w:rsidP="00FF0CE2">
      <w:pPr>
        <w:jc w:val="center"/>
        <w:rPr>
          <w:b/>
        </w:rPr>
      </w:pPr>
      <w:r w:rsidRPr="00CE23F6">
        <w:rPr>
          <w:b/>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FF0CE2" w:rsidRPr="00CE23F6" w:rsidRDefault="00FF0CE2" w:rsidP="00FF0CE2">
      <w:pPr>
        <w:jc w:val="center"/>
        <w:rPr>
          <w:b/>
        </w:rPr>
      </w:pPr>
      <w:r w:rsidRPr="00CE23F6">
        <w:rPr>
          <w:b/>
        </w:rPr>
        <w:t xml:space="preserve">(извлечение) </w:t>
      </w:r>
    </w:p>
    <w:p w:rsidR="00FF0CE2" w:rsidRPr="00CE23F6" w:rsidRDefault="00FF0CE2" w:rsidP="00FF0CE2">
      <w:pPr>
        <w:jc w:val="both"/>
      </w:pPr>
    </w:p>
    <w:tbl>
      <w:tblPr>
        <w:tblStyle w:val="3b"/>
        <w:tblW w:w="10030" w:type="dxa"/>
        <w:tblInd w:w="-459" w:type="dxa"/>
        <w:tblLayout w:type="fixed"/>
        <w:tblLook w:val="04A0"/>
      </w:tblPr>
      <w:tblGrid>
        <w:gridCol w:w="1588"/>
        <w:gridCol w:w="3969"/>
        <w:gridCol w:w="2718"/>
        <w:gridCol w:w="1755"/>
      </w:tblGrid>
      <w:tr w:rsidR="00FF0CE2" w:rsidRPr="00CE23F6" w:rsidTr="00F67E8D">
        <w:tc>
          <w:tcPr>
            <w:tcW w:w="1588" w:type="dxa"/>
          </w:tcPr>
          <w:p w:rsidR="00FF0CE2" w:rsidRPr="00A436DF" w:rsidRDefault="00FF0CE2" w:rsidP="00F67E8D">
            <w:pPr>
              <w:jc w:val="center"/>
              <w:rPr>
                <w:b/>
              </w:rPr>
            </w:pPr>
            <w:r w:rsidRPr="00A436DF">
              <w:rPr>
                <w:b/>
              </w:rPr>
              <w:t xml:space="preserve">№№ </w:t>
            </w:r>
          </w:p>
          <w:p w:rsidR="00FF0CE2" w:rsidRPr="00A436DF" w:rsidRDefault="00FF0CE2" w:rsidP="00F67E8D">
            <w:pPr>
              <w:jc w:val="center"/>
              <w:rPr>
                <w:b/>
              </w:rPr>
            </w:pPr>
            <w:r w:rsidRPr="00A436DF">
              <w:rPr>
                <w:b/>
              </w:rPr>
              <w:t>По «Списку»</w:t>
            </w:r>
          </w:p>
        </w:tc>
        <w:tc>
          <w:tcPr>
            <w:tcW w:w="3969" w:type="dxa"/>
          </w:tcPr>
          <w:p w:rsidR="00FF0CE2" w:rsidRPr="00A436DF" w:rsidRDefault="00FF0CE2" w:rsidP="00F67E8D">
            <w:pPr>
              <w:jc w:val="center"/>
              <w:rPr>
                <w:b/>
              </w:rPr>
            </w:pPr>
            <w:r w:rsidRPr="00A436DF">
              <w:rPr>
                <w:b/>
              </w:rPr>
              <w:t>Наименование производств, цехов, профессий и должностей</w:t>
            </w:r>
          </w:p>
        </w:tc>
        <w:tc>
          <w:tcPr>
            <w:tcW w:w="2718" w:type="dxa"/>
          </w:tcPr>
          <w:p w:rsidR="00FF0CE2" w:rsidRDefault="00FF0CE2" w:rsidP="00F67E8D">
            <w:pPr>
              <w:jc w:val="center"/>
              <w:rPr>
                <w:b/>
              </w:rPr>
            </w:pPr>
            <w:r w:rsidRPr="00A436DF">
              <w:rPr>
                <w:b/>
              </w:rPr>
              <w:t>Продолжительность доп.отпуск.</w:t>
            </w:r>
          </w:p>
          <w:p w:rsidR="00FF0CE2" w:rsidRPr="00A436DF" w:rsidRDefault="00FF0CE2" w:rsidP="00F67E8D">
            <w:pPr>
              <w:jc w:val="center"/>
              <w:rPr>
                <w:b/>
              </w:rPr>
            </w:pPr>
            <w:r w:rsidRPr="00A436DF">
              <w:rPr>
                <w:b/>
              </w:rPr>
              <w:t>(в раб.днях)</w:t>
            </w:r>
          </w:p>
        </w:tc>
        <w:tc>
          <w:tcPr>
            <w:tcW w:w="1755" w:type="dxa"/>
          </w:tcPr>
          <w:p w:rsidR="00FF0CE2" w:rsidRPr="00A436DF" w:rsidRDefault="00FF0CE2" w:rsidP="00F67E8D">
            <w:pPr>
              <w:jc w:val="center"/>
              <w:rPr>
                <w:b/>
              </w:rPr>
            </w:pPr>
            <w:r w:rsidRPr="00A436DF">
              <w:rPr>
                <w:b/>
              </w:rPr>
              <w:t>Продолжит</w:t>
            </w:r>
          </w:p>
          <w:p w:rsidR="00FF0CE2" w:rsidRPr="00A436DF" w:rsidRDefault="00FF0CE2" w:rsidP="00F67E8D">
            <w:pPr>
              <w:jc w:val="center"/>
              <w:rPr>
                <w:b/>
              </w:rPr>
            </w:pPr>
            <w:r w:rsidRPr="00A436DF">
              <w:rPr>
                <w:b/>
              </w:rPr>
              <w:t>сокращен. раб. дня</w:t>
            </w:r>
          </w:p>
          <w:p w:rsidR="00FF0CE2" w:rsidRPr="00A436DF" w:rsidRDefault="00FF0CE2" w:rsidP="00F67E8D">
            <w:pPr>
              <w:jc w:val="center"/>
              <w:rPr>
                <w:b/>
              </w:rPr>
            </w:pPr>
            <w:r w:rsidRPr="00A436DF">
              <w:rPr>
                <w:b/>
              </w:rPr>
              <w:t>(в часах)</w:t>
            </w:r>
          </w:p>
        </w:tc>
      </w:tr>
      <w:tr w:rsidR="00FF0CE2" w:rsidRPr="00CE23F6" w:rsidTr="00F67E8D">
        <w:trPr>
          <w:trHeight w:val="354"/>
        </w:trPr>
        <w:tc>
          <w:tcPr>
            <w:tcW w:w="1588" w:type="dxa"/>
          </w:tcPr>
          <w:p w:rsidR="00FF0CE2" w:rsidRPr="00A436DF" w:rsidRDefault="00FF0CE2" w:rsidP="00F67E8D">
            <w:pPr>
              <w:jc w:val="center"/>
              <w:rPr>
                <w:b/>
              </w:rPr>
            </w:pPr>
            <w:r w:rsidRPr="00A436DF">
              <w:rPr>
                <w:b/>
              </w:rPr>
              <w:t>1</w:t>
            </w:r>
          </w:p>
        </w:tc>
        <w:tc>
          <w:tcPr>
            <w:tcW w:w="3969" w:type="dxa"/>
          </w:tcPr>
          <w:p w:rsidR="00FF0CE2" w:rsidRPr="00A436DF" w:rsidRDefault="00FF0CE2" w:rsidP="00F67E8D">
            <w:pPr>
              <w:jc w:val="center"/>
              <w:rPr>
                <w:b/>
              </w:rPr>
            </w:pPr>
            <w:r w:rsidRPr="00A436DF">
              <w:rPr>
                <w:b/>
              </w:rPr>
              <w:t>2</w:t>
            </w:r>
          </w:p>
        </w:tc>
        <w:tc>
          <w:tcPr>
            <w:tcW w:w="2718" w:type="dxa"/>
          </w:tcPr>
          <w:p w:rsidR="00FF0CE2" w:rsidRPr="00A436DF" w:rsidRDefault="00FF0CE2" w:rsidP="00F67E8D">
            <w:pPr>
              <w:jc w:val="center"/>
              <w:rPr>
                <w:b/>
              </w:rPr>
            </w:pPr>
            <w:r w:rsidRPr="00A436DF">
              <w:rPr>
                <w:b/>
              </w:rPr>
              <w:t>3</w:t>
            </w:r>
          </w:p>
        </w:tc>
        <w:tc>
          <w:tcPr>
            <w:tcW w:w="1755" w:type="dxa"/>
          </w:tcPr>
          <w:p w:rsidR="00FF0CE2" w:rsidRPr="00A436DF" w:rsidRDefault="00FF0CE2" w:rsidP="00F67E8D">
            <w:pPr>
              <w:jc w:val="center"/>
              <w:rPr>
                <w:b/>
              </w:rPr>
            </w:pPr>
            <w:r w:rsidRPr="00A436DF">
              <w:rPr>
                <w:b/>
              </w:rPr>
              <w:t>4</w:t>
            </w:r>
          </w:p>
        </w:tc>
      </w:tr>
      <w:tr w:rsidR="00FF0CE2" w:rsidRPr="00CE23F6" w:rsidTr="00F67E8D">
        <w:tc>
          <w:tcPr>
            <w:tcW w:w="1588" w:type="dxa"/>
          </w:tcPr>
          <w:p w:rsidR="00FF0CE2" w:rsidRPr="00CE23F6" w:rsidRDefault="00FF0CE2" w:rsidP="00F67E8D">
            <w:pPr>
              <w:jc w:val="center"/>
            </w:pPr>
            <w:r>
              <w:t>1</w:t>
            </w:r>
          </w:p>
        </w:tc>
        <w:tc>
          <w:tcPr>
            <w:tcW w:w="3969" w:type="dxa"/>
          </w:tcPr>
          <w:p w:rsidR="00FF0CE2" w:rsidRPr="00CE23F6" w:rsidRDefault="00FF0CE2" w:rsidP="00F67E8D">
            <w:r w:rsidRPr="00CE23F6">
              <w:t>Повар, постоянно работающий у плиты</w:t>
            </w:r>
          </w:p>
        </w:tc>
        <w:tc>
          <w:tcPr>
            <w:tcW w:w="2718" w:type="dxa"/>
          </w:tcPr>
          <w:p w:rsidR="00FF0CE2" w:rsidRPr="00CE23F6" w:rsidRDefault="00FF0CE2" w:rsidP="00F67E8D">
            <w:pPr>
              <w:jc w:val="center"/>
            </w:pPr>
            <w:r>
              <w:t>7</w:t>
            </w:r>
          </w:p>
        </w:tc>
        <w:tc>
          <w:tcPr>
            <w:tcW w:w="1755" w:type="dxa"/>
          </w:tcPr>
          <w:p w:rsidR="00FF0CE2" w:rsidRPr="00CE23F6" w:rsidRDefault="00FF0CE2" w:rsidP="00F67E8D">
            <w:pPr>
              <w:jc w:val="center"/>
            </w:pPr>
          </w:p>
        </w:tc>
      </w:tr>
    </w:tbl>
    <w:p w:rsidR="00FF0CE2" w:rsidRDefault="00FF0CE2" w:rsidP="00FF0CE2">
      <w:pPr>
        <w:jc w:val="both"/>
        <w:rPr>
          <w:b/>
        </w:rPr>
      </w:pPr>
    </w:p>
    <w:p w:rsidR="00FF0CE2" w:rsidRDefault="00FF0CE2" w:rsidP="00FF0CE2">
      <w:pPr>
        <w:shd w:val="clear" w:color="auto" w:fill="FFFFFF"/>
        <w:ind w:firstLine="567"/>
        <w:jc w:val="center"/>
        <w:textAlignment w:val="baseline"/>
        <w:outlineLvl w:val="1"/>
        <w:rPr>
          <w:b/>
          <w:spacing w:val="2"/>
        </w:rPr>
      </w:pPr>
      <w:r w:rsidRPr="00CE23F6">
        <w:rPr>
          <w:b/>
          <w:lang w:val="en-US"/>
        </w:rPr>
        <w:t>III</w:t>
      </w:r>
      <w:r w:rsidRPr="00CE23F6">
        <w:rPr>
          <w:b/>
        </w:rPr>
        <w:t>.</w:t>
      </w:r>
      <w:r w:rsidRPr="00507AAD">
        <w:rPr>
          <w:b/>
          <w:spacing w:val="2"/>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FF0CE2" w:rsidRPr="00507AAD" w:rsidRDefault="00FF0CE2" w:rsidP="00FF0CE2">
      <w:pPr>
        <w:shd w:val="clear" w:color="auto" w:fill="FFFFFF"/>
        <w:ind w:firstLine="567"/>
        <w:jc w:val="center"/>
        <w:textAlignment w:val="baseline"/>
        <w:outlineLvl w:val="1"/>
        <w:rPr>
          <w:b/>
          <w:spacing w:val="2"/>
        </w:rPr>
      </w:pPr>
      <w:r w:rsidRPr="00507AAD">
        <w:rPr>
          <w:b/>
          <w:spacing w:val="2"/>
        </w:rPr>
        <w:t>(утв. постановлением КМ РТ от 26 мая 2003 г. N 280)</w:t>
      </w:r>
    </w:p>
    <w:p w:rsidR="00FF0CE2" w:rsidRPr="00507AAD" w:rsidRDefault="00FF0CE2" w:rsidP="00FF0CE2">
      <w:pPr>
        <w:shd w:val="clear" w:color="auto" w:fill="FFFFFF"/>
        <w:ind w:firstLine="567"/>
        <w:jc w:val="both"/>
        <w:textAlignment w:val="baseline"/>
        <w:rPr>
          <w:spacing w:val="2"/>
        </w:rPr>
      </w:pPr>
      <w:r>
        <w:rPr>
          <w:spacing w:val="2"/>
        </w:rPr>
        <w:t>3.</w:t>
      </w:r>
      <w:r w:rsidRPr="00507AAD">
        <w:rPr>
          <w:spacing w:val="2"/>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FF0CE2" w:rsidRPr="00507AAD" w:rsidRDefault="00FF0CE2" w:rsidP="00FF0CE2">
      <w:pPr>
        <w:shd w:val="clear" w:color="auto" w:fill="FFFFFF"/>
        <w:ind w:firstLine="567"/>
        <w:jc w:val="both"/>
        <w:textAlignment w:val="baseline"/>
        <w:rPr>
          <w:spacing w:val="2"/>
        </w:rPr>
      </w:pPr>
      <w:r>
        <w:rPr>
          <w:spacing w:val="2"/>
        </w:rPr>
        <w:t>3.</w:t>
      </w:r>
      <w:r w:rsidRPr="00507AAD">
        <w:rPr>
          <w:spacing w:val="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FF0CE2" w:rsidRPr="00507AAD" w:rsidRDefault="00FF0CE2" w:rsidP="00FF0CE2">
      <w:pPr>
        <w:shd w:val="clear" w:color="auto" w:fill="FFFFFF"/>
        <w:ind w:firstLine="567"/>
        <w:jc w:val="both"/>
        <w:textAlignment w:val="baseline"/>
        <w:rPr>
          <w:spacing w:val="2"/>
        </w:rPr>
      </w:pPr>
      <w:r w:rsidRPr="00507AAD">
        <w:rPr>
          <w:spacing w:val="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FF0CE2" w:rsidRPr="00507AAD" w:rsidRDefault="00FF0CE2" w:rsidP="00FF0CE2">
      <w:pPr>
        <w:shd w:val="clear" w:color="auto" w:fill="FFFFFF"/>
        <w:ind w:firstLine="567"/>
        <w:jc w:val="both"/>
        <w:textAlignment w:val="baseline"/>
        <w:rPr>
          <w:spacing w:val="2"/>
        </w:rPr>
      </w:pPr>
      <w:r>
        <w:rPr>
          <w:spacing w:val="2"/>
        </w:rPr>
        <w:t>3.</w:t>
      </w:r>
      <w:r w:rsidRPr="00507AAD">
        <w:rPr>
          <w:spacing w:val="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FF0CE2" w:rsidRPr="00507AAD" w:rsidRDefault="00FF0CE2" w:rsidP="00FF0CE2">
      <w:pPr>
        <w:shd w:val="clear" w:color="auto" w:fill="FFFFFF"/>
        <w:ind w:firstLine="567"/>
        <w:jc w:val="both"/>
        <w:textAlignment w:val="baseline"/>
        <w:rPr>
          <w:spacing w:val="2"/>
        </w:rPr>
      </w:pPr>
      <w:r w:rsidRPr="00507AAD">
        <w:rPr>
          <w:spacing w:val="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FF0CE2" w:rsidRPr="00507AAD" w:rsidRDefault="00FF0CE2" w:rsidP="00FF0CE2">
      <w:pPr>
        <w:shd w:val="clear" w:color="auto" w:fill="FFFFFF"/>
        <w:ind w:firstLine="567"/>
        <w:jc w:val="both"/>
        <w:textAlignment w:val="baseline"/>
        <w:rPr>
          <w:spacing w:val="2"/>
        </w:rPr>
      </w:pPr>
      <w:r w:rsidRPr="00507AAD">
        <w:rPr>
          <w:spacing w:val="2"/>
        </w:rPr>
        <w:t>Работодатель ведет учет времени, фактически отработанного каждым работником в условиях ненормированного рабочего дня.</w:t>
      </w:r>
    </w:p>
    <w:p w:rsidR="00FF0CE2" w:rsidRPr="00507AAD" w:rsidRDefault="00FF0CE2" w:rsidP="00FF0CE2">
      <w:pPr>
        <w:shd w:val="clear" w:color="auto" w:fill="FFFFFF"/>
        <w:ind w:firstLine="567"/>
        <w:jc w:val="both"/>
        <w:textAlignment w:val="baseline"/>
        <w:rPr>
          <w:spacing w:val="2"/>
        </w:rPr>
      </w:pPr>
      <w:r>
        <w:rPr>
          <w:spacing w:val="2"/>
        </w:rPr>
        <w:lastRenderedPageBreak/>
        <w:t>3.</w:t>
      </w:r>
      <w:r w:rsidRPr="00507AAD">
        <w:rPr>
          <w:spacing w:val="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FF0CE2" w:rsidRPr="00507AAD" w:rsidRDefault="00FF0CE2" w:rsidP="00FF0CE2">
      <w:pPr>
        <w:shd w:val="clear" w:color="auto" w:fill="FFFFFF"/>
        <w:ind w:firstLine="567"/>
        <w:jc w:val="both"/>
        <w:textAlignment w:val="baseline"/>
        <w:rPr>
          <w:spacing w:val="2"/>
        </w:rPr>
      </w:pPr>
      <w:r>
        <w:rPr>
          <w:spacing w:val="2"/>
        </w:rPr>
        <w:t>3.</w:t>
      </w:r>
      <w:r w:rsidRPr="00507AAD">
        <w:rPr>
          <w:spacing w:val="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FF0CE2" w:rsidRPr="00507AAD" w:rsidRDefault="00FF0CE2" w:rsidP="00FF0CE2">
      <w:pPr>
        <w:shd w:val="clear" w:color="auto" w:fill="FFFFFF"/>
        <w:ind w:firstLine="567"/>
        <w:jc w:val="both"/>
        <w:textAlignment w:val="baseline"/>
        <w:rPr>
          <w:spacing w:val="2"/>
        </w:rPr>
      </w:pPr>
      <w:r w:rsidRPr="00507AAD">
        <w:rPr>
          <w:spacing w:val="2"/>
        </w:rPr>
        <w:t>Нерабочие праздничные дни, приходящиеся на период дополнительного отпуска, в число календарных дней отпуска не включаются.</w:t>
      </w:r>
    </w:p>
    <w:p w:rsidR="00FF0CE2" w:rsidRDefault="00FF0CE2" w:rsidP="00FF0CE2">
      <w:pPr>
        <w:shd w:val="clear" w:color="auto" w:fill="FFFFFF"/>
        <w:ind w:firstLine="567"/>
        <w:jc w:val="both"/>
        <w:textAlignment w:val="baseline"/>
        <w:rPr>
          <w:spacing w:val="2"/>
        </w:rPr>
      </w:pPr>
      <w:r>
        <w:rPr>
          <w:spacing w:val="2"/>
        </w:rPr>
        <w:t>3.</w:t>
      </w:r>
      <w:r w:rsidRPr="00507AAD">
        <w:rPr>
          <w:spacing w:val="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FF0CE2" w:rsidRPr="00845351" w:rsidRDefault="00FF0CE2" w:rsidP="00FF0CE2">
      <w:pPr>
        <w:shd w:val="clear" w:color="auto" w:fill="FFFFFF"/>
        <w:ind w:firstLine="567"/>
        <w:jc w:val="both"/>
        <w:textAlignment w:val="baseline"/>
        <w:rPr>
          <w:spacing w:val="2"/>
        </w:rPr>
      </w:pPr>
      <w:r>
        <w:rPr>
          <w:color w:val="222222"/>
          <w:shd w:val="clear" w:color="auto" w:fill="FFFFFF"/>
        </w:rPr>
        <w:t>3.7</w:t>
      </w:r>
      <w:r w:rsidRPr="00845351">
        <w:rPr>
          <w:shd w:val="clear" w:color="auto" w:fill="FFFFFF"/>
        </w:rPr>
        <w:t>.Стаж работы в ненормированном режиме не имеет значения для дополнительного отпуска (</w:t>
      </w:r>
      <w:hyperlink r:id="rId33" w:tgtFrame="_blank" w:history="1">
        <w:r w:rsidRPr="00845351">
          <w:rPr>
            <w:rStyle w:val="a3"/>
          </w:rPr>
          <w:t>Письмо Роструда от 24.05.2012 № ПГ/3841-6-1</w:t>
        </w:r>
      </w:hyperlink>
      <w:r w:rsidRPr="00845351">
        <w:rPr>
          <w:shd w:val="clear" w:color="auto" w:fill="FFFFFF"/>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34" w:tgtFrame="_blank" w:history="1">
        <w:r w:rsidRPr="00845351">
          <w:rPr>
            <w:rStyle w:val="a3"/>
          </w:rPr>
          <w:t>Письмо Минтруда от 13.10.2020 № 14-2/ООГ-15911</w:t>
        </w:r>
      </w:hyperlink>
      <w:r w:rsidRPr="00845351">
        <w:rPr>
          <w:shd w:val="clear" w:color="auto" w:fill="FFFFFF"/>
        </w:rPr>
        <w:t>), при условии, что его должность входит в перечень должностей с ненормированным днем.</w:t>
      </w:r>
    </w:p>
    <w:p w:rsidR="00FF0CE2" w:rsidRDefault="00FF0CE2" w:rsidP="00FF0CE2">
      <w:pPr>
        <w:shd w:val="clear" w:color="auto" w:fill="FFFFFF"/>
        <w:ind w:firstLine="567"/>
        <w:jc w:val="both"/>
        <w:textAlignment w:val="baseline"/>
        <w:rPr>
          <w:spacing w:val="2"/>
        </w:rPr>
      </w:pPr>
      <w:r>
        <w:rPr>
          <w:spacing w:val="2"/>
        </w:rPr>
        <w:t>3.8</w:t>
      </w:r>
      <w:r w:rsidRPr="00507AAD">
        <w:rPr>
          <w:spacing w:val="2"/>
        </w:rPr>
        <w:t>. Оплата дополнительных отпусков, предоставляемых работникам с ненормированным рабочим днем, производится в пределах фонда оплаты труда.</w:t>
      </w:r>
    </w:p>
    <w:p w:rsidR="00FF0CE2" w:rsidRPr="00CE23F6" w:rsidRDefault="00FF0CE2" w:rsidP="00FF0CE2">
      <w:pPr>
        <w:ind w:firstLine="567"/>
        <w:jc w:val="both"/>
        <w:rPr>
          <w:b/>
        </w:rPr>
      </w:pPr>
      <w:r>
        <w:rPr>
          <w:spacing w:val="2"/>
        </w:rPr>
        <w:t>3.9.</w:t>
      </w:r>
      <w:r w:rsidRPr="00CE23F6">
        <w:t xml:space="preserve">В </w:t>
      </w:r>
      <w:r w:rsidRPr="00E70EBA">
        <w:t xml:space="preserve">учреждении </w:t>
      </w:r>
      <w:r w:rsidRPr="00CE23F6">
        <w:t xml:space="preserve">установлен следующий </w:t>
      </w:r>
      <w:r w:rsidRPr="00CE23F6">
        <w:rPr>
          <w:b/>
        </w:rPr>
        <w:t>перечень должностей работников с ненормированным рабочим днем и имеющим право на дополнительный отпуск</w:t>
      </w:r>
      <w:r>
        <w:rPr>
          <w:b/>
        </w:rPr>
        <w:t xml:space="preserve"> не менее 3-х рабочих дней</w:t>
      </w:r>
      <w:r w:rsidRPr="00CE23F6">
        <w:rPr>
          <w:b/>
        </w:rPr>
        <w:t>:</w:t>
      </w:r>
    </w:p>
    <w:p w:rsidR="00FF0CE2" w:rsidRPr="00CE23F6" w:rsidRDefault="00FF0CE2" w:rsidP="00FF0CE2">
      <w:pPr>
        <w:pStyle w:val="aff1"/>
        <w:numPr>
          <w:ilvl w:val="0"/>
          <w:numId w:val="95"/>
        </w:numPr>
        <w:ind w:left="0" w:firstLine="567"/>
        <w:contextualSpacing/>
        <w:jc w:val="both"/>
        <w:rPr>
          <w:b/>
          <w:i/>
        </w:rPr>
      </w:pPr>
      <w:r w:rsidRPr="00CE23F6">
        <w:rPr>
          <w:b/>
          <w:i/>
        </w:rPr>
        <w:t>заместитель директора по административно-хозяйственной работе (завхоз)</w:t>
      </w:r>
      <w:r>
        <w:rPr>
          <w:b/>
          <w:i/>
        </w:rPr>
        <w:t>;</w:t>
      </w:r>
    </w:p>
    <w:p w:rsidR="00FF0CE2" w:rsidRDefault="00FF0CE2" w:rsidP="00FF0CE2">
      <w:pPr>
        <w:pStyle w:val="aff1"/>
        <w:numPr>
          <w:ilvl w:val="0"/>
          <w:numId w:val="95"/>
        </w:numPr>
        <w:ind w:left="0" w:firstLine="567"/>
        <w:contextualSpacing/>
        <w:jc w:val="both"/>
        <w:rPr>
          <w:b/>
          <w:i/>
        </w:rPr>
      </w:pPr>
      <w:r w:rsidRPr="00CE23F6">
        <w:rPr>
          <w:b/>
          <w:i/>
        </w:rPr>
        <w:t>секретарь –машинистка</w:t>
      </w:r>
      <w:r>
        <w:rPr>
          <w:b/>
          <w:i/>
        </w:rPr>
        <w:t>;</w:t>
      </w:r>
    </w:p>
    <w:p w:rsidR="00FF0CE2" w:rsidRDefault="00FF0CE2" w:rsidP="00FF0CE2">
      <w:pPr>
        <w:pStyle w:val="aff1"/>
        <w:numPr>
          <w:ilvl w:val="0"/>
          <w:numId w:val="95"/>
        </w:numPr>
        <w:ind w:left="0" w:firstLine="567"/>
        <w:contextualSpacing/>
        <w:jc w:val="both"/>
        <w:rPr>
          <w:b/>
          <w:i/>
        </w:rPr>
      </w:pPr>
      <w:r>
        <w:rPr>
          <w:b/>
          <w:i/>
        </w:rPr>
        <w:t xml:space="preserve"> заведующий библиотекой, библиотекарь;</w:t>
      </w:r>
    </w:p>
    <w:p w:rsidR="00FF0CE2" w:rsidRDefault="00FF0CE2" w:rsidP="00FF0CE2">
      <w:pPr>
        <w:pStyle w:val="aff1"/>
        <w:numPr>
          <w:ilvl w:val="0"/>
          <w:numId w:val="95"/>
        </w:numPr>
        <w:ind w:left="0" w:firstLine="567"/>
        <w:contextualSpacing/>
        <w:jc w:val="both"/>
        <w:rPr>
          <w:b/>
          <w:i/>
        </w:rPr>
      </w:pPr>
      <w:r>
        <w:rPr>
          <w:b/>
          <w:i/>
        </w:rPr>
        <w:t>заведующий производством школьной столовой;</w:t>
      </w:r>
    </w:p>
    <w:p w:rsidR="00FF0CE2" w:rsidRPr="00CE23F6" w:rsidRDefault="00FF0CE2" w:rsidP="00FF0CE2">
      <w:pPr>
        <w:pStyle w:val="aff1"/>
        <w:numPr>
          <w:ilvl w:val="0"/>
          <w:numId w:val="95"/>
        </w:numPr>
        <w:ind w:left="0" w:firstLine="567"/>
        <w:contextualSpacing/>
        <w:jc w:val="both"/>
        <w:rPr>
          <w:b/>
          <w:i/>
        </w:rPr>
      </w:pPr>
      <w:r>
        <w:rPr>
          <w:b/>
          <w:i/>
        </w:rPr>
        <w:t>и иные</w:t>
      </w:r>
    </w:p>
    <w:p w:rsidR="00FF0CE2" w:rsidRDefault="00FF0CE2" w:rsidP="00FF0CE2">
      <w:pPr>
        <w:shd w:val="clear" w:color="auto" w:fill="FFFFFF"/>
        <w:ind w:firstLine="567"/>
        <w:jc w:val="both"/>
        <w:textAlignment w:val="baseline"/>
        <w:rPr>
          <w:spacing w:val="2"/>
        </w:rPr>
      </w:pPr>
    </w:p>
    <w:p w:rsidR="00FF0CE2" w:rsidRPr="00507AAD" w:rsidRDefault="00FF0CE2" w:rsidP="00FF0CE2">
      <w:pPr>
        <w:ind w:firstLine="567"/>
        <w:jc w:val="center"/>
        <w:rPr>
          <w:b/>
        </w:rPr>
      </w:pPr>
      <w:r w:rsidRPr="00507AAD">
        <w:rPr>
          <w:b/>
        </w:rPr>
        <w:t>ЖУРНАЛ</w:t>
      </w:r>
    </w:p>
    <w:p w:rsidR="00FF0CE2" w:rsidRPr="00507AAD" w:rsidRDefault="00FF0CE2" w:rsidP="00FF0CE2">
      <w:pPr>
        <w:ind w:firstLine="567"/>
        <w:jc w:val="center"/>
        <w:rPr>
          <w:b/>
        </w:rPr>
      </w:pPr>
      <w:r w:rsidRPr="00507AAD">
        <w:rPr>
          <w:b/>
        </w:rPr>
        <w:t>учета рабочего времени, отработанного работниками в режиме ненормированного рабочего дня</w:t>
      </w:r>
    </w:p>
    <w:p w:rsidR="00FF0CE2" w:rsidRPr="00507AAD" w:rsidRDefault="00FF0CE2" w:rsidP="00FF0CE2">
      <w:pPr>
        <w:ind w:firstLine="567"/>
        <w:jc w:val="both"/>
        <w:rPr>
          <w:b/>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0"/>
        <w:gridCol w:w="1701"/>
        <w:gridCol w:w="1276"/>
        <w:gridCol w:w="1843"/>
        <w:gridCol w:w="1417"/>
        <w:gridCol w:w="1418"/>
        <w:gridCol w:w="2046"/>
      </w:tblGrid>
      <w:tr w:rsidR="00FF0CE2" w:rsidRPr="00507AAD" w:rsidTr="00F67E8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F0CE2" w:rsidRPr="00507AAD" w:rsidRDefault="00FF0CE2" w:rsidP="00F67E8D">
            <w:pPr>
              <w:jc w:val="center"/>
              <w:rPr>
                <w:b/>
                <w:sz w:val="16"/>
                <w:szCs w:val="16"/>
              </w:rPr>
            </w:pPr>
            <w:r w:rsidRPr="00507AAD">
              <w:rPr>
                <w:b/>
                <w:sz w:val="16"/>
                <w:szCs w:val="16"/>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FF0CE2" w:rsidRPr="00507AAD" w:rsidRDefault="00FF0CE2" w:rsidP="00F67E8D">
            <w:pPr>
              <w:jc w:val="center"/>
              <w:rPr>
                <w:b/>
                <w:sz w:val="16"/>
                <w:szCs w:val="16"/>
              </w:rPr>
            </w:pPr>
            <w:r w:rsidRPr="00507AAD">
              <w:rPr>
                <w:b/>
                <w:sz w:val="16"/>
                <w:szCs w:val="16"/>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0CE2" w:rsidRPr="00507AAD" w:rsidRDefault="00FF0CE2" w:rsidP="00F67E8D">
            <w:pPr>
              <w:jc w:val="center"/>
              <w:rPr>
                <w:b/>
                <w:sz w:val="16"/>
                <w:szCs w:val="16"/>
              </w:rPr>
            </w:pPr>
            <w:r w:rsidRPr="00507AAD">
              <w:rPr>
                <w:b/>
                <w:sz w:val="16"/>
                <w:szCs w:val="16"/>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FF0CE2" w:rsidRPr="00507AAD" w:rsidRDefault="00FF0CE2" w:rsidP="00F67E8D">
            <w:pPr>
              <w:jc w:val="center"/>
              <w:rPr>
                <w:b/>
                <w:sz w:val="16"/>
                <w:szCs w:val="16"/>
              </w:rPr>
            </w:pPr>
            <w:r w:rsidRPr="00507AAD">
              <w:rPr>
                <w:b/>
                <w:sz w:val="16"/>
                <w:szCs w:val="16"/>
              </w:rPr>
              <w:t xml:space="preserve">Поручение работодателя (причина привлечения к работе в режиме ненормированного </w:t>
            </w:r>
          </w:p>
          <w:p w:rsidR="00FF0CE2" w:rsidRPr="00507AAD" w:rsidRDefault="00FF0CE2" w:rsidP="00F67E8D">
            <w:pPr>
              <w:jc w:val="center"/>
              <w:rPr>
                <w:b/>
                <w:sz w:val="16"/>
                <w:szCs w:val="16"/>
              </w:rPr>
            </w:pPr>
            <w:r w:rsidRPr="00507AAD">
              <w:rPr>
                <w:b/>
                <w:sz w:val="16"/>
                <w:szCs w:val="16"/>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F0CE2" w:rsidRPr="00507AAD" w:rsidRDefault="00FF0CE2" w:rsidP="00F67E8D">
            <w:pPr>
              <w:jc w:val="center"/>
              <w:rPr>
                <w:b/>
                <w:sz w:val="16"/>
                <w:szCs w:val="16"/>
              </w:rPr>
            </w:pPr>
            <w:r w:rsidRPr="00507AAD">
              <w:rPr>
                <w:b/>
                <w:sz w:val="16"/>
                <w:szCs w:val="16"/>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FF0CE2" w:rsidRPr="00507AAD" w:rsidRDefault="00FF0CE2" w:rsidP="00F67E8D">
            <w:pPr>
              <w:jc w:val="center"/>
              <w:rPr>
                <w:b/>
                <w:sz w:val="16"/>
                <w:szCs w:val="16"/>
              </w:rPr>
            </w:pPr>
            <w:r w:rsidRPr="00507AAD">
              <w:rPr>
                <w:b/>
                <w:sz w:val="16"/>
                <w:szCs w:val="16"/>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FF0CE2" w:rsidRPr="00507AAD" w:rsidRDefault="00FF0CE2" w:rsidP="00F67E8D">
            <w:pPr>
              <w:jc w:val="center"/>
              <w:rPr>
                <w:b/>
                <w:sz w:val="16"/>
                <w:szCs w:val="16"/>
              </w:rPr>
            </w:pPr>
            <w:r w:rsidRPr="00507AAD">
              <w:rPr>
                <w:b/>
                <w:sz w:val="16"/>
                <w:szCs w:val="16"/>
              </w:rPr>
              <w:t>Общая продолжительность отработанного в рабочий день времени</w:t>
            </w:r>
          </w:p>
        </w:tc>
      </w:tr>
    </w:tbl>
    <w:p w:rsidR="00FF0CE2" w:rsidRPr="0021632C" w:rsidRDefault="00FF0CE2" w:rsidP="00FF0CE2">
      <w:pPr>
        <w:ind w:firstLine="567"/>
        <w:jc w:val="both"/>
        <w:rPr>
          <w:b/>
        </w:rPr>
      </w:pPr>
    </w:p>
    <w:p w:rsidR="00FF0CE2" w:rsidRPr="00CE23F6" w:rsidRDefault="00FF0CE2" w:rsidP="00FF0CE2">
      <w:pPr>
        <w:ind w:firstLine="567"/>
        <w:jc w:val="center"/>
        <w:rPr>
          <w:b/>
        </w:rPr>
      </w:pPr>
      <w:r w:rsidRPr="00CE23F6">
        <w:rPr>
          <w:b/>
          <w:lang w:val="en-US"/>
        </w:rPr>
        <w:t>VI</w:t>
      </w:r>
      <w:r w:rsidRPr="00CE23F6">
        <w:rPr>
          <w:b/>
        </w:rPr>
        <w:t>. Порядок предоставления ежегодных дополнительных оплачиваемых отпусков в целях социальной защиты работников</w:t>
      </w:r>
    </w:p>
    <w:p w:rsidR="00FF0CE2" w:rsidRPr="00CE23F6" w:rsidRDefault="00FF0CE2" w:rsidP="00FF0CE2">
      <w:pPr>
        <w:ind w:firstLine="567"/>
        <w:jc w:val="both"/>
      </w:pPr>
      <w:r w:rsidRPr="00CE23F6">
        <w:t>4.1. В соответствии с п.9.1.</w:t>
      </w:r>
      <w:r>
        <w:t>3</w:t>
      </w:r>
      <w:r w:rsidRPr="00CE23F6">
        <w:t xml:space="preserve">.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w:t>
      </w:r>
      <w:r>
        <w:t xml:space="preserve">2021-2023годы,                                                                                                                                                                            </w:t>
      </w:r>
      <w:r w:rsidRPr="00CE23F6">
        <w:t xml:space="preserve"> ст. 116 ТК РФ работникам </w:t>
      </w:r>
      <w:r w:rsidRPr="00E70EBA">
        <w:t>учреждения</w:t>
      </w:r>
      <w:r w:rsidRPr="00CE23F6">
        <w:t>, проработавшим в течение учебного года без листа нетрудоспособности, предоставляется дополнительный оплачиваемый отпуск в количестве 3</w:t>
      </w:r>
      <w:r>
        <w:t>-х</w:t>
      </w:r>
      <w:r w:rsidRPr="00332B42">
        <w:rPr>
          <w:b/>
        </w:rPr>
        <w:t>календарных</w:t>
      </w:r>
      <w:r w:rsidRPr="00CE23F6">
        <w:t xml:space="preserve"> дней.</w:t>
      </w:r>
    </w:p>
    <w:p w:rsidR="00FF0CE2" w:rsidRPr="00CE23F6" w:rsidRDefault="00FF0CE2" w:rsidP="00FF0CE2">
      <w:pPr>
        <w:ind w:firstLine="567"/>
        <w:jc w:val="both"/>
      </w:pPr>
      <w:r w:rsidRPr="00CE23F6">
        <w:t xml:space="preserve">4.2. Право на дополнительный отпуск возникает у работника, проработавшего </w:t>
      </w:r>
      <w:r w:rsidRPr="00087CE9">
        <w:rPr>
          <w:b/>
        </w:rPr>
        <w:t>с 1 сентября по 31 августа текущего учебного года без листа нетрудоспособности</w:t>
      </w:r>
      <w:r w:rsidRPr="00CE23F6">
        <w:t>.</w:t>
      </w:r>
    </w:p>
    <w:p w:rsidR="00FF0CE2" w:rsidRPr="00CE23F6" w:rsidRDefault="00FF0CE2" w:rsidP="00FF0CE2">
      <w:pPr>
        <w:ind w:firstLine="567"/>
        <w:jc w:val="both"/>
      </w:pPr>
      <w:r w:rsidRPr="00CE23F6">
        <w:t xml:space="preserve">4.3. Дополнительный отпуск, предоставляемый работникам, проработавшим в течении учебного года без листа нетрудоспособности, суммируется с ежегодным </w:t>
      </w:r>
      <w:r w:rsidRPr="00CE23F6">
        <w:lastRenderedPageBreak/>
        <w:t>основным оплачиваемым отпуском, в том числе удлиненным, а также другими ежегодными дополнительными оплачиваемыми отпусками.</w:t>
      </w:r>
    </w:p>
    <w:p w:rsidR="00FF0CE2" w:rsidRPr="00CE23F6" w:rsidRDefault="00FF0CE2" w:rsidP="00FF0CE2">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FF0CE2" w:rsidRPr="00CE23F6" w:rsidRDefault="00FF0CE2" w:rsidP="00FF0CE2">
      <w:pPr>
        <w:ind w:firstLine="567"/>
        <w:jc w:val="both"/>
      </w:pPr>
      <w:r w:rsidRPr="00CE23F6">
        <w:t xml:space="preserve">4.4. </w:t>
      </w:r>
      <w:r>
        <w:t xml:space="preserve">На основании коллективного договора образовательной организации, </w:t>
      </w:r>
      <w:r w:rsidRPr="00CE23F6">
        <w:t xml:space="preserve"> ст. 116 ТК РФ не освобожденному председателю </w:t>
      </w:r>
      <w:r>
        <w:t xml:space="preserve">первичной профсоюзной организации учреждения,  может </w:t>
      </w:r>
      <w:r w:rsidRPr="00CE23F6">
        <w:t>предоставля</w:t>
      </w:r>
      <w:r>
        <w:t xml:space="preserve">ться </w:t>
      </w:r>
      <w:r w:rsidRPr="00CE23F6">
        <w:t xml:space="preserve"> дополнительный оплачиваемый отпуск в количестве </w:t>
      </w:r>
      <w:r>
        <w:t>_____10___</w:t>
      </w:r>
      <w:r w:rsidRPr="00332B42">
        <w:rPr>
          <w:b/>
        </w:rPr>
        <w:t>календарных</w:t>
      </w:r>
      <w:r w:rsidRPr="00CE23F6">
        <w:t xml:space="preserve"> дней.</w:t>
      </w:r>
    </w:p>
    <w:p w:rsidR="00FF0CE2" w:rsidRPr="00CE23F6" w:rsidRDefault="00FF0CE2" w:rsidP="00FF0CE2">
      <w:pPr>
        <w:ind w:firstLine="567"/>
        <w:jc w:val="both"/>
      </w:pPr>
      <w:r w:rsidRPr="00CE23F6">
        <w:t>4.5.Право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FF0CE2" w:rsidRPr="00CE23F6" w:rsidRDefault="00FF0CE2" w:rsidP="00FF0CE2">
      <w:pPr>
        <w:ind w:firstLine="567"/>
        <w:jc w:val="both"/>
      </w:pPr>
      <w:r w:rsidRPr="00CE23F6">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FF0CE2" w:rsidRPr="00CE23F6" w:rsidRDefault="00FF0CE2" w:rsidP="00FF0CE2">
      <w:pPr>
        <w:ind w:firstLine="567"/>
        <w:jc w:val="both"/>
      </w:pPr>
      <w:r w:rsidRPr="00CE23F6">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FF0CE2" w:rsidRPr="00CE23F6" w:rsidRDefault="00FF0CE2" w:rsidP="00FF0CE2">
      <w:pPr>
        <w:ind w:firstLine="567"/>
        <w:jc w:val="both"/>
      </w:pPr>
      <w:r w:rsidRPr="00CE23F6">
        <w:t xml:space="preserve">Оплата дополнительного отпуска, предоставляемого не освобожденному председателю профкома производится в пределах фонда оплаты труда </w:t>
      </w:r>
      <w:r>
        <w:t>учреждения.</w:t>
      </w:r>
    </w:p>
    <w:p w:rsidR="00FF0CE2" w:rsidRPr="003966D8" w:rsidRDefault="00FF0CE2" w:rsidP="00FF0CE2">
      <w:pPr>
        <w:ind w:firstLine="567"/>
        <w:jc w:val="both"/>
        <w:rPr>
          <w:b/>
        </w:rPr>
      </w:pPr>
    </w:p>
    <w:p w:rsidR="00FF0CE2" w:rsidRPr="00CE23F6" w:rsidRDefault="00FF0CE2" w:rsidP="00FF0CE2">
      <w:pPr>
        <w:ind w:firstLine="567"/>
        <w:jc w:val="center"/>
        <w:rPr>
          <w:b/>
        </w:rPr>
      </w:pPr>
      <w:r w:rsidRPr="00CE23F6">
        <w:rPr>
          <w:b/>
          <w:lang w:val="en-US"/>
        </w:rPr>
        <w:t>V</w:t>
      </w:r>
      <w:r w:rsidRPr="00CE23F6">
        <w:rPr>
          <w:b/>
        </w:rPr>
        <w:t xml:space="preserve">. Порядок предоставления </w:t>
      </w:r>
      <w:r>
        <w:rPr>
          <w:b/>
        </w:rPr>
        <w:t>дополнительного отпуска</w:t>
      </w:r>
      <w:r w:rsidRPr="00CE23F6">
        <w:rPr>
          <w:b/>
        </w:rPr>
        <w:t xml:space="preserve"> без сохранения заработной платы</w:t>
      </w:r>
    </w:p>
    <w:p w:rsidR="00FF0CE2" w:rsidRPr="00CE23F6" w:rsidRDefault="00FF0CE2" w:rsidP="00FF0CE2">
      <w:pPr>
        <w:ind w:firstLine="567"/>
        <w:jc w:val="both"/>
      </w:pPr>
      <w:r w:rsidRPr="00CE23F6">
        <w:t xml:space="preserve">5.1.В соответствии со ст.128 ТК РФ работникам </w:t>
      </w:r>
      <w:r w:rsidRPr="00E70EBA">
        <w:t>учреждения</w:t>
      </w:r>
      <w:r w:rsidRPr="00CE23F6">
        <w:t xml:space="preserve"> может быть предоставлен отпуск без сохранения заработной платы по семейным обстоятельствам и другим уважительным причинам.</w:t>
      </w:r>
    </w:p>
    <w:p w:rsidR="00FF0CE2" w:rsidRPr="00CE23F6" w:rsidRDefault="00FF0CE2" w:rsidP="00FF0CE2">
      <w:pPr>
        <w:ind w:firstLine="567"/>
        <w:jc w:val="both"/>
      </w:pPr>
      <w:r w:rsidRPr="00CE23F6">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FF0CE2" w:rsidRPr="00CE23F6" w:rsidRDefault="00FF0CE2" w:rsidP="00FF0CE2">
      <w:pPr>
        <w:ind w:firstLine="567"/>
        <w:jc w:val="both"/>
        <w:rPr>
          <w:b/>
        </w:rPr>
      </w:pPr>
      <w:r w:rsidRPr="00CE23F6">
        <w:t xml:space="preserve">5.3. </w:t>
      </w:r>
      <w:r>
        <w:t xml:space="preserve">Руководитель </w:t>
      </w:r>
      <w:r w:rsidRPr="00E70EBA">
        <w:t>учреждения</w:t>
      </w:r>
      <w:r w:rsidRPr="00CE23F6">
        <w:rPr>
          <w:b/>
        </w:rPr>
        <w:t>обязанна основании письменного заявления работников предоставить отпуск без сохранения заработной платы:</w:t>
      </w:r>
    </w:p>
    <w:p w:rsidR="00FF0CE2" w:rsidRPr="00CE23F6" w:rsidRDefault="00FF0CE2" w:rsidP="00FF0CE2">
      <w:pPr>
        <w:pStyle w:val="aff1"/>
        <w:numPr>
          <w:ilvl w:val="0"/>
          <w:numId w:val="96"/>
        </w:numPr>
        <w:ind w:left="0" w:right="113" w:firstLine="567"/>
        <w:contextualSpacing/>
        <w:jc w:val="both"/>
        <w:rPr>
          <w:b/>
          <w:i/>
        </w:rPr>
      </w:pPr>
      <w:r w:rsidRPr="00CE23F6">
        <w:rPr>
          <w:b/>
          <w:i/>
        </w:rPr>
        <w:t>участникам Великой отечественной войны- 35 календарных дней в году;</w:t>
      </w:r>
    </w:p>
    <w:p w:rsidR="00FF0CE2" w:rsidRPr="00CE23F6" w:rsidRDefault="00FF0CE2" w:rsidP="00FF0CE2">
      <w:pPr>
        <w:pStyle w:val="aff1"/>
        <w:numPr>
          <w:ilvl w:val="0"/>
          <w:numId w:val="96"/>
        </w:numPr>
        <w:ind w:left="0" w:right="113" w:firstLine="567"/>
        <w:contextualSpacing/>
        <w:jc w:val="both"/>
        <w:rPr>
          <w:b/>
          <w:i/>
        </w:rPr>
      </w:pPr>
      <w:r w:rsidRPr="00CE23F6">
        <w:rPr>
          <w:b/>
          <w:i/>
        </w:rPr>
        <w:t>работающим пенсионерам по возрасту – 14 календарных дней в году;</w:t>
      </w:r>
    </w:p>
    <w:p w:rsidR="00FF0CE2" w:rsidRPr="00CE23F6" w:rsidRDefault="00FF0CE2" w:rsidP="00FF0CE2">
      <w:pPr>
        <w:pStyle w:val="aff1"/>
        <w:numPr>
          <w:ilvl w:val="0"/>
          <w:numId w:val="96"/>
        </w:numPr>
        <w:ind w:left="0" w:right="113" w:firstLine="567"/>
        <w:contextualSpacing/>
        <w:jc w:val="both"/>
        <w:rPr>
          <w:b/>
          <w:i/>
        </w:rPr>
      </w:pPr>
      <w:r w:rsidRPr="00CE23F6">
        <w:rPr>
          <w:b/>
          <w:i/>
        </w:rPr>
        <w:t>родителям и женам (мужьям) военнослужащих,</w:t>
      </w:r>
      <w:r>
        <w:rPr>
          <w:b/>
          <w:i/>
        </w:rPr>
        <w:t xml:space="preserve">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w:t>
      </w:r>
      <w:r w:rsidRPr="00CE23F6">
        <w:rPr>
          <w:b/>
          <w:i/>
        </w:rPr>
        <w:t xml:space="preserve">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FF0CE2" w:rsidRPr="00CE23F6" w:rsidRDefault="00FF0CE2" w:rsidP="00FF0CE2">
      <w:pPr>
        <w:pStyle w:val="aff1"/>
        <w:numPr>
          <w:ilvl w:val="0"/>
          <w:numId w:val="96"/>
        </w:numPr>
        <w:ind w:left="0" w:right="113" w:firstLine="567"/>
        <w:contextualSpacing/>
        <w:jc w:val="both"/>
        <w:rPr>
          <w:b/>
          <w:i/>
        </w:rPr>
      </w:pPr>
      <w:r w:rsidRPr="00CE23F6">
        <w:rPr>
          <w:b/>
          <w:i/>
        </w:rPr>
        <w:t>работающим инвалидам – 60 календарных дней в году;</w:t>
      </w:r>
    </w:p>
    <w:p w:rsidR="00FF0CE2" w:rsidRDefault="00FF0CE2" w:rsidP="00FF0CE2">
      <w:pPr>
        <w:pStyle w:val="aff1"/>
        <w:numPr>
          <w:ilvl w:val="0"/>
          <w:numId w:val="96"/>
        </w:numPr>
        <w:ind w:left="0" w:right="113" w:firstLine="567"/>
        <w:contextualSpacing/>
        <w:jc w:val="both"/>
        <w:rPr>
          <w:b/>
          <w:i/>
        </w:rPr>
      </w:pPr>
      <w:r w:rsidRPr="00CE23F6">
        <w:rPr>
          <w:b/>
          <w:i/>
        </w:rPr>
        <w:t xml:space="preserve">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w:t>
      </w:r>
      <w:r>
        <w:rPr>
          <w:b/>
          <w:i/>
        </w:rPr>
        <w:t xml:space="preserve"> без матери</w:t>
      </w:r>
      <w:r w:rsidRPr="00CE23F6">
        <w:rPr>
          <w:b/>
          <w:i/>
        </w:rPr>
        <w:t>- 14 календарных дней;</w:t>
      </w:r>
    </w:p>
    <w:p w:rsidR="00FF0CE2" w:rsidRPr="00AC7E05" w:rsidRDefault="00FF0CE2" w:rsidP="00FF0CE2">
      <w:pPr>
        <w:pStyle w:val="aff1"/>
        <w:numPr>
          <w:ilvl w:val="0"/>
          <w:numId w:val="96"/>
        </w:numPr>
        <w:ind w:left="0" w:right="113" w:firstLine="567"/>
        <w:contextualSpacing/>
        <w:jc w:val="both"/>
        <w:rPr>
          <w:b/>
          <w:i/>
        </w:rPr>
      </w:pPr>
      <w:r w:rsidRPr="00AC7E05">
        <w:rPr>
          <w:b/>
          <w:i/>
          <w:color w:val="000000"/>
          <w:sz w:val="25"/>
          <w:szCs w:val="25"/>
          <w:shd w:val="clear" w:color="auto" w:fill="FFFFFF"/>
        </w:rPr>
        <w:t>работникам в случаях рождения ребенка, регистрации брака, смерти близких родственников - до пяти календарных дней;</w:t>
      </w:r>
    </w:p>
    <w:p w:rsidR="00FF0CE2" w:rsidRPr="00CE23F6" w:rsidRDefault="00FF0CE2" w:rsidP="00FF0CE2">
      <w:pPr>
        <w:pStyle w:val="aff1"/>
        <w:numPr>
          <w:ilvl w:val="0"/>
          <w:numId w:val="96"/>
        </w:numPr>
        <w:ind w:left="0" w:right="113" w:firstLine="567"/>
        <w:contextualSpacing/>
        <w:jc w:val="both"/>
        <w:rPr>
          <w:b/>
          <w:i/>
        </w:rPr>
      </w:pPr>
      <w:r w:rsidRPr="00CE23F6">
        <w:rPr>
          <w:b/>
          <w:i/>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FF0CE2" w:rsidRDefault="00FF0CE2" w:rsidP="00FF0CE2">
      <w:pPr>
        <w:pStyle w:val="aff1"/>
        <w:numPr>
          <w:ilvl w:val="0"/>
          <w:numId w:val="96"/>
        </w:numPr>
        <w:ind w:left="0" w:right="113" w:firstLine="567"/>
        <w:contextualSpacing/>
        <w:jc w:val="both"/>
        <w:rPr>
          <w:b/>
          <w:i/>
        </w:rPr>
      </w:pPr>
      <w:r w:rsidRPr="00CE23F6">
        <w:rPr>
          <w:b/>
          <w:i/>
        </w:rPr>
        <w:t>других случаях, предусмотренных действующим законодательством</w:t>
      </w:r>
    </w:p>
    <w:p w:rsidR="00FF0CE2" w:rsidRPr="00CE23F6" w:rsidRDefault="00FF0CE2" w:rsidP="00FF0CE2">
      <w:pPr>
        <w:jc w:val="both"/>
      </w:pPr>
      <w:r w:rsidRPr="00CE23F6">
        <w:lastRenderedPageBreak/>
        <w:t xml:space="preserve">5.4. Дополнительный неоплачиваемый отпуск, независимо от его назначения и продолжительности, оформляется приказом </w:t>
      </w:r>
      <w:r>
        <w:t>руководителя учреждения.</w:t>
      </w:r>
    </w:p>
    <w:p w:rsidR="00FF0CE2" w:rsidRDefault="00FF0CE2" w:rsidP="00FF0CE2">
      <w:pPr>
        <w:jc w:val="both"/>
      </w:pPr>
      <w:r w:rsidRPr="00CE23F6">
        <w:t xml:space="preserve">5.5. Работник, находящийся в неоплачиваемом отпуске, имеет право в любой момент прервать его и выйти на работу, поставив об этом в известность </w:t>
      </w:r>
      <w:r>
        <w:t>руководителя</w:t>
      </w:r>
      <w:r w:rsidRPr="00CE23F6">
        <w:t xml:space="preserve"> письменно</w:t>
      </w:r>
      <w:r>
        <w:t>.</w:t>
      </w:r>
    </w:p>
    <w:p w:rsidR="00FF0CE2" w:rsidRDefault="00FF0CE2" w:rsidP="00FF0CE2">
      <w:pPr>
        <w:jc w:val="both"/>
      </w:pPr>
      <w: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FF0CE2" w:rsidRPr="00837993" w:rsidRDefault="00FF0CE2" w:rsidP="00FF0CE2">
      <w:pPr>
        <w:jc w:val="both"/>
        <w:rPr>
          <w:shd w:val="clear" w:color="auto" w:fill="FFFFFF"/>
        </w:rPr>
      </w:pPr>
      <w:r>
        <w:t>5.7.</w:t>
      </w:r>
      <w:r w:rsidRPr="001B4FEE">
        <w:rPr>
          <w:shd w:val="clear" w:color="auto" w:fill="FFFFFF"/>
        </w:rPr>
        <w:t xml:space="preserve">В заявлении на отпуск обязательно должна быть указана причина, по которой работник просит его предоставить </w:t>
      </w:r>
      <w:r>
        <w:rPr>
          <w:shd w:val="clear" w:color="auto" w:fill="FFFFFF"/>
        </w:rPr>
        <w:t xml:space="preserve"> (</w:t>
      </w:r>
      <w:r w:rsidRPr="001B4FEE">
        <w:rPr>
          <w:shd w:val="clear" w:color="auto" w:fill="FFFFFF"/>
        </w:rPr>
        <w:t xml:space="preserve"> заключение брака</w:t>
      </w:r>
      <w:r>
        <w:rPr>
          <w:shd w:val="clear" w:color="auto" w:fill="FFFFFF"/>
        </w:rPr>
        <w:t xml:space="preserve"> и т.п.))</w:t>
      </w:r>
      <w:r w:rsidRPr="001B4FEE">
        <w:rPr>
          <w:shd w:val="clear" w:color="auto" w:fill="FFFFFF"/>
        </w:rPr>
        <w:t xml:space="preserve">. Если работник отметит в тексте, что отпуск нужен просто по семейным обстоятельствам, работодатель будет </w:t>
      </w:r>
      <w:r w:rsidRPr="00837993">
        <w:rPr>
          <w:shd w:val="clear" w:color="auto" w:fill="FFFFFF"/>
        </w:rPr>
        <w:t>вправе ему отказать.</w:t>
      </w:r>
    </w:p>
    <w:p w:rsidR="00FF0CE2" w:rsidRPr="00837993" w:rsidRDefault="00FF0CE2" w:rsidP="00FF0CE2">
      <w:pPr>
        <w:pStyle w:val="a4"/>
        <w:shd w:val="clear" w:color="auto" w:fill="FFFFFF"/>
        <w:spacing w:before="0" w:beforeAutospacing="0" w:after="0" w:afterAutospacing="0"/>
        <w:jc w:val="both"/>
      </w:pPr>
      <w:r w:rsidRPr="00837993">
        <w:t xml:space="preserve"> 5.8. Выходные на свадьбу и в связи с рождением ребёнка предоставляются </w:t>
      </w:r>
      <w:r w:rsidRPr="00837993">
        <w:rPr>
          <w:rStyle w:val="afff"/>
        </w:rPr>
        <w:t>вне зависимости от других отпусков и трудового стажа работника</w:t>
      </w:r>
      <w:r w:rsidRPr="00837993">
        <w:t xml:space="preserve">.  </w:t>
      </w:r>
    </w:p>
    <w:p w:rsidR="00FF0CE2" w:rsidRPr="00837993" w:rsidRDefault="00FF0CE2" w:rsidP="00FF0CE2">
      <w:pPr>
        <w:pStyle w:val="a4"/>
        <w:shd w:val="clear" w:color="auto" w:fill="FFFFFF"/>
        <w:spacing w:before="0" w:beforeAutospacing="0" w:after="0" w:afterAutospacing="0"/>
        <w:jc w:val="both"/>
      </w:pPr>
      <w:r w:rsidRPr="00837993">
        <w:t>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35" w:history="1">
        <w:r w:rsidRPr="00837993">
          <w:rPr>
            <w:rStyle w:val="a3"/>
            <w:bdr w:val="none" w:sz="0" w:space="0" w:color="auto" w:frame="1"/>
          </w:rPr>
          <w:t>ТК РФ</w:t>
        </w:r>
      </w:hyperlink>
      <w:r w:rsidRPr="00837993">
        <w:t>).</w:t>
      </w:r>
    </w:p>
    <w:p w:rsidR="00FF0CE2" w:rsidRPr="001B4FEE" w:rsidRDefault="00FF0CE2" w:rsidP="00FF0CE2">
      <w:pPr>
        <w:jc w:val="both"/>
      </w:pPr>
    </w:p>
    <w:p w:rsidR="00FF0CE2" w:rsidRPr="001B4FEE" w:rsidRDefault="00FF0CE2" w:rsidP="00FF0CE2">
      <w:pPr>
        <w:jc w:val="center"/>
        <w:rPr>
          <w:b/>
          <w:bCs/>
          <w:i/>
          <w:color w:val="000000"/>
        </w:rPr>
      </w:pPr>
      <w:r w:rsidRPr="001B4FEE">
        <w:rPr>
          <w:b/>
          <w:lang w:val="en-US"/>
        </w:rPr>
        <w:t>IV</w:t>
      </w:r>
      <w:r w:rsidRPr="001B4FEE">
        <w:rPr>
          <w:b/>
        </w:rPr>
        <w:t>.</w:t>
      </w:r>
      <w:r w:rsidRPr="001B4FEE">
        <w:rPr>
          <w:b/>
          <w:color w:val="000000"/>
        </w:rPr>
        <w:t xml:space="preserve"> Порядок предоставления   дней для прохождения медицинского</w:t>
      </w:r>
    </w:p>
    <w:p w:rsidR="00FF0CE2" w:rsidRPr="00C80A4C" w:rsidRDefault="00FF0CE2" w:rsidP="00FF0CE2">
      <w:pPr>
        <w:pStyle w:val="2"/>
        <w:shd w:val="clear" w:color="auto" w:fill="FFFFFF"/>
        <w:spacing w:before="0"/>
        <w:ind w:left="397"/>
        <w:jc w:val="center"/>
        <w:textAlignment w:val="baseline"/>
        <w:rPr>
          <w:rFonts w:ascii="Times New Roman" w:hAnsi="Times New Roman"/>
          <w:bCs w:val="0"/>
          <w:i/>
          <w:color w:val="000000"/>
          <w:sz w:val="24"/>
          <w:szCs w:val="24"/>
        </w:rPr>
      </w:pPr>
      <w:r w:rsidRPr="00C80A4C">
        <w:rPr>
          <w:rFonts w:ascii="Times New Roman" w:hAnsi="Times New Roman"/>
          <w:bCs w:val="0"/>
          <w:color w:val="000000"/>
          <w:sz w:val="24"/>
          <w:szCs w:val="24"/>
        </w:rPr>
        <w:t xml:space="preserve">осмотра и диспансеризации </w:t>
      </w:r>
    </w:p>
    <w:p w:rsidR="00FF0CE2" w:rsidRDefault="00FF0CE2" w:rsidP="00FF0CE2">
      <w:pPr>
        <w:pStyle w:val="2"/>
        <w:shd w:val="clear" w:color="auto" w:fill="FFFFFF"/>
        <w:spacing w:before="0"/>
        <w:jc w:val="both"/>
        <w:textAlignment w:val="baseline"/>
        <w:rPr>
          <w:rFonts w:ascii="Times New Roman" w:hAnsi="Times New Roman"/>
          <w:b w:val="0"/>
          <w:i/>
          <w:color w:val="000000"/>
          <w:sz w:val="24"/>
          <w:szCs w:val="24"/>
          <w:shd w:val="clear" w:color="auto" w:fill="FFFFFF"/>
        </w:rPr>
      </w:pPr>
      <w:r w:rsidRPr="00BB69E3">
        <w:rPr>
          <w:rFonts w:ascii="Times New Roman" w:hAnsi="Times New Roman"/>
          <w:b w:val="0"/>
          <w:color w:val="000000"/>
          <w:sz w:val="24"/>
          <w:szCs w:val="24"/>
          <w:shd w:val="clear" w:color="auto" w:fill="FFFFFF"/>
        </w:rPr>
        <w:t>6.1.</w:t>
      </w:r>
      <w:r w:rsidRPr="00C41CD6">
        <w:rPr>
          <w:rFonts w:ascii="Times New Roman" w:hAnsi="Times New Roman"/>
          <w:b w:val="0"/>
          <w:color w:val="000000"/>
          <w:sz w:val="24"/>
          <w:szCs w:val="24"/>
          <w:shd w:val="clear" w:color="auto" w:fill="FFFFFF"/>
        </w:rPr>
        <w:t>Настоящий порядок</w:t>
      </w:r>
      <w:r>
        <w:rPr>
          <w:rFonts w:ascii="Times New Roman" w:hAnsi="Times New Roman"/>
          <w:b w:val="0"/>
          <w:color w:val="000000"/>
          <w:sz w:val="24"/>
          <w:szCs w:val="24"/>
          <w:shd w:val="clear" w:color="auto" w:fill="FFFFFF"/>
        </w:rPr>
        <w:t xml:space="preserve"> ( Приказ Министерства здравоохранения РФ от 27.04.2021 №404н) </w:t>
      </w:r>
      <w:r w:rsidRPr="00C41CD6">
        <w:rPr>
          <w:rFonts w:ascii="Times New Roman" w:hAnsi="Times New Roman"/>
          <w:b w:val="0"/>
          <w:color w:val="000000"/>
          <w:sz w:val="24"/>
          <w:szCs w:val="24"/>
          <w:shd w:val="clear" w:color="auto" w:fill="FFFFFF"/>
        </w:rPr>
        <w:t xml:space="preserve">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p>
    <w:p w:rsidR="00FF0CE2" w:rsidRDefault="00FF0CE2" w:rsidP="00FF0CE2">
      <w:pPr>
        <w:jc w:val="both"/>
        <w:rPr>
          <w:color w:val="000000"/>
          <w:shd w:val="clear" w:color="auto" w:fill="FFFFFF"/>
        </w:rPr>
      </w:pPr>
      <w:r w:rsidRPr="00BB69E3">
        <w:t>6.2.</w:t>
      </w:r>
      <w:r w:rsidRPr="00BB69E3">
        <w:rPr>
          <w:color w:val="000000"/>
          <w:shd w:val="clear" w:color="auto" w:fill="FFFFFF"/>
        </w:rPr>
        <w:t>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rsidR="00FF0CE2" w:rsidRPr="0046614A" w:rsidRDefault="00FF0CE2" w:rsidP="00FF0CE2">
      <w:pPr>
        <w:pStyle w:val="dt-p"/>
        <w:shd w:val="clear" w:color="auto" w:fill="FFFFFF"/>
        <w:spacing w:before="0" w:beforeAutospacing="0" w:after="0" w:afterAutospacing="0"/>
        <w:jc w:val="both"/>
        <w:textAlignment w:val="baseline"/>
      </w:pPr>
      <w:r>
        <w:rPr>
          <w:color w:val="000000"/>
          <w:shd w:val="clear" w:color="auto" w:fill="FFFFFF"/>
        </w:rPr>
        <w:t>6.3.</w:t>
      </w:r>
      <w:r>
        <w:rPr>
          <w:color w:val="000000"/>
        </w:rPr>
        <w:t xml:space="preserve">Профилактический медицинский осмотр проводится в целях раннего (своевременного) выявления состояний, заболеваний и факторов риска их развития, немедицинского </w:t>
      </w:r>
      <w:r w:rsidRPr="0046614A">
        <w:t>потребления наркотических средств и психотропных веществ, а также в целях определения групп здоровья и выработки рекомендаций для пациентов.</w:t>
      </w:r>
    </w:p>
    <w:p w:rsidR="00FF0CE2" w:rsidRPr="0046614A" w:rsidRDefault="00FF0CE2" w:rsidP="00FF0CE2">
      <w:pPr>
        <w:pStyle w:val="dt-p"/>
        <w:shd w:val="clear" w:color="auto" w:fill="FFFFFF"/>
        <w:spacing w:before="0" w:beforeAutospacing="0" w:after="0" w:afterAutospacing="0"/>
        <w:jc w:val="both"/>
        <w:textAlignment w:val="baseline"/>
      </w:pPr>
      <w:r w:rsidRPr="0046614A">
        <w:t xml:space="preserve"> 6.4.Диспансеризация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w:t>
      </w:r>
    </w:p>
    <w:p w:rsidR="00FF0CE2" w:rsidRPr="0046614A" w:rsidRDefault="00FF0CE2" w:rsidP="00FF0CE2">
      <w:pPr>
        <w:pStyle w:val="dt-p"/>
        <w:shd w:val="clear" w:color="auto" w:fill="FFFFFF"/>
        <w:spacing w:before="0" w:beforeAutospacing="0" w:after="0" w:afterAutospacing="0"/>
        <w:jc w:val="both"/>
        <w:textAlignment w:val="baseline"/>
      </w:pPr>
      <w:r w:rsidRPr="0046614A">
        <w:t>6.5. Диспансеризация проводится:</w:t>
      </w:r>
    </w:p>
    <w:p w:rsidR="00FF0CE2" w:rsidRPr="0046614A" w:rsidRDefault="00FF0CE2" w:rsidP="00FF0CE2">
      <w:pPr>
        <w:pStyle w:val="dt-p"/>
        <w:shd w:val="clear" w:color="auto" w:fill="FFFFFF"/>
        <w:spacing w:before="0" w:beforeAutospacing="0" w:after="0" w:afterAutospacing="0"/>
        <w:jc w:val="both"/>
        <w:textAlignment w:val="baseline"/>
      </w:pPr>
      <w:r w:rsidRPr="0046614A">
        <w:rPr>
          <w:rStyle w:val="dt-m"/>
        </w:rPr>
        <w:t>1)</w:t>
      </w:r>
      <w:r w:rsidRPr="0046614A">
        <w:t>1 раз в три года в возрасте от 18 до 39 лет включительно;</w:t>
      </w:r>
    </w:p>
    <w:p w:rsidR="00FF0CE2" w:rsidRPr="0046614A" w:rsidRDefault="00FF0CE2" w:rsidP="00FF0CE2">
      <w:pPr>
        <w:pStyle w:val="dt-p"/>
        <w:shd w:val="clear" w:color="auto" w:fill="FFFFFF"/>
        <w:spacing w:before="0" w:beforeAutospacing="0" w:after="0" w:afterAutospacing="0"/>
        <w:jc w:val="both"/>
        <w:textAlignment w:val="baseline"/>
      </w:pPr>
      <w:r w:rsidRPr="0046614A">
        <w:rPr>
          <w:rStyle w:val="dt-m"/>
        </w:rPr>
        <w:t>2)</w:t>
      </w:r>
      <w:r w:rsidRPr="0046614A">
        <w:t>ежегодно в возрасте 40 лет и старше, а также в отношении отдельных категорий граждан, включая:</w:t>
      </w:r>
    </w:p>
    <w:p w:rsidR="00FF0CE2" w:rsidRPr="0046614A" w:rsidRDefault="00FF0CE2" w:rsidP="00FF0CE2">
      <w:pPr>
        <w:pStyle w:val="dt-p"/>
        <w:shd w:val="clear" w:color="auto" w:fill="FFFFFF"/>
        <w:spacing w:before="0" w:beforeAutospacing="0" w:after="0" w:afterAutospacing="0"/>
        <w:jc w:val="both"/>
        <w:textAlignment w:val="baseline"/>
      </w:pPr>
      <w:r w:rsidRPr="0046614A">
        <w:rPr>
          <w:rStyle w:val="dt-m"/>
        </w:rPr>
        <w:t>а)</w:t>
      </w:r>
      <w:r w:rsidRPr="0046614A">
        <w:t>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FF0CE2" w:rsidRPr="0046614A" w:rsidRDefault="00FF0CE2" w:rsidP="00FF0CE2">
      <w:pPr>
        <w:pStyle w:val="dt-p"/>
        <w:shd w:val="clear" w:color="auto" w:fill="FFFFFF"/>
        <w:spacing w:before="0" w:beforeAutospacing="0" w:after="0" w:afterAutospacing="0"/>
        <w:jc w:val="both"/>
        <w:textAlignment w:val="baseline"/>
        <w:rPr>
          <w:shd w:val="clear" w:color="auto" w:fill="FFFFFF"/>
        </w:rPr>
      </w:pPr>
      <w:r w:rsidRPr="0046614A">
        <w:t>6.6.</w:t>
      </w:r>
      <w:r w:rsidRPr="0046614A">
        <w:rPr>
          <w:shd w:val="clear" w:color="auto" w:fill="FFFFFF"/>
        </w:rPr>
        <w:t xml:space="preserve"> Годом прохождения диспансеризации считается календарный год, в котором гражданин достигает соответствующего возраста.</w:t>
      </w:r>
    </w:p>
    <w:p w:rsidR="00FF0CE2" w:rsidRDefault="00FF0CE2" w:rsidP="00FF0CE2">
      <w:pPr>
        <w:pStyle w:val="dt-p"/>
        <w:shd w:val="clear" w:color="auto" w:fill="FFFFFF"/>
        <w:spacing w:before="0" w:beforeAutospacing="0" w:after="0" w:afterAutospacing="0"/>
        <w:jc w:val="both"/>
        <w:textAlignment w:val="baseline"/>
        <w:rPr>
          <w:shd w:val="clear" w:color="auto" w:fill="FFFFFF"/>
        </w:rPr>
      </w:pPr>
      <w:r w:rsidRPr="0046614A">
        <w:rPr>
          <w:shd w:val="clear" w:color="auto" w:fill="FFFFFF"/>
        </w:rPr>
        <w:t>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участвующей в реализации программы государственных гарантий бесплатного оказания гражданам медицинской помощи</w:t>
      </w:r>
      <w:r>
        <w:rPr>
          <w:shd w:val="clear" w:color="auto" w:fill="FFFFFF"/>
        </w:rPr>
        <w:t>.</w:t>
      </w:r>
    </w:p>
    <w:p w:rsidR="00FF0CE2" w:rsidRDefault="00FF0CE2" w:rsidP="00FF0CE2">
      <w:pPr>
        <w:pStyle w:val="dt-p"/>
        <w:shd w:val="clear" w:color="auto" w:fill="FFFFFF"/>
        <w:spacing w:before="0" w:beforeAutospacing="0" w:after="0" w:afterAutospacing="0"/>
        <w:jc w:val="both"/>
        <w:textAlignment w:val="baseline"/>
        <w:rPr>
          <w:color w:val="333333"/>
          <w:shd w:val="clear" w:color="auto" w:fill="FFFFFF"/>
        </w:rPr>
      </w:pPr>
      <w:r>
        <w:rPr>
          <w:shd w:val="clear" w:color="auto" w:fill="FFFFFF"/>
        </w:rPr>
        <w:lastRenderedPageBreak/>
        <w:t>6.8.</w:t>
      </w:r>
      <w:r w:rsidRPr="00761533">
        <w:rPr>
          <w:color w:val="333333"/>
          <w:shd w:val="clear" w:color="auto" w:fill="FFFFFF"/>
        </w:rPr>
        <w:t xml:space="preserve">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w:t>
      </w:r>
      <w:r w:rsidRPr="00122CDE">
        <w:rPr>
          <w:color w:val="333333"/>
          <w:shd w:val="clear" w:color="auto" w:fill="FFFFFF"/>
        </w:rPr>
        <w:t xml:space="preserve">заработка </w:t>
      </w:r>
      <w:r w:rsidRPr="00122CDE">
        <w:rPr>
          <w:shd w:val="clear" w:color="auto" w:fill="FFFFFF"/>
        </w:rPr>
        <w:t>(</w:t>
      </w:r>
      <w:hyperlink r:id="rId36" w:anchor="block_185101" w:history="1">
        <w:r w:rsidRPr="00122CDE">
          <w:rPr>
            <w:rStyle w:val="a3"/>
            <w:bdr w:val="none" w:sz="0" w:space="0" w:color="auto" w:frame="1"/>
            <w:shd w:val="clear" w:color="auto" w:fill="FFFFFF"/>
          </w:rPr>
          <w:t>ч. 1 ст. 185.1 ТК РФ</w:t>
        </w:r>
      </w:hyperlink>
      <w:r w:rsidRPr="00122CDE">
        <w:rPr>
          <w:color w:val="333333"/>
          <w:shd w:val="clear" w:color="auto" w:fill="FFFFFF"/>
        </w:rPr>
        <w:t>).</w:t>
      </w:r>
      <w:r w:rsidRPr="00761533">
        <w:rPr>
          <w:color w:val="333333"/>
          <w:shd w:val="clear" w:color="auto" w:fill="FFFFFF"/>
        </w:rPr>
        <w:t xml:space="preserve"> Для лиц в возрасте 40 лет и старше, а также для предпенсионеров и пенсионеров предусмотрены повышенные гарантии в части предоставления дней для прохождения диспансеризации.</w:t>
      </w:r>
    </w:p>
    <w:p w:rsidR="00FF0CE2" w:rsidRDefault="00FF0CE2" w:rsidP="00FF0CE2">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6.9.</w:t>
      </w:r>
      <w:r w:rsidRPr="00761533">
        <w:rPr>
          <w:shd w:val="clear" w:color="auto" w:fill="FFFFFF"/>
        </w:rPr>
        <w:t>Работники, достигшие возраста 40 лет, при прохождении диспансеризации имеют </w:t>
      </w:r>
      <w:hyperlink r:id="rId37" w:history="1">
        <w:r w:rsidRPr="00761533">
          <w:rPr>
            <w:rStyle w:val="a3"/>
            <w:bdr w:val="none" w:sz="0" w:space="0" w:color="auto" w:frame="1"/>
            <w:shd w:val="clear" w:color="auto" w:fill="FFFFFF"/>
          </w:rPr>
          <w:t>право</w:t>
        </w:r>
      </w:hyperlink>
      <w:r w:rsidRPr="00761533">
        <w:rPr>
          <w:shd w:val="clear" w:color="auto" w:fill="FFFFFF"/>
        </w:rPr>
        <w:t xml:space="preserve"> на освобождение от работы на один рабочий день один раз в год с сохранением за ними места работы (должности) и среднего </w:t>
      </w:r>
      <w:r w:rsidRPr="00122CDE">
        <w:rPr>
          <w:shd w:val="clear" w:color="auto" w:fill="FFFFFF"/>
        </w:rPr>
        <w:t>заработка (</w:t>
      </w:r>
      <w:hyperlink r:id="rId38" w:anchor="block_18512" w:history="1">
        <w:r w:rsidRPr="00122CDE">
          <w:rPr>
            <w:rStyle w:val="a3"/>
            <w:bdr w:val="none" w:sz="0" w:space="0" w:color="auto" w:frame="1"/>
            <w:shd w:val="clear" w:color="auto" w:fill="FFFFFF"/>
          </w:rPr>
          <w:t>ч. 2 ст. 185.1 ТК РФ</w:t>
        </w:r>
      </w:hyperlink>
      <w:r w:rsidRPr="00761533">
        <w:rPr>
          <w:shd w:val="clear" w:color="auto" w:fill="FFFFFF"/>
        </w:rPr>
        <w:t>).</w:t>
      </w:r>
    </w:p>
    <w:p w:rsidR="00FF0CE2" w:rsidRPr="00BC74B1" w:rsidRDefault="00FF0CE2" w:rsidP="00FF0CE2">
      <w:pPr>
        <w:pStyle w:val="dt-p"/>
        <w:shd w:val="clear" w:color="auto" w:fill="FFFFFF"/>
        <w:spacing w:before="0" w:beforeAutospacing="0" w:after="0" w:afterAutospacing="0"/>
        <w:jc w:val="both"/>
        <w:textAlignment w:val="baseline"/>
        <w:rPr>
          <w:shd w:val="clear" w:color="auto" w:fill="FFFFFF"/>
        </w:rPr>
      </w:pPr>
      <w:r>
        <w:rPr>
          <w:shd w:val="clear" w:color="auto" w:fill="FFFFFF"/>
        </w:rPr>
        <w:t>6.10.</w:t>
      </w:r>
      <w:r w:rsidRPr="00AB53D8">
        <w:rPr>
          <w:shd w:val="clear" w:color="auto" w:fill="FFFFFF"/>
        </w:rPr>
        <w:t xml:space="preserve">Работники, не достигшие возраста, дающего право на назначение пенсии по </w:t>
      </w:r>
      <w:r w:rsidRPr="00BC74B1">
        <w:rPr>
          <w:shd w:val="clear" w:color="auto" w:fill="FFFFFF"/>
        </w:rPr>
        <w:t>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w:t>
      </w:r>
      <w:hyperlink r:id="rId39" w:anchor="block_185102" w:history="1">
        <w:r w:rsidRPr="00BC74B1">
          <w:rPr>
            <w:rStyle w:val="a3"/>
            <w:bdr w:val="none" w:sz="0" w:space="0" w:color="auto" w:frame="1"/>
            <w:shd w:val="clear" w:color="auto" w:fill="FFFFFF"/>
          </w:rPr>
          <w:t>ч. 3 ст. 185.1 ТК РФ</w:t>
        </w:r>
      </w:hyperlink>
      <w:r w:rsidRPr="00BC74B1">
        <w:rPr>
          <w:shd w:val="clear" w:color="auto" w:fill="FFFFFF"/>
        </w:rPr>
        <w:t>).</w:t>
      </w:r>
    </w:p>
    <w:p w:rsidR="00FF0CE2" w:rsidRPr="00BC74B1" w:rsidRDefault="00FF0CE2" w:rsidP="00FF0CE2">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6.11.</w:t>
      </w:r>
      <w:r w:rsidRPr="00BC74B1">
        <w:rPr>
          <w:color w:val="333333"/>
          <w:shd w:val="clear" w:color="auto" w:fill="FFFFFF"/>
        </w:rPr>
        <w:t xml:space="preserve">Работники, осуществляющие трудовую деятельность по совместительству, наравне с другими </w:t>
      </w:r>
      <w:r w:rsidRPr="00BC74B1">
        <w:rPr>
          <w:shd w:val="clear" w:color="auto" w:fill="FFFFFF"/>
        </w:rPr>
        <w:t>работниками </w:t>
      </w:r>
      <w:hyperlink r:id="rId40" w:history="1">
        <w:r w:rsidRPr="00BC74B1">
          <w:rPr>
            <w:rStyle w:val="a3"/>
            <w:bdr w:val="none" w:sz="0" w:space="0" w:color="auto" w:frame="1"/>
            <w:shd w:val="clear" w:color="auto" w:fill="FFFFFF"/>
          </w:rPr>
          <w:t>имеют право</w:t>
        </w:r>
      </w:hyperlink>
      <w:r w:rsidRPr="00BC74B1">
        <w:rPr>
          <w:shd w:val="clear" w:color="auto" w:fill="FFFFFF"/>
        </w:rPr>
        <w:t> на освобождение от работы для прохождения диспансеризации. Очевидно, что для использования</w:t>
      </w:r>
      <w:r w:rsidRPr="00BC74B1">
        <w:rPr>
          <w:color w:val="333333"/>
          <w:shd w:val="clear" w:color="auto" w:fill="FFFFFF"/>
        </w:rPr>
        <w:t xml:space="preserve"> предусмотренной </w:t>
      </w:r>
      <w:hyperlink r:id="rId41" w:anchor="block_18510" w:history="1">
        <w:r w:rsidRPr="00BC74B1">
          <w:rPr>
            <w:rStyle w:val="a3"/>
            <w:bdr w:val="none" w:sz="0" w:space="0" w:color="auto" w:frame="1"/>
            <w:shd w:val="clear" w:color="auto" w:fill="FFFFFF"/>
          </w:rPr>
          <w:t>ст. 185.1 ТК РФ</w:t>
        </w:r>
      </w:hyperlink>
      <w:r w:rsidRPr="00BC74B1">
        <w:rPr>
          <w:shd w:val="clear" w:color="auto" w:fill="FFFFFF"/>
        </w:rPr>
        <w:t> гарантии им нужно будет синхронизировать дни прохождения диспансеризации по основному месту работы и месту работы по совместительству.</w:t>
      </w:r>
    </w:p>
    <w:p w:rsidR="00FF0CE2" w:rsidRPr="00BC74B1" w:rsidRDefault="00FF0CE2" w:rsidP="00FF0CE2">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 xml:space="preserve">6.12.Освобождение от работы  для прохождения диспансеризации на основании  </w:t>
      </w:r>
      <w:hyperlink r:id="rId42" w:anchor="block_18510" w:history="1">
        <w:r w:rsidRPr="00BC74B1">
          <w:rPr>
            <w:rStyle w:val="a3"/>
            <w:bdr w:val="none" w:sz="0" w:space="0" w:color="auto" w:frame="1"/>
            <w:shd w:val="clear" w:color="auto" w:fill="FFFFFF"/>
          </w:rPr>
          <w:t>ст. 185.1</w:t>
        </w:r>
      </w:hyperlink>
      <w:r w:rsidRPr="00BC74B1">
        <w:rPr>
          <w:shd w:val="clear" w:color="auto" w:fill="FFFFFF"/>
        </w:rPr>
        <w:t> ТК РФ носит целевой характер и </w:t>
      </w:r>
      <w:hyperlink r:id="rId43" w:history="1">
        <w:r w:rsidRPr="00BC74B1">
          <w:rPr>
            <w:rStyle w:val="a3"/>
            <w:bdr w:val="none" w:sz="0" w:space="0" w:color="auto" w:frame="1"/>
            <w:shd w:val="clear" w:color="auto" w:fill="FFFFFF"/>
          </w:rPr>
          <w:t>не может использоваться</w:t>
        </w:r>
      </w:hyperlink>
      <w:r w:rsidRPr="00BC74B1">
        <w:rPr>
          <w:shd w:val="clear" w:color="auto" w:fill="FFFFFF"/>
        </w:rPr>
        <w:t> в личных целях (</w:t>
      </w:r>
      <w:hyperlink r:id="rId44" w:history="1">
        <w:r w:rsidRPr="00BC74B1">
          <w:rPr>
            <w:rStyle w:val="a3"/>
            <w:bdr w:val="none" w:sz="0" w:space="0" w:color="auto" w:frame="1"/>
            <w:shd w:val="clear" w:color="auto" w:fill="FFFFFF"/>
          </w:rPr>
          <w:t>Письмо Минтруда России от 2 сентября 2020 г. № 14-2/ООГ-14220</w:t>
        </w:r>
      </w:hyperlink>
      <w:r w:rsidRPr="00BC74B1">
        <w:rPr>
          <w:shd w:val="clear" w:color="auto" w:fill="FFFFFF"/>
        </w:rPr>
        <w:t>).</w:t>
      </w:r>
    </w:p>
    <w:p w:rsidR="00FF0CE2" w:rsidRPr="00BC74B1" w:rsidRDefault="00FF0CE2" w:rsidP="00FF0CE2">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6.13.Для освобождения работника от работы для прохождения диспансеризации требуется его письменное заявление (</w:t>
      </w:r>
      <w:hyperlink r:id="rId45" w:anchor="block_185103" w:history="1">
        <w:r w:rsidRPr="00BC74B1">
          <w:rPr>
            <w:rStyle w:val="a3"/>
            <w:bdr w:val="none" w:sz="0" w:space="0" w:color="auto" w:frame="1"/>
            <w:shd w:val="clear" w:color="auto" w:fill="FFFFFF"/>
          </w:rPr>
          <w:t>ч. 4 ст. 185.1 ТК РФ</w:t>
        </w:r>
      </w:hyperlink>
      <w:r w:rsidRPr="00BC74B1">
        <w:rPr>
          <w:shd w:val="clear" w:color="auto" w:fill="FFFFFF"/>
        </w:rPr>
        <w:t>).</w:t>
      </w:r>
    </w:p>
    <w:p w:rsidR="00FF0CE2" w:rsidRPr="00BC74B1" w:rsidRDefault="00FF0CE2" w:rsidP="00FF0CE2">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6.14.Дни,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46" w:history="1">
        <w:r w:rsidRPr="00BC74B1">
          <w:rPr>
            <w:rStyle w:val="a3"/>
            <w:bdr w:val="none" w:sz="0" w:space="0" w:color="auto" w:frame="1"/>
            <w:shd w:val="clear" w:color="auto" w:fill="FFFFFF"/>
          </w:rPr>
          <w:t>Письмо Минтруда России от 8 сентября 2020 г. № 14-2/ООГ-14583</w:t>
        </w:r>
      </w:hyperlink>
      <w:r w:rsidRPr="00BC74B1">
        <w:rPr>
          <w:shd w:val="clear" w:color="auto" w:fill="FFFFFF"/>
        </w:rPr>
        <w:t>). </w:t>
      </w:r>
      <w:hyperlink r:id="rId47" w:history="1">
        <w:r w:rsidRPr="00BC74B1">
          <w:rPr>
            <w:rStyle w:val="a3"/>
            <w:bdr w:val="none" w:sz="0" w:space="0" w:color="auto" w:frame="1"/>
            <w:shd w:val="clear" w:color="auto" w:fill="FFFFFF"/>
          </w:rPr>
          <w:t>Допускает</w:t>
        </w:r>
      </w:hyperlink>
      <w:r w:rsidRPr="00BC74B1">
        <w:rPr>
          <w:shd w:val="clear" w:color="auto" w:fill="FFFFFF"/>
        </w:rPr>
        <w:t> возможность воспользоваться днями для прохождения диспансеризации в разное время года, то есть не подряд.</w:t>
      </w:r>
    </w:p>
    <w:p w:rsidR="00FF0CE2" w:rsidRPr="00BC74B1" w:rsidRDefault="00FF0CE2" w:rsidP="00FF0CE2">
      <w:pPr>
        <w:pStyle w:val="dt-p"/>
        <w:shd w:val="clear" w:color="auto" w:fill="FFFFFF"/>
        <w:spacing w:before="0" w:beforeAutospacing="0" w:after="0" w:afterAutospacing="0"/>
        <w:jc w:val="both"/>
        <w:textAlignment w:val="baseline"/>
        <w:rPr>
          <w:shd w:val="clear" w:color="auto" w:fill="FFFFFF"/>
        </w:rPr>
      </w:pPr>
      <w:r w:rsidRPr="00BC74B1">
        <w:rPr>
          <w:shd w:val="clear" w:color="auto" w:fill="FFFFFF"/>
        </w:rPr>
        <w:t>6.15.Болезнь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48" w:anchor="block_18510" w:history="1">
        <w:r w:rsidRPr="00BC74B1">
          <w:rPr>
            <w:rStyle w:val="a3"/>
            <w:bdr w:val="none" w:sz="0" w:space="0" w:color="auto" w:frame="1"/>
            <w:shd w:val="clear" w:color="auto" w:fill="FFFFFF"/>
          </w:rPr>
          <w:t>ст. 185.1 ТК РФ</w:t>
        </w:r>
      </w:hyperlink>
      <w:r w:rsidRPr="00BC74B1">
        <w:rPr>
          <w:shd w:val="clear" w:color="auto" w:fill="FFFFFF"/>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rsidR="00FF0CE2" w:rsidRPr="00BC74B1" w:rsidRDefault="00FF0CE2" w:rsidP="00FF0CE2">
      <w:pPr>
        <w:pStyle w:val="dt-p"/>
        <w:shd w:val="clear" w:color="auto" w:fill="FFFFFF"/>
        <w:spacing w:before="0" w:beforeAutospacing="0" w:after="0" w:afterAutospacing="0"/>
        <w:jc w:val="both"/>
        <w:textAlignment w:val="baseline"/>
        <w:rPr>
          <w:color w:val="333333"/>
          <w:shd w:val="clear" w:color="auto" w:fill="FFFFFF"/>
        </w:rPr>
      </w:pPr>
      <w:r w:rsidRPr="00BC74B1">
        <w:rPr>
          <w:shd w:val="clear" w:color="auto" w:fill="FFFFFF"/>
        </w:rPr>
        <w:t>6.16.</w:t>
      </w:r>
      <w:r w:rsidRPr="00BC74B1">
        <w:rPr>
          <w:color w:val="333333"/>
          <w:shd w:val="clear" w:color="auto" w:fill="FFFFFF"/>
        </w:rPr>
        <w:t>Работник обязан предоставить справку из  медицинской организации, подтверждающую прохождение им  диспансеризации в день (дни) освобождения от работы</w:t>
      </w:r>
    </w:p>
    <w:p w:rsidR="00FF0CE2" w:rsidRDefault="00FF0CE2" w:rsidP="00FF0CE2">
      <w:pPr>
        <w:pStyle w:val="dt-p"/>
        <w:shd w:val="clear" w:color="auto" w:fill="FFFFFF"/>
        <w:spacing w:before="0" w:beforeAutospacing="0" w:after="0" w:afterAutospacing="0"/>
        <w:jc w:val="both"/>
        <w:textAlignment w:val="baseline"/>
        <w:rPr>
          <w:shd w:val="clear" w:color="auto" w:fill="FFFFFF"/>
        </w:rPr>
      </w:pPr>
      <w:r>
        <w:rPr>
          <w:color w:val="333333"/>
          <w:shd w:val="clear" w:color="auto" w:fill="FFFFFF"/>
        </w:rPr>
        <w:t>6.17.</w:t>
      </w:r>
      <w:r w:rsidRPr="002C097E">
        <w:rPr>
          <w:shd w:val="clear" w:color="auto" w:fill="FFFFFF"/>
        </w:rPr>
        <w:t xml:space="preserve"> Работникам с традиционным учетом рабочего времени каждый день освобождения от работы оплачивается в размере среднего дневного заработка </w:t>
      </w:r>
      <w:r w:rsidRPr="00122CDE">
        <w:rPr>
          <w:shd w:val="clear" w:color="auto" w:fill="FFFFFF"/>
        </w:rPr>
        <w:t>(</w:t>
      </w:r>
      <w:hyperlink r:id="rId49" w:anchor="p_37" w:history="1">
        <w:r w:rsidRPr="00122CDE">
          <w:rPr>
            <w:rStyle w:val="a3"/>
            <w:bdr w:val="none" w:sz="0" w:space="0" w:color="auto" w:frame="1"/>
            <w:shd w:val="clear" w:color="auto" w:fill="FFFFFF"/>
          </w:rPr>
          <w:t>п. 9 Положения об особенностях порядка исчисления средней заработной платы</w:t>
        </w:r>
      </w:hyperlink>
      <w:r w:rsidRPr="00122CDE">
        <w:rPr>
          <w:shd w:val="clear" w:color="auto" w:fill="FFFFFF"/>
        </w:rPr>
        <w:t>, утв. </w:t>
      </w:r>
      <w:hyperlink r:id="rId50" w:history="1">
        <w:r w:rsidRPr="00122CDE">
          <w:rPr>
            <w:rStyle w:val="a3"/>
            <w:bdr w:val="none" w:sz="0" w:space="0" w:color="auto" w:frame="1"/>
            <w:shd w:val="clear" w:color="auto" w:fill="FFFFFF"/>
          </w:rPr>
          <w:t>Постановлением Правительства РФ от 24 декабря 2007 г. № 922</w:t>
        </w:r>
      </w:hyperlink>
      <w:r w:rsidRPr="002C097E">
        <w:rPr>
          <w:shd w:val="clear" w:color="auto" w:fill="FFFFFF"/>
        </w:rPr>
        <w:t>).</w:t>
      </w:r>
    </w:p>
    <w:p w:rsidR="00FF0CE2" w:rsidRPr="00122CDE" w:rsidRDefault="00FF0CE2" w:rsidP="00FF0CE2">
      <w:pPr>
        <w:pStyle w:val="dt-p"/>
        <w:shd w:val="clear" w:color="auto" w:fill="FFFFFF"/>
        <w:spacing w:before="0" w:beforeAutospacing="0" w:after="0" w:afterAutospacing="0"/>
        <w:jc w:val="both"/>
        <w:textAlignment w:val="baseline"/>
        <w:rPr>
          <w:shd w:val="clear" w:color="auto" w:fill="FFFFFF"/>
        </w:rPr>
      </w:pPr>
      <w:r>
        <w:rPr>
          <w:shd w:val="clear" w:color="auto" w:fill="FFFFFF"/>
        </w:rPr>
        <w:t>6.18.</w:t>
      </w:r>
      <w:r w:rsidRPr="002C097E">
        <w:rPr>
          <w:shd w:val="clear" w:color="auto" w:fill="FFFFFF"/>
        </w:rPr>
        <w:t>Средний заработок за день, предоставленный для прохождения диспансеризации, </w:t>
      </w:r>
      <w:hyperlink r:id="rId51" w:history="1">
        <w:r w:rsidRPr="00122CDE">
          <w:rPr>
            <w:rStyle w:val="a3"/>
            <w:bdr w:val="none" w:sz="0" w:space="0" w:color="auto" w:frame="1"/>
            <w:shd w:val="clear" w:color="auto" w:fill="FFFFFF"/>
          </w:rPr>
          <w:t>выплачивается</w:t>
        </w:r>
      </w:hyperlink>
      <w:r w:rsidRPr="002C097E">
        <w:rPr>
          <w:shd w:val="clear" w:color="auto" w:fill="FFFFFF"/>
        </w:rPr>
        <w:t> одновременно с зарплатой – в </w:t>
      </w:r>
      <w:hyperlink r:id="rId52" w:history="1">
        <w:r w:rsidRPr="00122CDE">
          <w:rPr>
            <w:rStyle w:val="a3"/>
            <w:bdr w:val="none" w:sz="0" w:space="0" w:color="auto" w:frame="1"/>
            <w:shd w:val="clear" w:color="auto" w:fill="FFFFFF"/>
          </w:rPr>
          <w:t>ближайший день</w:t>
        </w:r>
      </w:hyperlink>
      <w:r w:rsidRPr="00122CDE">
        <w:rPr>
          <w:shd w:val="clear" w:color="auto" w:fill="FFFFFF"/>
        </w:rPr>
        <w:t>,</w:t>
      </w:r>
      <w:r w:rsidRPr="002C097E">
        <w:rPr>
          <w:shd w:val="clear" w:color="auto" w:fill="FFFFFF"/>
        </w:rPr>
        <w:t xml:space="preserve"> установленный в организации для выплаты зарплаты </w:t>
      </w:r>
      <w:r w:rsidRPr="00122CDE">
        <w:rPr>
          <w:shd w:val="clear" w:color="auto" w:fill="FFFFFF"/>
        </w:rPr>
        <w:t>(</w:t>
      </w:r>
      <w:hyperlink r:id="rId53" w:history="1">
        <w:r w:rsidRPr="00122CDE">
          <w:rPr>
            <w:rStyle w:val="a3"/>
            <w:bdr w:val="none" w:sz="0" w:space="0" w:color="auto" w:frame="1"/>
            <w:shd w:val="clear" w:color="auto" w:fill="FFFFFF"/>
          </w:rPr>
          <w:t>Письмо Минтруда России от 25 сентября 2019 г. № 14-2/ООГ-6492</w:t>
        </w:r>
      </w:hyperlink>
      <w:r w:rsidRPr="00122CDE">
        <w:rPr>
          <w:shd w:val="clear" w:color="auto" w:fill="FFFFFF"/>
        </w:rPr>
        <w:t>).</w:t>
      </w:r>
    </w:p>
    <w:p w:rsidR="00FF0CE2" w:rsidRPr="00595604" w:rsidRDefault="00FF0CE2" w:rsidP="00FF0CE2">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6.19.</w:t>
      </w:r>
      <w:r w:rsidRPr="00595604">
        <w:rPr>
          <w:color w:val="333333"/>
          <w:shd w:val="clear" w:color="auto" w:fill="FFFFFF"/>
        </w:rPr>
        <w:t xml:space="preserve"> Дни, предоставленные для прохождения диспансеризации, </w:t>
      </w:r>
      <w:hyperlink r:id="rId54" w:history="1">
        <w:r w:rsidRPr="00122CDE">
          <w:rPr>
            <w:rStyle w:val="a3"/>
            <w:bdr w:val="none" w:sz="0" w:space="0" w:color="auto" w:frame="1"/>
            <w:shd w:val="clear" w:color="auto" w:fill="FFFFFF"/>
          </w:rPr>
          <w:t>не компенсируются</w:t>
        </w:r>
      </w:hyperlink>
      <w:r w:rsidRPr="00595604">
        <w:rPr>
          <w:shd w:val="clear" w:color="auto" w:fill="FFFFFF"/>
        </w:rPr>
        <w:t xml:space="preserve"> и не переносятся на следующий год,  не   суммируются дни  неиспользованные в разные годы.  </w:t>
      </w:r>
    </w:p>
    <w:p w:rsidR="00FF0CE2" w:rsidRPr="00595604" w:rsidRDefault="00FF0CE2" w:rsidP="00FF0CE2">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t>6.20.В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rsidR="00FF0CE2" w:rsidRDefault="00FF0CE2" w:rsidP="00FF0CE2">
      <w:pPr>
        <w:pStyle w:val="dt-p"/>
        <w:shd w:val="clear" w:color="auto" w:fill="FFFFFF"/>
        <w:spacing w:before="0" w:beforeAutospacing="0" w:after="0" w:afterAutospacing="0"/>
        <w:jc w:val="both"/>
        <w:textAlignment w:val="baseline"/>
        <w:rPr>
          <w:shd w:val="clear" w:color="auto" w:fill="FFFFFF"/>
        </w:rPr>
      </w:pPr>
      <w:r w:rsidRPr="00595604">
        <w:rPr>
          <w:shd w:val="clear" w:color="auto" w:fill="FFFFFF"/>
        </w:rPr>
        <w:lastRenderedPageBreak/>
        <w:t>6.21.</w:t>
      </w:r>
      <w:r>
        <w:rPr>
          <w:shd w:val="clear" w:color="auto" w:fill="FFFFFF"/>
        </w:rPr>
        <w:t>Освобождение работника от работы для прохождения диспансеризации возможно только на основании приказа (распоряжении) руководителя организации.</w:t>
      </w:r>
    </w:p>
    <w:p w:rsidR="00FF0CE2" w:rsidRPr="001B4FEE" w:rsidRDefault="00FF0CE2" w:rsidP="00FF0CE2">
      <w:pPr>
        <w:jc w:val="center"/>
      </w:pPr>
      <w:r w:rsidRPr="001B4FEE">
        <w:rPr>
          <w:b/>
          <w:lang w:val="en-US"/>
        </w:rPr>
        <w:t>IIV</w:t>
      </w:r>
      <w:r w:rsidRPr="001B4FEE">
        <w:rPr>
          <w:b/>
        </w:rPr>
        <w:t>. Порядок предоставления дополнительного</w:t>
      </w:r>
      <w:r>
        <w:rPr>
          <w:b/>
        </w:rPr>
        <w:t xml:space="preserve"> оплачиваемого </w:t>
      </w:r>
      <w:r w:rsidRPr="001B4FEE">
        <w:rPr>
          <w:b/>
        </w:rPr>
        <w:t>отпуска</w:t>
      </w:r>
      <w:r>
        <w:rPr>
          <w:b/>
        </w:rPr>
        <w:t xml:space="preserve"> на основании Отраслевого и Муниципального Соглашений между МОиН РТ и Татарстанской республиканской организации Общероссийского Профсоюза образования на 2024-2026 годы, коллективного договора организации</w:t>
      </w:r>
    </w:p>
    <w:p w:rsidR="00FF0CE2" w:rsidRPr="00B36FE0" w:rsidRDefault="00FF0CE2" w:rsidP="00FF0CE2">
      <w:pPr>
        <w:ind w:firstLine="425"/>
        <w:jc w:val="both"/>
        <w:rPr>
          <w:b/>
          <w:bCs/>
          <w:color w:val="000000"/>
        </w:rPr>
      </w:pPr>
      <w:r>
        <w:t>7.</w:t>
      </w:r>
      <w:r w:rsidRPr="00B36FE0">
        <w:t xml:space="preserve">1. В целях социальной защиты работников образовательной организации, в пределах отпущенных средств работникам, </w:t>
      </w:r>
      <w:r w:rsidRPr="003F6641">
        <w:rPr>
          <w:b/>
        </w:rPr>
        <w:t>членам Профсоюза</w:t>
      </w:r>
      <w:r w:rsidRPr="00B36FE0">
        <w:rPr>
          <w:bCs/>
          <w:color w:val="000000"/>
        </w:rPr>
        <w:t xml:space="preserve">предоставляются  </w:t>
      </w:r>
      <w:r w:rsidRPr="00B36FE0">
        <w:rPr>
          <w:b/>
          <w:bCs/>
          <w:color w:val="000000"/>
        </w:rPr>
        <w:t xml:space="preserve"> оплачиваемые свободные дни </w:t>
      </w:r>
      <w:r w:rsidRPr="00B36FE0">
        <w:rPr>
          <w:bCs/>
          <w:color w:val="000000"/>
        </w:rPr>
        <w:t>по следующим причинам</w:t>
      </w:r>
      <w:r w:rsidRPr="00B36FE0">
        <w:rPr>
          <w:b/>
          <w:bCs/>
          <w:color w:val="000000"/>
        </w:rPr>
        <w:t>:</w:t>
      </w:r>
    </w:p>
    <w:p w:rsidR="00FF0CE2" w:rsidRPr="00B36FE0" w:rsidRDefault="00FF0CE2" w:rsidP="00FF0CE2">
      <w:pPr>
        <w:ind w:firstLine="425"/>
        <w:jc w:val="both"/>
        <w:rPr>
          <w:color w:val="000000"/>
        </w:rPr>
      </w:pPr>
      <w:r w:rsidRPr="00B36FE0">
        <w:rPr>
          <w:color w:val="000000"/>
        </w:rPr>
        <w:t>- бракосочетание работника - три рабочих дня;</w:t>
      </w:r>
    </w:p>
    <w:p w:rsidR="00FF0CE2" w:rsidRPr="00C61023" w:rsidRDefault="00FF0CE2" w:rsidP="00FF0CE2">
      <w:pPr>
        <w:ind w:firstLine="425"/>
        <w:jc w:val="both"/>
      </w:pPr>
      <w:r w:rsidRPr="00C61023">
        <w:t>- бракосочетание детей - один рабочий день;</w:t>
      </w:r>
    </w:p>
    <w:p w:rsidR="00FF0CE2" w:rsidRPr="00C61023" w:rsidRDefault="00FF0CE2" w:rsidP="00FF0CE2">
      <w:pPr>
        <w:ind w:firstLine="425"/>
        <w:jc w:val="both"/>
      </w:pPr>
      <w:r w:rsidRPr="00C61023">
        <w:t xml:space="preserve">- родителям первоклассников - 1 сентября; </w:t>
      </w:r>
    </w:p>
    <w:p w:rsidR="00FF0CE2" w:rsidRPr="00C61023" w:rsidRDefault="00FF0CE2" w:rsidP="00FF0CE2">
      <w:pPr>
        <w:ind w:firstLine="425"/>
        <w:jc w:val="both"/>
      </w:pPr>
      <w:r w:rsidRPr="00C61023">
        <w:t>- родителям выпускников в день последнего звонка;</w:t>
      </w:r>
    </w:p>
    <w:p w:rsidR="00FF0CE2" w:rsidRPr="00C61023" w:rsidRDefault="00FF0CE2" w:rsidP="00FF0CE2">
      <w:pPr>
        <w:ind w:firstLine="425"/>
        <w:jc w:val="both"/>
      </w:pPr>
      <w:r w:rsidRPr="00C61023">
        <w:t>- смерть детей, родителей, супруга, супруги - три рабочих дня;</w:t>
      </w:r>
    </w:p>
    <w:p w:rsidR="00FF0CE2" w:rsidRPr="00C61023" w:rsidRDefault="00FF0CE2" w:rsidP="00FF0CE2">
      <w:pPr>
        <w:ind w:firstLine="425"/>
        <w:jc w:val="both"/>
      </w:pPr>
      <w:r w:rsidRPr="00C61023">
        <w:t>- переезд на новое место жительства - два рабочих дня;</w:t>
      </w:r>
    </w:p>
    <w:p w:rsidR="00FF0CE2" w:rsidRPr="00C61023" w:rsidRDefault="00FF0CE2" w:rsidP="00FF0CE2">
      <w:pPr>
        <w:ind w:firstLine="425"/>
        <w:jc w:val="both"/>
      </w:pPr>
      <w:r w:rsidRPr="00C61023">
        <w:t>- проводы сына на службу в армию - один рабочий день;</w:t>
      </w:r>
    </w:p>
    <w:p w:rsidR="00FF0CE2" w:rsidRPr="00C61023" w:rsidRDefault="00FF0CE2" w:rsidP="00FF0CE2">
      <w:pPr>
        <w:ind w:firstLine="425"/>
        <w:jc w:val="both"/>
      </w:pPr>
      <w:r w:rsidRPr="00C61023">
        <w:t>- работникам, имеющим родителей в возрасте 80 лет и старше - один рабочий день в квартал;</w:t>
      </w:r>
    </w:p>
    <w:p w:rsidR="00FF0CE2" w:rsidRPr="00C61023" w:rsidRDefault="00FF0CE2" w:rsidP="00FF0CE2">
      <w:pPr>
        <w:ind w:firstLine="425"/>
        <w:jc w:val="both"/>
      </w:pPr>
      <w:r w:rsidRPr="00C61023">
        <w:t>- работникам, являющимся участниками боевых действий - один рабочий  день в квартал;</w:t>
      </w:r>
    </w:p>
    <w:p w:rsidR="00FF0CE2" w:rsidRPr="00C61023" w:rsidRDefault="00FF0CE2" w:rsidP="00FF0CE2">
      <w:pPr>
        <w:ind w:firstLine="425"/>
        <w:jc w:val="both"/>
      </w:pPr>
      <w:r w:rsidRPr="00C61023">
        <w:t xml:space="preserve"> - работникам, супруг или супруга, которых находятся в зоне боевых действий – один  рабочий  день  в квартал.</w:t>
      </w:r>
    </w:p>
    <w:p w:rsidR="00FF0CE2" w:rsidRDefault="00FF0CE2" w:rsidP="00FF0CE2">
      <w:pPr>
        <w:ind w:firstLine="425"/>
        <w:jc w:val="both"/>
      </w:pPr>
      <w:r w:rsidRPr="00C61023">
        <w:t>По требованию работодателя работник обязан предоставить подтверждающие  событие документы.</w:t>
      </w:r>
    </w:p>
    <w:p w:rsidR="00FF0CE2" w:rsidRPr="00C61023" w:rsidRDefault="00FF0CE2" w:rsidP="00FF0CE2">
      <w:pPr>
        <w:ind w:firstLine="425"/>
        <w:jc w:val="both"/>
      </w:pPr>
      <w: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3 календарных дней (ст.116 ТК РФ). </w:t>
      </w:r>
    </w:p>
    <w:p w:rsidR="00FF0CE2" w:rsidRDefault="00FF0CE2" w:rsidP="00FF0CE2">
      <w:pPr>
        <w:ind w:firstLine="425"/>
        <w:jc w:val="both"/>
      </w:pPr>
      <w:r w:rsidRPr="00C61023">
        <w:t>7.</w:t>
      </w:r>
      <w:r>
        <w:t>3</w:t>
      </w:r>
      <w:r w:rsidRPr="00C61023">
        <w:t>. Дополнительный оплачиваемый отпуск (свободные дни) предоставля</w:t>
      </w:r>
      <w:r>
        <w:t>е</w:t>
      </w:r>
      <w:r w:rsidRPr="00C61023">
        <w:t>тся на основании письменного заявления работника  на имя руководителя организации  с указанием точн</w:t>
      </w:r>
      <w:r>
        <w:t>ых</w:t>
      </w:r>
      <w:r w:rsidRPr="00C61023">
        <w:t>дат</w:t>
      </w:r>
      <w:r>
        <w:t xml:space="preserve"> отпуска  и  предоставлением подтверждающих документов.</w:t>
      </w:r>
    </w:p>
    <w:p w:rsidR="00FF0CE2" w:rsidRPr="00C61023" w:rsidRDefault="00FF0CE2" w:rsidP="00FF0CE2">
      <w:pPr>
        <w:ind w:firstLine="425"/>
        <w:jc w:val="both"/>
      </w:pPr>
      <w:r>
        <w:t>7.4.  Предоставление д</w:t>
      </w:r>
      <w:r w:rsidRPr="00C61023">
        <w:t>ополнительн</w:t>
      </w:r>
      <w:r>
        <w:t>ого</w:t>
      </w:r>
      <w:r w:rsidRPr="00C61023">
        <w:t xml:space="preserve"> оплачива</w:t>
      </w:r>
      <w:r>
        <w:t>емого</w:t>
      </w:r>
      <w:r w:rsidRPr="00C61023">
        <w:t xml:space="preserve"> отпуск</w:t>
      </w:r>
      <w:r>
        <w:t>а</w:t>
      </w:r>
      <w:r w:rsidRPr="00C61023">
        <w:t xml:space="preserve"> (свободны</w:t>
      </w:r>
      <w:r>
        <w:t>х</w:t>
      </w:r>
      <w:r w:rsidRPr="00C61023">
        <w:t xml:space="preserve"> дн</w:t>
      </w:r>
      <w:r>
        <w:t>ей</w:t>
      </w:r>
      <w:r w:rsidRPr="00C61023">
        <w:t>)</w:t>
      </w:r>
      <w:r>
        <w:t xml:space="preserve"> работника оформляется приказом (распоряжением) руководителя организации.</w:t>
      </w:r>
    </w:p>
    <w:p w:rsidR="00FF0CE2" w:rsidRPr="00595604" w:rsidRDefault="00FF0CE2" w:rsidP="00FF0CE2">
      <w:pPr>
        <w:pStyle w:val="dt-p"/>
        <w:shd w:val="clear" w:color="auto" w:fill="FFFFFF"/>
        <w:spacing w:before="0" w:beforeAutospacing="0" w:after="0" w:afterAutospacing="0"/>
        <w:jc w:val="both"/>
        <w:textAlignment w:val="baseline"/>
      </w:pPr>
    </w:p>
    <w:p w:rsidR="00FF0CE2" w:rsidRDefault="00FF0CE2" w:rsidP="00FF0CE2">
      <w:pPr>
        <w:pStyle w:val="dt-p"/>
        <w:shd w:val="clear" w:color="auto" w:fill="FFFFFF"/>
        <w:tabs>
          <w:tab w:val="left" w:pos="1575"/>
        </w:tabs>
        <w:spacing w:before="0" w:beforeAutospacing="0" w:after="0" w:afterAutospacing="0"/>
        <w:jc w:val="both"/>
        <w:textAlignment w:val="baseline"/>
        <w:rPr>
          <w:b/>
        </w:rPr>
      </w:pPr>
      <w:r w:rsidRPr="00595604">
        <w:tab/>
      </w:r>
      <w:r w:rsidRPr="00C41CD6">
        <w:rPr>
          <w:b/>
          <w:lang w:val="en-US"/>
        </w:rPr>
        <w:t>III</w:t>
      </w:r>
      <w:r w:rsidRPr="00CE23F6">
        <w:rPr>
          <w:b/>
          <w:lang w:val="en-US"/>
        </w:rPr>
        <w:t>V</w:t>
      </w:r>
      <w:r w:rsidRPr="00CE23F6">
        <w:rPr>
          <w:b/>
        </w:rPr>
        <w:t>. Заключительные положения</w:t>
      </w:r>
    </w:p>
    <w:p w:rsidR="00FF0CE2" w:rsidRPr="00CE23F6" w:rsidRDefault="00FF0CE2" w:rsidP="00FF0CE2">
      <w:pPr>
        <w:ind w:firstLine="567"/>
        <w:jc w:val="both"/>
      </w:pPr>
      <w:r>
        <w:t>8</w:t>
      </w:r>
      <w:r w:rsidRPr="00CE23F6">
        <w:t xml:space="preserve">.1. Положение о предоставлении дополнительных отпусков работникам </w:t>
      </w:r>
      <w:r w:rsidRPr="00E70EBA">
        <w:t>учреждения</w:t>
      </w:r>
      <w:r w:rsidRPr="00CE23F6">
        <w:t xml:space="preserve"> утверждается </w:t>
      </w:r>
      <w:r>
        <w:t xml:space="preserve">руководителем  образовательной организации </w:t>
      </w:r>
      <w:r w:rsidRPr="00CE23F6">
        <w:t>с учетом мнения представительного профсоюзного органа работников (первичная профсоюзная организация).</w:t>
      </w:r>
    </w:p>
    <w:p w:rsidR="00FF0CE2" w:rsidRPr="00CE23F6" w:rsidRDefault="00FF0CE2" w:rsidP="00FF0CE2">
      <w:pPr>
        <w:ind w:firstLine="567"/>
        <w:jc w:val="both"/>
      </w:pPr>
      <w:r>
        <w:t>8</w:t>
      </w:r>
      <w:r w:rsidRPr="00CE23F6">
        <w:t>.2. Изменения и дополнения в настоящее Положения принимаются и оформляются в соответствии с действующим законодательством.</w:t>
      </w:r>
    </w:p>
    <w:p w:rsidR="00FF0CE2" w:rsidRDefault="00FF0CE2" w:rsidP="00FF0CE2">
      <w:pPr>
        <w:ind w:firstLine="567"/>
        <w:jc w:val="both"/>
        <w:rPr>
          <w:b/>
        </w:rPr>
      </w:pPr>
      <w:r>
        <w:t>8</w:t>
      </w:r>
      <w:r w:rsidRPr="00CE23F6">
        <w:t>.3. Положение доводится до сведения всех работников образовательной организации на общем собрании коллектива</w:t>
      </w:r>
      <w:r w:rsidRPr="00595604">
        <w:t>( управляющий орган  учреждения указать в строгом соответствии с Уставом  учреждения)</w:t>
      </w:r>
      <w:r w:rsidRPr="00CE23F6">
        <w:t xml:space="preserve"> и регистрируется как </w:t>
      </w:r>
      <w:r w:rsidRPr="00524934">
        <w:rPr>
          <w:b/>
        </w:rPr>
        <w:t>обязательное</w:t>
      </w:r>
      <w:r w:rsidRPr="00CE23F6">
        <w:t xml:space="preserve"> приложение к коллективному договору.</w:t>
      </w:r>
    </w:p>
    <w:p w:rsidR="00A46647" w:rsidRPr="00A46647" w:rsidRDefault="00A46647" w:rsidP="00FF0CE2">
      <w:pPr>
        <w:jc w:val="both"/>
        <w:rPr>
          <w:rFonts w:eastAsiaTheme="minorHAnsi"/>
          <w:lang w:eastAsia="en-US"/>
        </w:rPr>
      </w:pPr>
    </w:p>
    <w:p w:rsidR="00D21259" w:rsidRDefault="00D21259" w:rsidP="00557E13">
      <w:pPr>
        <w:jc w:val="both"/>
        <w:rPr>
          <w:i/>
          <w:u w:val="single"/>
        </w:rPr>
      </w:pPr>
    </w:p>
    <w:p w:rsidR="00F67E8D" w:rsidRDefault="00F67E8D"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AD578A" w:rsidRDefault="00AD578A" w:rsidP="00557E13">
      <w:pPr>
        <w:jc w:val="both"/>
        <w:rPr>
          <w:i/>
          <w:u w:val="single"/>
        </w:rPr>
      </w:pPr>
    </w:p>
    <w:p w:rsidR="00F67E8D" w:rsidRPr="00F67E8D" w:rsidRDefault="00F67E8D" w:rsidP="00F67E8D">
      <w:pPr>
        <w:ind w:left="-567" w:firstLine="567"/>
        <w:jc w:val="right"/>
        <w:rPr>
          <w:i/>
        </w:rPr>
      </w:pPr>
      <w:r w:rsidRPr="00F67E8D">
        <w:rPr>
          <w:i/>
        </w:rPr>
        <w:lastRenderedPageBreak/>
        <w:t>Приложение № 15</w:t>
      </w: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851"/>
        <w:gridCol w:w="4383"/>
      </w:tblGrid>
      <w:tr w:rsidR="00F67E8D" w:rsidRPr="00F67E8D" w:rsidTr="00F67E8D">
        <w:tc>
          <w:tcPr>
            <w:tcW w:w="4111" w:type="dxa"/>
            <w:vAlign w:val="center"/>
          </w:tcPr>
          <w:p w:rsidR="00F67E8D" w:rsidRPr="00F67E8D" w:rsidRDefault="00F67E8D" w:rsidP="00F67E8D">
            <w:pPr>
              <w:rPr>
                <w:b/>
              </w:rPr>
            </w:pPr>
            <w:r w:rsidRPr="00F67E8D">
              <w:rPr>
                <w:b/>
              </w:rPr>
              <w:t>Мотивированное мнение</w:t>
            </w:r>
          </w:p>
          <w:p w:rsidR="00F67E8D" w:rsidRPr="00F67E8D" w:rsidRDefault="00F67E8D" w:rsidP="00F67E8D">
            <w:pPr>
              <w:rPr>
                <w:b/>
              </w:rPr>
            </w:pPr>
            <w:r w:rsidRPr="00F67E8D">
              <w:rPr>
                <w:b/>
              </w:rPr>
              <w:t>профкома</w:t>
            </w:r>
          </w:p>
          <w:p w:rsidR="00F67E8D" w:rsidRPr="00F67E8D" w:rsidRDefault="00F67E8D" w:rsidP="00F67E8D">
            <w:pPr>
              <w:rPr>
                <w:b/>
              </w:rPr>
            </w:pPr>
            <w:r w:rsidRPr="00F67E8D">
              <w:rPr>
                <w:b/>
              </w:rPr>
              <w:t>от____ ___________20__г.</w:t>
            </w:r>
          </w:p>
          <w:p w:rsidR="00F67E8D" w:rsidRPr="00F67E8D" w:rsidRDefault="00F67E8D" w:rsidP="00F67E8D">
            <w:pPr>
              <w:rPr>
                <w:b/>
              </w:rPr>
            </w:pPr>
            <w:r w:rsidRPr="00F67E8D">
              <w:rPr>
                <w:b/>
              </w:rPr>
              <w:t>Протокол №____</w:t>
            </w:r>
          </w:p>
          <w:p w:rsidR="00F67E8D" w:rsidRPr="00F67E8D" w:rsidRDefault="00F67E8D" w:rsidP="00F67E8D">
            <w:pPr>
              <w:rPr>
                <w:b/>
              </w:rPr>
            </w:pPr>
            <w:r w:rsidRPr="00F67E8D">
              <w:rPr>
                <w:b/>
              </w:rPr>
              <w:t xml:space="preserve">__________ </w:t>
            </w:r>
            <w:r w:rsidRPr="00F67E8D">
              <w:rPr>
                <w:b/>
                <w:u w:val="single"/>
              </w:rPr>
              <w:t>Э.И.Зарипова</w:t>
            </w:r>
          </w:p>
          <w:p w:rsidR="00F67E8D" w:rsidRPr="00F67E8D" w:rsidRDefault="00F67E8D" w:rsidP="00F67E8D">
            <w:pPr>
              <w:rPr>
                <w:b/>
              </w:rPr>
            </w:pPr>
            <w:r w:rsidRPr="00F67E8D">
              <w:rPr>
                <w:b/>
              </w:rPr>
              <w:t xml:space="preserve">Председатель первичной профсоюзной организации </w:t>
            </w:r>
          </w:p>
          <w:p w:rsidR="00F67E8D" w:rsidRPr="00F67E8D" w:rsidRDefault="00F67E8D" w:rsidP="00F67E8D">
            <w:pPr>
              <w:rPr>
                <w:b/>
                <w:i/>
              </w:rPr>
            </w:pPr>
          </w:p>
        </w:tc>
        <w:tc>
          <w:tcPr>
            <w:tcW w:w="851" w:type="dxa"/>
            <w:vAlign w:val="center"/>
          </w:tcPr>
          <w:p w:rsidR="00F67E8D" w:rsidRPr="00F67E8D" w:rsidRDefault="00F67E8D" w:rsidP="00F67E8D">
            <w:pPr>
              <w:rPr>
                <w:b/>
              </w:rPr>
            </w:pPr>
          </w:p>
        </w:tc>
        <w:tc>
          <w:tcPr>
            <w:tcW w:w="4383" w:type="dxa"/>
            <w:vAlign w:val="center"/>
          </w:tcPr>
          <w:p w:rsidR="00F67E8D" w:rsidRPr="00F67E8D" w:rsidRDefault="00F67E8D" w:rsidP="00F67E8D">
            <w:pPr>
              <w:rPr>
                <w:b/>
              </w:rPr>
            </w:pPr>
            <w:r w:rsidRPr="00F67E8D">
              <w:rPr>
                <w:b/>
              </w:rPr>
              <w:t>Утверждаю</w:t>
            </w:r>
          </w:p>
          <w:p w:rsidR="00F67E8D" w:rsidRPr="00F67E8D" w:rsidRDefault="00F67E8D" w:rsidP="00F67E8D">
            <w:pPr>
              <w:rPr>
                <w:b/>
              </w:rPr>
            </w:pPr>
            <w:r w:rsidRPr="00F67E8D">
              <w:rPr>
                <w:b/>
              </w:rPr>
              <w:t xml:space="preserve">_________ </w:t>
            </w:r>
            <w:r w:rsidRPr="00F67E8D">
              <w:rPr>
                <w:b/>
                <w:u w:val="single"/>
              </w:rPr>
              <w:t>А.Р.Латыпова</w:t>
            </w:r>
          </w:p>
          <w:p w:rsidR="00F67E8D" w:rsidRPr="00F67E8D" w:rsidRDefault="00F67E8D" w:rsidP="00F67E8D">
            <w:pPr>
              <w:rPr>
                <w:b/>
              </w:rPr>
            </w:pPr>
            <w:r w:rsidRPr="00F67E8D">
              <w:rPr>
                <w:b/>
              </w:rPr>
              <w:t xml:space="preserve"> Руководитель </w:t>
            </w:r>
          </w:p>
          <w:p w:rsidR="00F67E8D" w:rsidRPr="00F67E8D" w:rsidRDefault="00F67E8D" w:rsidP="00F67E8D">
            <w:pPr>
              <w:rPr>
                <w:b/>
                <w:i/>
              </w:rPr>
            </w:pPr>
          </w:p>
          <w:p w:rsidR="00F67E8D" w:rsidRPr="00F67E8D" w:rsidRDefault="00F67E8D" w:rsidP="00F67E8D">
            <w:pPr>
              <w:rPr>
                <w:b/>
                <w:i/>
              </w:rPr>
            </w:pPr>
          </w:p>
          <w:p w:rsidR="00F67E8D" w:rsidRPr="00F67E8D" w:rsidRDefault="00F67E8D" w:rsidP="00F67E8D">
            <w:pPr>
              <w:rPr>
                <w:b/>
              </w:rPr>
            </w:pPr>
            <w:r w:rsidRPr="00F67E8D">
              <w:rPr>
                <w:b/>
              </w:rPr>
              <w:t xml:space="preserve">Приказ  </w:t>
            </w:r>
          </w:p>
          <w:p w:rsidR="00F67E8D" w:rsidRPr="00F67E8D" w:rsidRDefault="00F67E8D" w:rsidP="00F67E8D">
            <w:pPr>
              <w:rPr>
                <w:b/>
              </w:rPr>
            </w:pPr>
            <w:r w:rsidRPr="00F67E8D">
              <w:rPr>
                <w:b/>
              </w:rPr>
              <w:t>от  «___»_________20__г. №__</w:t>
            </w:r>
          </w:p>
          <w:p w:rsidR="00F67E8D" w:rsidRPr="00F67E8D" w:rsidRDefault="00F67E8D" w:rsidP="00F67E8D">
            <w:pPr>
              <w:rPr>
                <w:b/>
              </w:rPr>
            </w:pPr>
          </w:p>
        </w:tc>
      </w:tr>
    </w:tbl>
    <w:p w:rsidR="00F67E8D" w:rsidRPr="00F67E8D" w:rsidRDefault="00F67E8D" w:rsidP="00F67E8D">
      <w:pPr>
        <w:ind w:right="-228"/>
      </w:pPr>
    </w:p>
    <w:p w:rsidR="00F67E8D" w:rsidRPr="00F67E8D" w:rsidRDefault="00F67E8D" w:rsidP="00F67E8D">
      <w:pPr>
        <w:ind w:right="-228"/>
        <w:jc w:val="center"/>
        <w:rPr>
          <w:b/>
        </w:rPr>
      </w:pPr>
      <w:r w:rsidRPr="00F67E8D">
        <w:rPr>
          <w:b/>
        </w:rPr>
        <w:t>Положение об оплате труда работников</w:t>
      </w:r>
    </w:p>
    <w:p w:rsidR="00F67E8D" w:rsidRPr="00F67E8D" w:rsidRDefault="00F67E8D" w:rsidP="00F67E8D">
      <w:pPr>
        <w:ind w:left="-456" w:firstLine="399"/>
        <w:jc w:val="center"/>
        <w:rPr>
          <w:b/>
        </w:rPr>
      </w:pPr>
      <w:r w:rsidRPr="00F67E8D">
        <w:rPr>
          <w:b/>
        </w:rPr>
        <w:t>МБОУ «Гимназия № 52» Приволжского района г. Казани</w:t>
      </w:r>
    </w:p>
    <w:p w:rsidR="00F67E8D" w:rsidRPr="00F67E8D" w:rsidRDefault="00F67E8D" w:rsidP="00F67E8D">
      <w:pPr>
        <w:ind w:left="-456" w:firstLine="399"/>
        <w:jc w:val="center"/>
        <w:rPr>
          <w:b/>
        </w:rPr>
      </w:pPr>
    </w:p>
    <w:p w:rsidR="00F67E8D" w:rsidRPr="00F67E8D" w:rsidRDefault="00F67E8D" w:rsidP="00F67E8D">
      <w:pPr>
        <w:tabs>
          <w:tab w:val="left" w:pos="0"/>
        </w:tabs>
        <w:ind w:left="142" w:right="283" w:firstLine="284"/>
        <w:jc w:val="both"/>
      </w:pPr>
      <w:r w:rsidRPr="00F67E8D">
        <w:rPr>
          <w:b/>
        </w:rPr>
        <w:t>1.Общие положения</w:t>
      </w:r>
      <w:r w:rsidRPr="00F67E8D">
        <w:t xml:space="preserve">. </w:t>
      </w:r>
    </w:p>
    <w:p w:rsidR="00F67E8D" w:rsidRPr="00F67E8D" w:rsidRDefault="00F67E8D" w:rsidP="00F67E8D">
      <w:pPr>
        <w:tabs>
          <w:tab w:val="left" w:pos="0"/>
        </w:tabs>
        <w:ind w:right="283" w:firstLine="426"/>
        <w:jc w:val="both"/>
        <w:rPr>
          <w:b/>
        </w:rPr>
      </w:pPr>
      <w:r w:rsidRPr="00F67E8D">
        <w:t>Положение об оплате труда работников МБОУ «Гимназия №52» Приволжского района г. Казани (далее - Положение) разработано на основании:</w:t>
      </w:r>
    </w:p>
    <w:p w:rsidR="00F67E8D" w:rsidRPr="00F67E8D" w:rsidRDefault="00F67E8D" w:rsidP="00F67E8D">
      <w:pPr>
        <w:numPr>
          <w:ilvl w:val="0"/>
          <w:numId w:val="105"/>
        </w:numPr>
        <w:tabs>
          <w:tab w:val="left" w:pos="0"/>
          <w:tab w:val="num" w:pos="57"/>
        </w:tabs>
        <w:ind w:right="283" w:firstLine="426"/>
        <w:jc w:val="both"/>
      </w:pPr>
      <w:r w:rsidRPr="00F67E8D">
        <w:t>Трудового Кодекса  Российской Федерации;</w:t>
      </w:r>
    </w:p>
    <w:p w:rsidR="00F67E8D" w:rsidRPr="00F67E8D" w:rsidRDefault="00F67E8D" w:rsidP="00F67E8D">
      <w:pPr>
        <w:numPr>
          <w:ilvl w:val="0"/>
          <w:numId w:val="105"/>
        </w:numPr>
        <w:tabs>
          <w:tab w:val="left" w:pos="0"/>
          <w:tab w:val="num" w:pos="57"/>
        </w:tabs>
        <w:ind w:right="283" w:firstLine="426"/>
        <w:jc w:val="both"/>
      </w:pPr>
      <w:r w:rsidRPr="00F67E8D">
        <w:t>Постановление Кабинета Министров РТ от 31.05.2018 года №412  «Об условиях оплаты труда работников государственных образовательных учреждений Республики Татарстан»</w:t>
      </w:r>
    </w:p>
    <w:p w:rsidR="00F67E8D" w:rsidRPr="00F67E8D" w:rsidRDefault="00F67E8D" w:rsidP="00F67E8D">
      <w:pPr>
        <w:numPr>
          <w:ilvl w:val="0"/>
          <w:numId w:val="105"/>
        </w:numPr>
        <w:tabs>
          <w:tab w:val="left" w:pos="0"/>
          <w:tab w:val="num" w:pos="57"/>
        </w:tabs>
        <w:ind w:right="283" w:firstLine="426"/>
        <w:jc w:val="both"/>
      </w:pPr>
      <w:r w:rsidRPr="00F67E8D">
        <w:t>Постановления Исполнительного комитета г. Казани от 03.07.2018 №3854 «Об условиях оплаты труда работников муниципальных образовательных организаций г. Казани»</w:t>
      </w:r>
    </w:p>
    <w:p w:rsidR="00F67E8D" w:rsidRPr="00F67E8D" w:rsidRDefault="00F67E8D" w:rsidP="00F67E8D">
      <w:pPr>
        <w:numPr>
          <w:ilvl w:val="0"/>
          <w:numId w:val="105"/>
        </w:numPr>
        <w:tabs>
          <w:tab w:val="left" w:pos="0"/>
          <w:tab w:val="num" w:pos="57"/>
        </w:tabs>
        <w:ind w:right="283" w:firstLine="426"/>
        <w:jc w:val="both"/>
      </w:pPr>
      <w:r w:rsidRPr="00F67E8D">
        <w:t xml:space="preserve">Постановления №563 от 28.02.2022 о внесении изменений в постановление Исполнительного комитета г. Казани от 03.07.2018 №3854 «Об условиях оплаты труда работников муниципальных образовательных организаций г. Казани» </w:t>
      </w:r>
    </w:p>
    <w:p w:rsidR="00F67E8D" w:rsidRPr="00F67E8D" w:rsidRDefault="00F67E8D" w:rsidP="00F67E8D">
      <w:pPr>
        <w:numPr>
          <w:ilvl w:val="0"/>
          <w:numId w:val="105"/>
        </w:numPr>
        <w:tabs>
          <w:tab w:val="left" w:pos="0"/>
          <w:tab w:val="num" w:pos="57"/>
        </w:tabs>
        <w:ind w:right="283" w:firstLine="426"/>
        <w:jc w:val="both"/>
      </w:pPr>
      <w:r w:rsidRPr="00F67E8D">
        <w:t>Постановление Кабинета Министров РТ от 22.09.2022 №1027 «О внесении изменений в отдельные постановления Кабинета Министров РТ»</w:t>
      </w:r>
    </w:p>
    <w:p w:rsidR="00F67E8D" w:rsidRPr="00F67E8D" w:rsidRDefault="00F67E8D" w:rsidP="00F67E8D">
      <w:pPr>
        <w:numPr>
          <w:ilvl w:val="0"/>
          <w:numId w:val="105"/>
        </w:numPr>
        <w:tabs>
          <w:tab w:val="left" w:pos="0"/>
          <w:tab w:val="num" w:pos="57"/>
        </w:tabs>
        <w:ind w:right="283" w:firstLine="426"/>
        <w:jc w:val="both"/>
      </w:pPr>
      <w:r w:rsidRPr="00F67E8D">
        <w:t>постановление Кабинета Министров РТ от 21.05.2020 №413</w:t>
      </w:r>
    </w:p>
    <w:p w:rsidR="00F67E8D" w:rsidRPr="00F67E8D" w:rsidRDefault="00F67E8D" w:rsidP="00F67E8D">
      <w:pPr>
        <w:numPr>
          <w:ilvl w:val="0"/>
          <w:numId w:val="105"/>
        </w:numPr>
        <w:tabs>
          <w:tab w:val="left" w:pos="0"/>
          <w:tab w:val="num" w:pos="57"/>
        </w:tabs>
        <w:ind w:right="283" w:firstLine="426"/>
        <w:jc w:val="both"/>
      </w:pPr>
      <w:r w:rsidRPr="00F67E8D">
        <w:t>постановление Кабинета Министров РТ от 10.08.2020 №561</w:t>
      </w:r>
    </w:p>
    <w:p w:rsidR="00F67E8D" w:rsidRPr="00F67E8D" w:rsidRDefault="00F67E8D" w:rsidP="00F67E8D">
      <w:pPr>
        <w:numPr>
          <w:ilvl w:val="0"/>
          <w:numId w:val="105"/>
        </w:numPr>
        <w:tabs>
          <w:tab w:val="left" w:pos="0"/>
          <w:tab w:val="num" w:pos="57"/>
        </w:tabs>
        <w:ind w:right="283" w:firstLine="426"/>
        <w:jc w:val="both"/>
      </w:pPr>
      <w:r w:rsidRPr="00F67E8D">
        <w:t>постановление Кабинета Министров РТ от 30.10.2021 №1030</w:t>
      </w:r>
    </w:p>
    <w:p w:rsidR="00F67E8D" w:rsidRPr="00F67E8D" w:rsidRDefault="00F67E8D" w:rsidP="00F67E8D">
      <w:pPr>
        <w:numPr>
          <w:ilvl w:val="0"/>
          <w:numId w:val="105"/>
        </w:numPr>
        <w:tabs>
          <w:tab w:val="left" w:pos="0"/>
        </w:tabs>
        <w:ind w:right="283" w:firstLine="426"/>
        <w:jc w:val="both"/>
      </w:pPr>
      <w:r w:rsidRPr="00F67E8D">
        <w:t>с приказом Министерства здравоохранения и  социального развития Российской Федерации от 29 мая 2008 года № 247н «Об утверждении профессиональных  квалификационных групп общеотраслевых должностей руководителей, специалистов и служащих»;</w:t>
      </w:r>
    </w:p>
    <w:p w:rsidR="00F67E8D" w:rsidRPr="00F67E8D" w:rsidRDefault="00F67E8D" w:rsidP="00F67E8D">
      <w:pPr>
        <w:numPr>
          <w:ilvl w:val="0"/>
          <w:numId w:val="105"/>
        </w:numPr>
        <w:tabs>
          <w:tab w:val="left" w:pos="0"/>
        </w:tabs>
        <w:ind w:right="283" w:firstLine="426"/>
        <w:jc w:val="both"/>
      </w:pPr>
      <w:r w:rsidRPr="00F67E8D">
        <w:t>Приказ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F67E8D" w:rsidRPr="00F67E8D" w:rsidRDefault="00F67E8D" w:rsidP="00F67E8D">
      <w:pPr>
        <w:numPr>
          <w:ilvl w:val="0"/>
          <w:numId w:val="105"/>
        </w:numPr>
        <w:tabs>
          <w:tab w:val="left" w:pos="0"/>
          <w:tab w:val="num" w:pos="57"/>
          <w:tab w:val="num" w:pos="284"/>
        </w:tabs>
        <w:ind w:right="283" w:firstLine="426"/>
        <w:jc w:val="both"/>
      </w:pPr>
      <w:r w:rsidRPr="00F67E8D">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2024-2027 годы;</w:t>
      </w:r>
    </w:p>
    <w:p w:rsidR="00F67E8D" w:rsidRPr="00F67E8D" w:rsidRDefault="00F67E8D" w:rsidP="00F67E8D">
      <w:pPr>
        <w:numPr>
          <w:ilvl w:val="0"/>
          <w:numId w:val="105"/>
        </w:numPr>
        <w:tabs>
          <w:tab w:val="left" w:pos="0"/>
          <w:tab w:val="num" w:pos="57"/>
        </w:tabs>
        <w:ind w:right="283" w:firstLine="426"/>
        <w:jc w:val="both"/>
      </w:pPr>
      <w:r w:rsidRPr="00F67E8D">
        <w:t xml:space="preserve">Устава МБОУ «Гимназия №52» Приволжского района г. Казани.    </w:t>
      </w:r>
    </w:p>
    <w:p w:rsidR="00F67E8D" w:rsidRPr="00F67E8D" w:rsidRDefault="00F67E8D" w:rsidP="00F67E8D">
      <w:pPr>
        <w:numPr>
          <w:ilvl w:val="0"/>
          <w:numId w:val="105"/>
        </w:numPr>
        <w:tabs>
          <w:tab w:val="left" w:pos="0"/>
          <w:tab w:val="num" w:pos="57"/>
        </w:tabs>
        <w:ind w:right="283" w:firstLine="426"/>
        <w:jc w:val="both"/>
      </w:pPr>
      <w:r w:rsidRPr="00F67E8D">
        <w:t xml:space="preserve">Коллективный договор МБОУ «Гимназия №52» Приволжского района г. Казани на 2023-2027гг. </w:t>
      </w:r>
    </w:p>
    <w:p w:rsidR="00F67E8D" w:rsidRPr="00F67E8D" w:rsidRDefault="00F67E8D" w:rsidP="00F67E8D">
      <w:pPr>
        <w:widowControl w:val="0"/>
        <w:tabs>
          <w:tab w:val="left" w:pos="0"/>
          <w:tab w:val="left" w:pos="2095"/>
        </w:tabs>
        <w:autoSpaceDE w:val="0"/>
        <w:autoSpaceDN w:val="0"/>
        <w:ind w:right="283" w:firstLine="426"/>
        <w:jc w:val="both"/>
      </w:pPr>
      <w:r w:rsidRPr="00F67E8D">
        <w:t xml:space="preserve">Заработная плата работников гимназии (без учета премий и иных стимулирующихвыплат), устанавливаемая в соответствии с локальными нормативными актамиучреждения образования, которые разрабатывается с учетом настоящего Положения, неможетбытьменьшезаработной платы(без </w:t>
      </w:r>
      <w:r w:rsidRPr="00F67E8D">
        <w:lastRenderedPageBreak/>
        <w:t>учетапремийииныхстимулирующихвыплат),выплачиваемойнаосновеЕдиной тарифной сеткипооплатетрудаработниковучреждений образования на 1 сентября 2010 года, при условии сохранения объемадолжностныхобязанностей работниковивыполнения ими работтойжеквалификации.</w:t>
      </w:r>
    </w:p>
    <w:p w:rsidR="00F67E8D" w:rsidRPr="00F67E8D" w:rsidRDefault="00F67E8D" w:rsidP="00F67E8D">
      <w:pPr>
        <w:widowControl w:val="0"/>
        <w:numPr>
          <w:ilvl w:val="2"/>
          <w:numId w:val="104"/>
        </w:numPr>
        <w:tabs>
          <w:tab w:val="left" w:pos="0"/>
          <w:tab w:val="left" w:pos="142"/>
        </w:tabs>
        <w:autoSpaceDE w:val="0"/>
        <w:autoSpaceDN w:val="0"/>
        <w:ind w:right="283" w:firstLine="426"/>
        <w:jc w:val="both"/>
      </w:pPr>
      <w:r w:rsidRPr="00F67E8D">
        <w:t>Оплататрудамедицинских,библиотечныхидругихработниковучреждения,неотносящихся согласно ПКГ к работникам образования, осуществляется в учрежденииприменительнокПКГпосоответствующимвидамэкономическойдеятельности.</w:t>
      </w:r>
    </w:p>
    <w:p w:rsidR="00F67E8D" w:rsidRPr="00F67E8D" w:rsidRDefault="00F67E8D" w:rsidP="00F67E8D">
      <w:pPr>
        <w:widowControl w:val="0"/>
        <w:numPr>
          <w:ilvl w:val="2"/>
          <w:numId w:val="104"/>
        </w:numPr>
        <w:tabs>
          <w:tab w:val="left" w:pos="0"/>
        </w:tabs>
        <w:autoSpaceDE w:val="0"/>
        <w:autoSpaceDN w:val="0"/>
        <w:ind w:right="283" w:firstLine="426"/>
        <w:jc w:val="both"/>
      </w:pPr>
      <w:r w:rsidRPr="00F67E8D">
        <w:t>Месячная заработная плата работника, полностью отработавшего за этот периоднорму рабочего времени и выполнившего норму труда (трудовые обязанности), не можетбытьнижеминимальногоразмераоплаты труда.</w:t>
      </w:r>
    </w:p>
    <w:p w:rsidR="00F67E8D" w:rsidRPr="00F67E8D" w:rsidRDefault="00F67E8D" w:rsidP="00F67E8D">
      <w:pPr>
        <w:tabs>
          <w:tab w:val="left" w:pos="0"/>
        </w:tabs>
        <w:ind w:right="283" w:firstLine="426"/>
        <w:jc w:val="both"/>
      </w:pPr>
      <w:r w:rsidRPr="00F67E8D">
        <w:t>3. Оплата труда работников, занятых по совместительству, а также на условияхнеполного рабочего времени, производится пропорционально отработанному временилибовзависимостиотвыполненногообъемаработ.</w:t>
      </w:r>
    </w:p>
    <w:p w:rsidR="00F67E8D" w:rsidRPr="00F67E8D" w:rsidRDefault="00F67E8D" w:rsidP="00F67E8D">
      <w:pPr>
        <w:widowControl w:val="0"/>
        <w:numPr>
          <w:ilvl w:val="0"/>
          <w:numId w:val="103"/>
        </w:numPr>
        <w:tabs>
          <w:tab w:val="left" w:pos="0"/>
        </w:tabs>
        <w:autoSpaceDE w:val="0"/>
        <w:autoSpaceDN w:val="0"/>
        <w:ind w:right="283" w:firstLine="426"/>
        <w:jc w:val="both"/>
      </w:pPr>
      <w:r w:rsidRPr="00F67E8D">
        <w:t>Введение в школе новых систем оплаты труда не может рассматриваться какоснование для отказа от предоставления льгот и гарантий, установленных трудовымзаконодательством.</w:t>
      </w:r>
    </w:p>
    <w:p w:rsidR="00F67E8D" w:rsidRPr="00F67E8D" w:rsidRDefault="00F67E8D" w:rsidP="00F67E8D">
      <w:pPr>
        <w:widowControl w:val="0"/>
        <w:numPr>
          <w:ilvl w:val="0"/>
          <w:numId w:val="103"/>
        </w:numPr>
        <w:tabs>
          <w:tab w:val="left" w:pos="0"/>
        </w:tabs>
        <w:autoSpaceDE w:val="0"/>
        <w:autoSpaceDN w:val="0"/>
        <w:ind w:right="283" w:firstLine="426"/>
        <w:jc w:val="both"/>
      </w:pPr>
      <w:r w:rsidRPr="00F67E8D">
        <w:t>Системыоплатытрудавучреждениеустанавливаютсяколлективнымидоговорами,территориальнымиотраслевымсоглашениями,локальныминормативнымиактами, принимаемыми в соответствии с трудовым законодательством, иныминормативными правовыми актами Российской Федерации, Республики Татарстан и ИКМОг.Казани,содержащиминормытрудовогоправа,инастоящимПоложением.</w:t>
      </w:r>
    </w:p>
    <w:p w:rsidR="00F67E8D" w:rsidRPr="00F67E8D" w:rsidRDefault="00F67E8D" w:rsidP="00F67E8D">
      <w:pPr>
        <w:widowControl w:val="0"/>
        <w:tabs>
          <w:tab w:val="left" w:pos="0"/>
          <w:tab w:val="left" w:pos="2095"/>
        </w:tabs>
        <w:autoSpaceDE w:val="0"/>
        <w:autoSpaceDN w:val="0"/>
        <w:ind w:left="142" w:right="283" w:firstLine="284"/>
        <w:jc w:val="both"/>
      </w:pPr>
    </w:p>
    <w:p w:rsidR="00F67E8D" w:rsidRPr="00F67E8D" w:rsidRDefault="00F67E8D" w:rsidP="00F67E8D">
      <w:pPr>
        <w:widowControl w:val="0"/>
        <w:autoSpaceDE w:val="0"/>
        <w:autoSpaceDN w:val="0"/>
        <w:spacing w:before="71" w:line="275" w:lineRule="exact"/>
        <w:ind w:left="142" w:right="283" w:firstLine="284"/>
        <w:jc w:val="both"/>
        <w:outlineLvl w:val="2"/>
        <w:rPr>
          <w:b/>
          <w:bCs/>
          <w:sz w:val="28"/>
          <w:szCs w:val="28"/>
          <w:lang w:eastAsia="en-US"/>
        </w:rPr>
      </w:pPr>
      <w:r w:rsidRPr="00F67E8D">
        <w:rPr>
          <w:b/>
          <w:bCs/>
          <w:sz w:val="28"/>
          <w:szCs w:val="28"/>
          <w:lang w:eastAsia="en-US"/>
        </w:rPr>
        <w:t>Порядок иусловияоплатытруда</w:t>
      </w:r>
    </w:p>
    <w:p w:rsidR="00F67E8D" w:rsidRPr="00F67E8D" w:rsidRDefault="00F67E8D" w:rsidP="00F67E8D">
      <w:pPr>
        <w:widowControl w:val="0"/>
        <w:numPr>
          <w:ilvl w:val="0"/>
          <w:numId w:val="103"/>
        </w:numPr>
        <w:tabs>
          <w:tab w:val="left" w:pos="0"/>
        </w:tabs>
        <w:autoSpaceDE w:val="0"/>
        <w:autoSpaceDN w:val="0"/>
        <w:spacing w:line="237" w:lineRule="auto"/>
        <w:ind w:right="283" w:firstLine="284"/>
        <w:jc w:val="both"/>
      </w:pPr>
      <w:r w:rsidRPr="00F67E8D">
        <w:t>Данноеположениевступаетв действиеи регулируетпорядокиправилаоплатытруда работниковучрежденияобразованияс 01.01.2024года.</w:t>
      </w:r>
    </w:p>
    <w:p w:rsidR="00F67E8D" w:rsidRPr="00F67E8D" w:rsidRDefault="00F67E8D" w:rsidP="00F67E8D">
      <w:pPr>
        <w:widowControl w:val="0"/>
        <w:numPr>
          <w:ilvl w:val="0"/>
          <w:numId w:val="103"/>
        </w:numPr>
        <w:tabs>
          <w:tab w:val="left" w:pos="0"/>
        </w:tabs>
        <w:autoSpaceDE w:val="0"/>
        <w:autoSpaceDN w:val="0"/>
        <w:spacing w:line="275" w:lineRule="exact"/>
        <w:ind w:right="283" w:firstLine="284"/>
        <w:jc w:val="both"/>
      </w:pPr>
      <w:r w:rsidRPr="00F67E8D">
        <w:t>Положениеопределяетпорядок:</w:t>
      </w:r>
    </w:p>
    <w:p w:rsidR="00F67E8D" w:rsidRPr="00F67E8D" w:rsidRDefault="00F67E8D" w:rsidP="00F67E8D">
      <w:pPr>
        <w:widowControl w:val="0"/>
        <w:numPr>
          <w:ilvl w:val="0"/>
          <w:numId w:val="102"/>
        </w:numPr>
        <w:tabs>
          <w:tab w:val="left" w:pos="0"/>
        </w:tabs>
        <w:autoSpaceDE w:val="0"/>
        <w:autoSpaceDN w:val="0"/>
        <w:spacing w:line="242" w:lineRule="auto"/>
        <w:ind w:right="283" w:firstLine="284"/>
        <w:jc w:val="both"/>
      </w:pPr>
      <w:r w:rsidRPr="00F67E8D">
        <w:t>формированияфондаоплатытрудаработниковОУзасчетсредств бюджетаи внебюджетныхсредствотприносящейдоход деятельности;</w:t>
      </w:r>
    </w:p>
    <w:p w:rsidR="00F67E8D" w:rsidRPr="00F67E8D" w:rsidRDefault="00F67E8D" w:rsidP="00F67E8D">
      <w:pPr>
        <w:widowControl w:val="0"/>
        <w:numPr>
          <w:ilvl w:val="0"/>
          <w:numId w:val="102"/>
        </w:numPr>
        <w:tabs>
          <w:tab w:val="left" w:pos="0"/>
        </w:tabs>
        <w:autoSpaceDE w:val="0"/>
        <w:autoSpaceDN w:val="0"/>
        <w:ind w:right="283" w:firstLine="284"/>
        <w:jc w:val="both"/>
      </w:pPr>
      <w:r w:rsidRPr="00F67E8D">
        <w:t>установленияминимальныхразмеровокладов,повышающихкоэффициентов иразмеров должностных окладов (ставок) по профессиональным квалификационнымгруппам(ПКГ)иквалификационнымуровням;</w:t>
      </w:r>
    </w:p>
    <w:p w:rsidR="00F67E8D" w:rsidRPr="00F67E8D" w:rsidRDefault="00F67E8D" w:rsidP="00F67E8D">
      <w:pPr>
        <w:widowControl w:val="0"/>
        <w:numPr>
          <w:ilvl w:val="0"/>
          <w:numId w:val="102"/>
        </w:numPr>
        <w:tabs>
          <w:tab w:val="left" w:pos="0"/>
        </w:tabs>
        <w:autoSpaceDE w:val="0"/>
        <w:autoSpaceDN w:val="0"/>
        <w:spacing w:line="275" w:lineRule="exact"/>
        <w:ind w:right="283" w:firstLine="284"/>
        <w:jc w:val="both"/>
      </w:pPr>
      <w:r w:rsidRPr="00F67E8D">
        <w:t>выплаткомпенсационногоистимулирующегохарактера.</w:t>
      </w:r>
    </w:p>
    <w:p w:rsidR="00F67E8D" w:rsidRPr="00F67E8D" w:rsidRDefault="00F67E8D" w:rsidP="00F67E8D">
      <w:pPr>
        <w:widowControl w:val="0"/>
        <w:numPr>
          <w:ilvl w:val="0"/>
          <w:numId w:val="103"/>
        </w:numPr>
        <w:tabs>
          <w:tab w:val="left" w:pos="0"/>
        </w:tabs>
        <w:autoSpaceDE w:val="0"/>
        <w:autoSpaceDN w:val="0"/>
        <w:spacing w:line="275" w:lineRule="exact"/>
        <w:ind w:right="283" w:firstLine="284"/>
        <w:jc w:val="both"/>
      </w:pPr>
      <w:r w:rsidRPr="00F67E8D">
        <w:t>Основныеусловияоплатытруда.</w:t>
      </w:r>
    </w:p>
    <w:p w:rsidR="00F67E8D" w:rsidRPr="00F67E8D" w:rsidRDefault="00F67E8D" w:rsidP="00F67E8D">
      <w:pPr>
        <w:widowControl w:val="0"/>
        <w:numPr>
          <w:ilvl w:val="1"/>
          <w:numId w:val="103"/>
        </w:numPr>
        <w:tabs>
          <w:tab w:val="left" w:pos="0"/>
        </w:tabs>
        <w:autoSpaceDE w:val="0"/>
        <w:autoSpaceDN w:val="0"/>
        <w:ind w:right="283" w:firstLine="284"/>
        <w:jc w:val="both"/>
      </w:pPr>
      <w:r w:rsidRPr="00F67E8D">
        <w:t>Фондоплатытрудаработниковучреждениявключаютвсебяразмерыокладов(должностных окладов), ставок заработной платы, выплаты компенсационного истимулирующегохарактера.</w:t>
      </w:r>
    </w:p>
    <w:p w:rsidR="00F67E8D" w:rsidRPr="00F67E8D" w:rsidRDefault="00F67E8D" w:rsidP="00F67E8D">
      <w:pPr>
        <w:widowControl w:val="0"/>
        <w:numPr>
          <w:ilvl w:val="1"/>
          <w:numId w:val="103"/>
        </w:numPr>
        <w:tabs>
          <w:tab w:val="left" w:pos="0"/>
        </w:tabs>
        <w:autoSpaceDE w:val="0"/>
        <w:autoSpaceDN w:val="0"/>
        <w:ind w:right="283" w:firstLine="284"/>
        <w:jc w:val="both"/>
      </w:pPr>
      <w:r w:rsidRPr="00F67E8D">
        <w:t>Фондоплатытрудаработниковучрежденияформируетсянакалендарныйгод,исходя из объема лимитов бюджетных обязательств муниципального бюджета ивнебюджетныхсредств,поступающихотприносящейдоходдеятельности.</w:t>
      </w:r>
    </w:p>
    <w:p w:rsidR="00F67E8D" w:rsidRPr="00F67E8D" w:rsidRDefault="00F67E8D" w:rsidP="00F67E8D">
      <w:pPr>
        <w:widowControl w:val="0"/>
        <w:numPr>
          <w:ilvl w:val="1"/>
          <w:numId w:val="103"/>
        </w:numPr>
        <w:tabs>
          <w:tab w:val="left" w:pos="0"/>
        </w:tabs>
        <w:autoSpaceDE w:val="0"/>
        <w:autoSpaceDN w:val="0"/>
        <w:spacing w:line="275" w:lineRule="exact"/>
        <w:ind w:right="283" w:firstLine="284"/>
        <w:jc w:val="both"/>
      </w:pPr>
      <w:r w:rsidRPr="00F67E8D">
        <w:t>Системыоплатытрудаработниковучрежденияустанавливаютсясучетом:</w:t>
      </w:r>
    </w:p>
    <w:p w:rsidR="00F67E8D" w:rsidRPr="00F67E8D" w:rsidRDefault="00F67E8D" w:rsidP="00F67E8D">
      <w:pPr>
        <w:tabs>
          <w:tab w:val="left" w:pos="0"/>
        </w:tabs>
        <w:spacing w:line="275" w:lineRule="exact"/>
        <w:ind w:right="283" w:firstLine="284"/>
        <w:jc w:val="both"/>
      </w:pPr>
      <w:r w:rsidRPr="00F67E8D">
        <w:t>-единоготарифно-квалификационного справочникаработипрофессийрабочих;</w:t>
      </w:r>
    </w:p>
    <w:p w:rsidR="00F67E8D" w:rsidRPr="00F67E8D" w:rsidRDefault="00F67E8D" w:rsidP="00F67E8D">
      <w:pPr>
        <w:tabs>
          <w:tab w:val="left" w:pos="0"/>
        </w:tabs>
        <w:spacing w:line="237" w:lineRule="auto"/>
        <w:ind w:right="283" w:firstLine="284"/>
        <w:jc w:val="both"/>
      </w:pPr>
      <w:r w:rsidRPr="00F67E8D">
        <w:t>-единого квалификационного справочника должностей руководителей,специалистовислужащих;</w:t>
      </w:r>
    </w:p>
    <w:p w:rsidR="00F67E8D" w:rsidRPr="00F67E8D" w:rsidRDefault="00F67E8D" w:rsidP="00F67E8D">
      <w:pPr>
        <w:tabs>
          <w:tab w:val="left" w:pos="0"/>
        </w:tabs>
        <w:spacing w:line="275" w:lineRule="exact"/>
        <w:ind w:right="283" w:firstLine="284"/>
        <w:jc w:val="both"/>
      </w:pPr>
      <w:r w:rsidRPr="00F67E8D">
        <w:t>-государственныхгарантийпооплатетруда;</w:t>
      </w:r>
    </w:p>
    <w:p w:rsidR="00F67E8D" w:rsidRPr="00F67E8D" w:rsidRDefault="00F67E8D" w:rsidP="00F67E8D">
      <w:pPr>
        <w:tabs>
          <w:tab w:val="left" w:pos="0"/>
        </w:tabs>
        <w:spacing w:line="242" w:lineRule="auto"/>
        <w:ind w:right="283" w:firstLine="284"/>
        <w:jc w:val="both"/>
      </w:pPr>
      <w:r w:rsidRPr="00F67E8D">
        <w:t>-минимальных окладов (минимальных должностных окладов), минимальныхставокзаработнойплатыпо профессиональнымквалификационнымгруппам.</w:t>
      </w:r>
    </w:p>
    <w:p w:rsidR="00F67E8D" w:rsidRPr="00F67E8D" w:rsidRDefault="00F67E8D" w:rsidP="00F67E8D">
      <w:pPr>
        <w:tabs>
          <w:tab w:val="left" w:pos="0"/>
        </w:tabs>
        <w:spacing w:line="242" w:lineRule="auto"/>
        <w:ind w:right="283" w:firstLine="284"/>
        <w:jc w:val="both"/>
      </w:pPr>
      <w:r w:rsidRPr="00F67E8D">
        <w:lastRenderedPageBreak/>
        <w:t>-перечня видов выплат компенсационного характера в образовательныхучреждениях;</w:t>
      </w:r>
    </w:p>
    <w:p w:rsidR="00F67E8D" w:rsidRPr="00F67E8D" w:rsidRDefault="00F67E8D" w:rsidP="00F67E8D">
      <w:pPr>
        <w:tabs>
          <w:tab w:val="left" w:pos="0"/>
        </w:tabs>
        <w:spacing w:line="242" w:lineRule="auto"/>
        <w:ind w:right="283" w:firstLine="284"/>
        <w:jc w:val="both"/>
      </w:pPr>
      <w:r w:rsidRPr="00F67E8D">
        <w:t>-перечня видов выплат стимулирующего характера в образовательныхучреждениях;</w:t>
      </w:r>
    </w:p>
    <w:p w:rsidR="00F67E8D" w:rsidRPr="00F67E8D" w:rsidRDefault="00F67E8D" w:rsidP="00F67E8D">
      <w:pPr>
        <w:tabs>
          <w:tab w:val="left" w:pos="0"/>
        </w:tabs>
        <w:ind w:right="283" w:firstLine="284"/>
        <w:jc w:val="both"/>
      </w:pPr>
      <w:r w:rsidRPr="00F67E8D">
        <w:t>-иных обязательныхвыплат, установленных законодательством и нормативнымиправовыми актами, содержащими нормы трудового права, (классифицируются какстимулирующие обязательныевыплаты);</w:t>
      </w:r>
    </w:p>
    <w:p w:rsidR="00F67E8D" w:rsidRPr="00F67E8D" w:rsidRDefault="00F67E8D" w:rsidP="00F67E8D">
      <w:pPr>
        <w:tabs>
          <w:tab w:val="left" w:pos="0"/>
        </w:tabs>
        <w:spacing w:line="275" w:lineRule="exact"/>
        <w:ind w:right="283" w:firstLine="284"/>
        <w:jc w:val="both"/>
      </w:pPr>
      <w:r w:rsidRPr="00F67E8D">
        <w:t>-настоящегоПоложения;</w:t>
      </w:r>
    </w:p>
    <w:p w:rsidR="00F67E8D" w:rsidRPr="00F67E8D" w:rsidRDefault="00F67E8D" w:rsidP="00F67E8D">
      <w:pPr>
        <w:tabs>
          <w:tab w:val="left" w:pos="0"/>
        </w:tabs>
        <w:spacing w:line="242" w:lineRule="auto"/>
        <w:ind w:right="283" w:firstLine="284"/>
        <w:jc w:val="both"/>
      </w:pPr>
      <w:r w:rsidRPr="00F67E8D">
        <w:t>-рекомендаций Российской трехсторонней комиссии по регулированию социально-трудовыхотношений;</w:t>
      </w:r>
    </w:p>
    <w:p w:rsidR="00F67E8D" w:rsidRPr="00F67E8D" w:rsidRDefault="00F67E8D" w:rsidP="00F67E8D">
      <w:pPr>
        <w:tabs>
          <w:tab w:val="left" w:pos="0"/>
        </w:tabs>
        <w:spacing w:line="271" w:lineRule="exact"/>
        <w:ind w:right="283" w:firstLine="284"/>
        <w:jc w:val="both"/>
      </w:pPr>
      <w:r w:rsidRPr="00F67E8D">
        <w:t>-мненияпредставительного(профсоюзного)органаработников.</w:t>
      </w:r>
    </w:p>
    <w:p w:rsidR="00F67E8D" w:rsidRPr="00F67E8D" w:rsidRDefault="00F67E8D" w:rsidP="00F67E8D">
      <w:pPr>
        <w:widowControl w:val="0"/>
        <w:numPr>
          <w:ilvl w:val="1"/>
          <w:numId w:val="103"/>
        </w:numPr>
        <w:tabs>
          <w:tab w:val="left" w:pos="0"/>
          <w:tab w:val="left" w:pos="851"/>
        </w:tabs>
        <w:autoSpaceDE w:val="0"/>
        <w:autoSpaceDN w:val="0"/>
        <w:ind w:right="283" w:firstLine="284"/>
        <w:jc w:val="both"/>
      </w:pPr>
      <w:r w:rsidRPr="00F67E8D">
        <w:t>Учреждение в пределах, имеющихся у него средств на оплату труда,самостоятельно определяет размеры окладов (должностных окладов), ставок заработнойплаты работников учреждения, осуществляющих профессиональную деятельность попрофессиям рабочих или должностям служащих (далее - оклады (должностные оклады),ставки заработной платы), а также размеры доплат, надбавок, премий и иных выплат безограничения их максимальными размерами согласно постановления Кабинета МинистровРеспублики Татарстанот 24.08.2010 года № 678 «Об условиях оплаты труда работниковгосударственных учреждений Республики Татарстан» и сизменениями (постановлениеКМРТот08.10.2010года №790)и-постановлениемИКМО г.Казаниот15.07.2010г.</w:t>
      </w:r>
    </w:p>
    <w:p w:rsidR="00F67E8D" w:rsidRPr="00F67E8D" w:rsidRDefault="00F67E8D" w:rsidP="00F67E8D">
      <w:pPr>
        <w:spacing w:after="120"/>
        <w:ind w:left="142" w:right="283" w:firstLine="284"/>
        <w:jc w:val="both"/>
      </w:pPr>
      <w:r w:rsidRPr="00F67E8D">
        <w:t>№6416 «О введении новой системы оплаты труда работников общеобразовательныхучреждений и многопрофильных учреждений дополнительного образования детейг.Казани»;- постановлениеИКМОг.Казаниот25.08.2010г.№7473«Обусловияхоплатытруда работников муниципальных учреждений г.Казани»; - постановление ИК МОг.Казани от 25.08.2010г. №7476 «О размере тарифной ставки (оклада) первого разряда,минимальных базовых окладов (должностных окладов) работников муниципальныхучрежденийг.Казани».</w:t>
      </w:r>
    </w:p>
    <w:p w:rsidR="00F67E8D" w:rsidRPr="00F67E8D" w:rsidRDefault="00F67E8D" w:rsidP="00F67E8D">
      <w:pPr>
        <w:widowControl w:val="0"/>
        <w:numPr>
          <w:ilvl w:val="1"/>
          <w:numId w:val="103"/>
        </w:numPr>
        <w:tabs>
          <w:tab w:val="left" w:pos="0"/>
        </w:tabs>
        <w:autoSpaceDE w:val="0"/>
        <w:autoSpaceDN w:val="0"/>
        <w:spacing w:before="66"/>
        <w:ind w:left="142" w:right="283" w:firstLine="284"/>
        <w:jc w:val="both"/>
      </w:pPr>
      <w:r w:rsidRPr="00F67E8D">
        <w:t>Размеры окладов (должностных окладов), ставок заработной платыустанавливается на основе требований к профессиональной подготовке и уровнюквалификации,которые необходимыдляосуществлениясоответствующейпрофессиональной деятельности, с учетом сложности и объема выполняемой работы,путем умножения размера окладов (должностных окладов), ставок заработной платы посоответствующим ПКГ (далее - оклады по соответствующим ПКГ) на повышающийкоэффициент, установленный для профессий рабочих и/или должностей служащих,отнесенных к соответствующему квалификационному уровню ПКГ (далее - повышающийкоэффициент). Оклады по соответствующим ПКГустанавливается с учетом требований кпрофессиональной подготовке и уровню квалификации, которые необходимы дляосуществлениясоответствующейпрофессиональнойдеятельности.</w:t>
      </w:r>
    </w:p>
    <w:p w:rsidR="00F67E8D" w:rsidRPr="00F67E8D" w:rsidRDefault="00F67E8D" w:rsidP="00F67E8D">
      <w:pPr>
        <w:widowControl w:val="0"/>
        <w:numPr>
          <w:ilvl w:val="1"/>
          <w:numId w:val="103"/>
        </w:numPr>
        <w:tabs>
          <w:tab w:val="left" w:pos="0"/>
        </w:tabs>
        <w:autoSpaceDE w:val="0"/>
        <w:autoSpaceDN w:val="0"/>
        <w:spacing w:before="4"/>
        <w:ind w:left="142" w:right="283" w:firstLine="284"/>
        <w:jc w:val="both"/>
      </w:pPr>
      <w:r w:rsidRPr="00F67E8D">
        <w:t>Размер повышающего коэффициента к окладу по соответствующей ПКГустанавливается единым для всех должностей (профессий), отнесенных ксоответствующемуквалификационномууровню,наосноверасчетови впределахсредств,предусмотренныхнаоплатутрудаработниковучреждения.</w:t>
      </w:r>
    </w:p>
    <w:p w:rsidR="00F67E8D" w:rsidRPr="00F67E8D" w:rsidRDefault="00F67E8D" w:rsidP="00F67E8D">
      <w:pPr>
        <w:widowControl w:val="0"/>
        <w:numPr>
          <w:ilvl w:val="1"/>
          <w:numId w:val="103"/>
        </w:numPr>
        <w:tabs>
          <w:tab w:val="left" w:pos="0"/>
        </w:tabs>
        <w:autoSpaceDE w:val="0"/>
        <w:autoSpaceDN w:val="0"/>
        <w:ind w:left="142" w:right="283" w:firstLine="284"/>
        <w:jc w:val="both"/>
      </w:pPr>
      <w:r w:rsidRPr="00F67E8D">
        <w:t>РазмерыповышающихкоэффициентовкокладампосоответствующимПКГрассчитываются на основе проведения дифференциации типовых должностей,включаемых в штатное расписание учреждения, по квалификационным уровням ПКГ.Указанные должности должны соответствовать уставным целям учреждения исодержаться в соответствующих разделах единого тарифно-квалификационногосправочника работ и профессий рабочих и единого квалификационного справочникадолжностейруководителей,специалистовислужащих.</w:t>
      </w:r>
    </w:p>
    <w:p w:rsidR="00F67E8D" w:rsidRPr="00F67E8D" w:rsidRDefault="00F67E8D" w:rsidP="00F67E8D">
      <w:pPr>
        <w:widowControl w:val="0"/>
        <w:numPr>
          <w:ilvl w:val="1"/>
          <w:numId w:val="103"/>
        </w:numPr>
        <w:tabs>
          <w:tab w:val="left" w:pos="0"/>
        </w:tabs>
        <w:autoSpaceDE w:val="0"/>
        <w:autoSpaceDN w:val="0"/>
        <w:ind w:left="142" w:right="283" w:firstLine="284"/>
        <w:jc w:val="both"/>
      </w:pPr>
      <w:r w:rsidRPr="00F67E8D">
        <w:lastRenderedPageBreak/>
        <w:t>В тех случаях, когда возможно определение конкретного вида работы (егокачественное и количественное описание), выполняемого работниками для реализацииуставныхцелейучреждениябезпривязкикконкретнойдолжности(профессии),возможноустановление повышающих коэффициентов по перечню конкретных видов работ. Приэтом перечни видов работ должны первоначально быть распределены посоответствующимквалификационнымуровнямПКГ.</w:t>
      </w:r>
    </w:p>
    <w:p w:rsidR="00F67E8D" w:rsidRPr="00F67E8D" w:rsidRDefault="00F67E8D" w:rsidP="00F67E8D">
      <w:pPr>
        <w:widowControl w:val="0"/>
        <w:numPr>
          <w:ilvl w:val="1"/>
          <w:numId w:val="103"/>
        </w:numPr>
        <w:tabs>
          <w:tab w:val="left" w:pos="0"/>
        </w:tabs>
        <w:autoSpaceDE w:val="0"/>
        <w:autoSpaceDN w:val="0"/>
        <w:ind w:left="142" w:right="283" w:firstLine="284"/>
        <w:jc w:val="both"/>
      </w:pPr>
      <w:r w:rsidRPr="00F67E8D">
        <w:t>Педагогическимработникампроизводитсядоплатазавнеурочнуюзанятость:</w:t>
      </w:r>
    </w:p>
    <w:p w:rsidR="00F67E8D" w:rsidRPr="00F67E8D" w:rsidRDefault="00F67E8D" w:rsidP="00F67E8D">
      <w:pPr>
        <w:widowControl w:val="0"/>
        <w:numPr>
          <w:ilvl w:val="1"/>
          <w:numId w:val="98"/>
        </w:numPr>
        <w:tabs>
          <w:tab w:val="left" w:pos="0"/>
        </w:tabs>
        <w:autoSpaceDE w:val="0"/>
        <w:autoSpaceDN w:val="0"/>
        <w:spacing w:before="4" w:line="237" w:lineRule="auto"/>
        <w:ind w:left="142" w:right="283" w:firstLine="284"/>
        <w:jc w:val="both"/>
      </w:pPr>
      <w:r w:rsidRPr="00F67E8D">
        <w:t>выплатызаосуществлениефункцийклассногоруководителяпоорганизацииикоординациивоспитательнойработысобучающимися;</w:t>
      </w:r>
    </w:p>
    <w:p w:rsidR="00F67E8D" w:rsidRPr="00F67E8D" w:rsidRDefault="00F67E8D" w:rsidP="00F67E8D">
      <w:pPr>
        <w:widowControl w:val="0"/>
        <w:numPr>
          <w:ilvl w:val="1"/>
          <w:numId w:val="98"/>
        </w:numPr>
        <w:tabs>
          <w:tab w:val="left" w:pos="0"/>
        </w:tabs>
        <w:autoSpaceDE w:val="0"/>
        <w:autoSpaceDN w:val="0"/>
        <w:spacing w:before="3" w:line="275" w:lineRule="exact"/>
        <w:ind w:left="142" w:right="283" w:firstLine="284"/>
        <w:jc w:val="both"/>
      </w:pPr>
      <w:r w:rsidRPr="00F67E8D">
        <w:t>выплатызапроверкуписьменныхработ(проверкутетрадей);</w:t>
      </w:r>
    </w:p>
    <w:p w:rsidR="00F67E8D" w:rsidRPr="00F67E8D" w:rsidRDefault="00F67E8D" w:rsidP="00F67E8D">
      <w:pPr>
        <w:widowControl w:val="0"/>
        <w:numPr>
          <w:ilvl w:val="1"/>
          <w:numId w:val="98"/>
        </w:numPr>
        <w:tabs>
          <w:tab w:val="left" w:pos="0"/>
        </w:tabs>
        <w:autoSpaceDE w:val="0"/>
        <w:autoSpaceDN w:val="0"/>
        <w:spacing w:line="242" w:lineRule="auto"/>
        <w:ind w:left="142" w:right="283" w:firstLine="284"/>
        <w:jc w:val="both"/>
      </w:pPr>
      <w:r w:rsidRPr="00F67E8D">
        <w:t>выплаты за заведование учебными кабинетами, учебными мастерскими, учебно-опытнымучастком;</w:t>
      </w:r>
    </w:p>
    <w:p w:rsidR="00F67E8D" w:rsidRPr="00F67E8D" w:rsidRDefault="00F67E8D" w:rsidP="00F67E8D">
      <w:pPr>
        <w:widowControl w:val="0"/>
        <w:numPr>
          <w:ilvl w:val="1"/>
          <w:numId w:val="98"/>
        </w:numPr>
        <w:tabs>
          <w:tab w:val="left" w:pos="0"/>
        </w:tabs>
        <w:autoSpaceDE w:val="0"/>
        <w:autoSpaceDN w:val="0"/>
        <w:spacing w:line="242" w:lineRule="auto"/>
        <w:ind w:left="142" w:right="283" w:firstLine="284"/>
        <w:jc w:val="both"/>
      </w:pPr>
      <w:r w:rsidRPr="00F67E8D">
        <w:t>выплатызаруководствопредметной,методическойицикловойкомиссией,методическимиобъединениями.</w:t>
      </w:r>
    </w:p>
    <w:p w:rsidR="00F67E8D" w:rsidRPr="00F67E8D" w:rsidRDefault="00F67E8D" w:rsidP="00F67E8D">
      <w:pPr>
        <w:widowControl w:val="0"/>
        <w:numPr>
          <w:ilvl w:val="1"/>
          <w:numId w:val="103"/>
        </w:numPr>
        <w:tabs>
          <w:tab w:val="left" w:pos="0"/>
          <w:tab w:val="left" w:pos="2393"/>
        </w:tabs>
        <w:autoSpaceDE w:val="0"/>
        <w:autoSpaceDN w:val="0"/>
        <w:ind w:left="142" w:right="283" w:firstLine="284"/>
        <w:jc w:val="both"/>
      </w:pPr>
      <w:r w:rsidRPr="00F67E8D">
        <w:t>Выплаты социального характера работникам может выплачиваться за счетэкономии средств фонда оплаты труда, направленные на их социальную поддержку, но несвязанные сосуществлениемимитрудовыхфункций:</w:t>
      </w:r>
    </w:p>
    <w:p w:rsidR="00F67E8D" w:rsidRPr="00F67E8D" w:rsidRDefault="00F67E8D" w:rsidP="00F67E8D">
      <w:pPr>
        <w:widowControl w:val="0"/>
        <w:numPr>
          <w:ilvl w:val="1"/>
          <w:numId w:val="98"/>
        </w:numPr>
        <w:tabs>
          <w:tab w:val="left" w:pos="0"/>
        </w:tabs>
        <w:autoSpaceDE w:val="0"/>
        <w:autoSpaceDN w:val="0"/>
        <w:spacing w:line="237" w:lineRule="auto"/>
        <w:ind w:left="142" w:right="283" w:firstLine="284"/>
        <w:jc w:val="both"/>
      </w:pPr>
      <w:r w:rsidRPr="00F67E8D">
        <w:t>всвязистяжелымизаболеваниямиработникаили егодетей,требующихзначительныхфинансовыхсредствна лечение;</w:t>
      </w:r>
    </w:p>
    <w:p w:rsidR="00F67E8D" w:rsidRPr="00F67E8D" w:rsidRDefault="00F67E8D" w:rsidP="00F67E8D">
      <w:pPr>
        <w:widowControl w:val="0"/>
        <w:numPr>
          <w:ilvl w:val="1"/>
          <w:numId w:val="98"/>
        </w:numPr>
        <w:tabs>
          <w:tab w:val="left" w:pos="0"/>
        </w:tabs>
        <w:autoSpaceDE w:val="0"/>
        <w:autoSpaceDN w:val="0"/>
        <w:spacing w:line="275" w:lineRule="exact"/>
        <w:ind w:left="142" w:right="283" w:firstLine="284"/>
        <w:jc w:val="both"/>
      </w:pPr>
      <w:r w:rsidRPr="00F67E8D">
        <w:t>потереимуществаврезультатепожара;</w:t>
      </w:r>
    </w:p>
    <w:p w:rsidR="00F67E8D" w:rsidRPr="00F67E8D" w:rsidRDefault="00F67E8D" w:rsidP="00F67E8D">
      <w:pPr>
        <w:widowControl w:val="0"/>
        <w:numPr>
          <w:ilvl w:val="1"/>
          <w:numId w:val="98"/>
        </w:numPr>
        <w:tabs>
          <w:tab w:val="left" w:pos="0"/>
          <w:tab w:val="left" w:pos="567"/>
        </w:tabs>
        <w:autoSpaceDE w:val="0"/>
        <w:autoSpaceDN w:val="0"/>
        <w:spacing w:line="275" w:lineRule="exact"/>
        <w:ind w:left="142" w:right="283" w:firstLine="284"/>
        <w:jc w:val="both"/>
      </w:pPr>
      <w:r w:rsidRPr="00F67E8D">
        <w:t xml:space="preserve">  семьевоспитывающихболее3-хдетей.</w:t>
      </w:r>
    </w:p>
    <w:p w:rsidR="00F67E8D" w:rsidRPr="00F67E8D" w:rsidRDefault="00F67E8D" w:rsidP="00F67E8D">
      <w:pPr>
        <w:tabs>
          <w:tab w:val="left" w:pos="0"/>
        </w:tabs>
        <w:spacing w:before="2" w:after="120" w:line="237" w:lineRule="auto"/>
        <w:ind w:left="142" w:right="283" w:firstLine="284"/>
        <w:jc w:val="both"/>
      </w:pPr>
      <w:r w:rsidRPr="00F67E8D">
        <w:t>Размер выплат зависит от суммы экономии. Выплачивается по приказуруководителя,посогласованиюс профкомом.</w:t>
      </w:r>
    </w:p>
    <w:p w:rsidR="00F67E8D" w:rsidRPr="00F67E8D" w:rsidRDefault="00F67E8D" w:rsidP="00F67E8D">
      <w:pPr>
        <w:widowControl w:val="0"/>
        <w:autoSpaceDE w:val="0"/>
        <w:autoSpaceDN w:val="0"/>
        <w:spacing w:line="319" w:lineRule="exact"/>
        <w:ind w:left="142" w:right="283" w:firstLine="284"/>
        <w:jc w:val="both"/>
        <w:outlineLvl w:val="2"/>
        <w:rPr>
          <w:b/>
          <w:bCs/>
          <w:sz w:val="28"/>
          <w:szCs w:val="28"/>
          <w:lang w:eastAsia="en-US"/>
        </w:rPr>
      </w:pPr>
      <w:r w:rsidRPr="00F67E8D">
        <w:rPr>
          <w:b/>
          <w:bCs/>
          <w:sz w:val="28"/>
          <w:szCs w:val="28"/>
          <w:lang w:eastAsia="en-US"/>
        </w:rPr>
        <w:t>Компенсационныевыплаты.</w:t>
      </w:r>
    </w:p>
    <w:p w:rsidR="00F67E8D" w:rsidRPr="00F67E8D" w:rsidRDefault="00F67E8D" w:rsidP="00F67E8D">
      <w:pPr>
        <w:widowControl w:val="0"/>
        <w:numPr>
          <w:ilvl w:val="1"/>
          <w:numId w:val="101"/>
        </w:numPr>
        <w:tabs>
          <w:tab w:val="left" w:pos="0"/>
        </w:tabs>
        <w:autoSpaceDE w:val="0"/>
        <w:autoSpaceDN w:val="0"/>
        <w:ind w:left="142" w:right="283" w:firstLine="284"/>
        <w:jc w:val="both"/>
      </w:pPr>
      <w:r w:rsidRPr="00F67E8D">
        <w:t>Квыплатамкомпенсационногохарактеравучрежденияхотносятся:</w:t>
      </w:r>
    </w:p>
    <w:p w:rsidR="00F67E8D" w:rsidRPr="00F67E8D" w:rsidRDefault="00F67E8D" w:rsidP="00F67E8D">
      <w:pPr>
        <w:widowControl w:val="0"/>
        <w:numPr>
          <w:ilvl w:val="1"/>
          <w:numId w:val="98"/>
        </w:numPr>
        <w:tabs>
          <w:tab w:val="left" w:pos="0"/>
        </w:tabs>
        <w:autoSpaceDE w:val="0"/>
        <w:autoSpaceDN w:val="0"/>
        <w:spacing w:before="5" w:line="237" w:lineRule="auto"/>
        <w:ind w:left="142" w:right="283" w:firstLine="284"/>
        <w:jc w:val="both"/>
      </w:pPr>
      <w:r w:rsidRPr="00F67E8D">
        <w:t>выплатыработникам,занятымнатяжелыхработах,работахсвреднымии(или)опаснымилибоинымиособымиусловиямитруда;</w:t>
      </w:r>
    </w:p>
    <w:p w:rsidR="00F67E8D" w:rsidRPr="00F67E8D" w:rsidRDefault="00F67E8D" w:rsidP="00F67E8D">
      <w:pPr>
        <w:widowControl w:val="0"/>
        <w:numPr>
          <w:ilvl w:val="1"/>
          <w:numId w:val="98"/>
        </w:numPr>
        <w:tabs>
          <w:tab w:val="left" w:pos="142"/>
        </w:tabs>
        <w:autoSpaceDE w:val="0"/>
        <w:autoSpaceDN w:val="0"/>
        <w:spacing w:before="66"/>
        <w:ind w:left="142" w:right="283" w:firstLine="284"/>
        <w:jc w:val="both"/>
      </w:pPr>
      <w:r w:rsidRPr="00F67E8D">
        <w:t>выплаты за работу в условиях, отклоняющихся от нормальных (при выполненииработ различной квалификации, совмещении профессий (должностей), сверхурочнойработе, работе в ночное время и при выполнении работ в других условиях,отклоняющихсяотнормальных).Выплатыкомпенсационногохарактераустанавливаютсяв процентах к окладам (должностным окладам), ставкам заработной платы или вабсолютных размерах, если иное не установлено федеральнымизаконами, законамиРеспублики Татарстан и постановлением ИК МО г.Казани и указами ПрезидентаРоссийскойФедерациииРеспубликиТатарстан.</w:t>
      </w:r>
    </w:p>
    <w:p w:rsidR="00F67E8D" w:rsidRPr="00F67E8D" w:rsidRDefault="00F67E8D" w:rsidP="00F67E8D">
      <w:pPr>
        <w:widowControl w:val="0"/>
        <w:numPr>
          <w:ilvl w:val="1"/>
          <w:numId w:val="101"/>
        </w:numPr>
        <w:tabs>
          <w:tab w:val="left" w:pos="142"/>
        </w:tabs>
        <w:autoSpaceDE w:val="0"/>
        <w:autoSpaceDN w:val="0"/>
        <w:spacing w:before="1" w:line="242" w:lineRule="auto"/>
        <w:ind w:left="142" w:right="283" w:firstLine="284"/>
        <w:jc w:val="both"/>
      </w:pPr>
      <w:r w:rsidRPr="00F67E8D">
        <w:t>Вучреждениеустанавливаютсяследующиевидывыплаткомпенсационногохарактера:</w:t>
      </w:r>
    </w:p>
    <w:p w:rsidR="00F67E8D" w:rsidRPr="00F67E8D" w:rsidRDefault="00F67E8D" w:rsidP="00F67E8D">
      <w:pPr>
        <w:widowControl w:val="0"/>
        <w:numPr>
          <w:ilvl w:val="1"/>
          <w:numId w:val="98"/>
        </w:numPr>
        <w:tabs>
          <w:tab w:val="left" w:pos="142"/>
        </w:tabs>
        <w:autoSpaceDE w:val="0"/>
        <w:autoSpaceDN w:val="0"/>
        <w:spacing w:line="242" w:lineRule="auto"/>
        <w:ind w:left="142" w:right="283" w:firstLine="284"/>
        <w:jc w:val="both"/>
      </w:pPr>
      <w:r w:rsidRPr="00F67E8D">
        <w:t>выплатыработникам,занятымнатяжелыхработах,работахсвреднымии(или)опаснымииинымиособымиусловиямитруда;</w:t>
      </w:r>
    </w:p>
    <w:p w:rsidR="00F67E8D" w:rsidRPr="00F67E8D" w:rsidRDefault="00F67E8D" w:rsidP="00F67E8D">
      <w:pPr>
        <w:widowControl w:val="0"/>
        <w:numPr>
          <w:ilvl w:val="1"/>
          <w:numId w:val="98"/>
        </w:numPr>
        <w:tabs>
          <w:tab w:val="left" w:pos="142"/>
        </w:tabs>
        <w:autoSpaceDE w:val="0"/>
        <w:autoSpaceDN w:val="0"/>
        <w:ind w:left="142" w:right="283" w:firstLine="284"/>
        <w:jc w:val="both"/>
      </w:pPr>
      <w:r w:rsidRPr="00F67E8D">
        <w:t>выплаты за работу в условиях, отклоняющихся от нормальных (при выполненииработ различной квалификации, совмещении профессий (должностей), сверхурочнойработе, работе в ночное время и при выполнении работ в других условиях,отклоняющихсяотнормальных).</w:t>
      </w:r>
    </w:p>
    <w:p w:rsidR="00F67E8D" w:rsidRPr="00F67E8D" w:rsidRDefault="00F67E8D" w:rsidP="00F67E8D">
      <w:pPr>
        <w:widowControl w:val="0"/>
        <w:numPr>
          <w:ilvl w:val="1"/>
          <w:numId w:val="101"/>
        </w:numPr>
        <w:autoSpaceDE w:val="0"/>
        <w:autoSpaceDN w:val="0"/>
        <w:ind w:left="142" w:right="283" w:firstLine="284"/>
        <w:jc w:val="both"/>
      </w:pPr>
      <w:r w:rsidRPr="00F67E8D">
        <w:t>Конкретные размеры выплат компенсационного характера не могут бытьниже предусмотренных трудовым законодательством и иными нормативными правовымиактами Российской Федерации, Республики Татарстан, содержащими нормы трудовогоправа.</w:t>
      </w:r>
    </w:p>
    <w:p w:rsidR="00F67E8D" w:rsidRPr="00F67E8D" w:rsidRDefault="00F67E8D" w:rsidP="00F67E8D">
      <w:pPr>
        <w:widowControl w:val="0"/>
        <w:numPr>
          <w:ilvl w:val="1"/>
          <w:numId w:val="101"/>
        </w:numPr>
        <w:autoSpaceDE w:val="0"/>
        <w:autoSpaceDN w:val="0"/>
        <w:spacing w:line="242" w:lineRule="auto"/>
        <w:ind w:left="142" w:right="283" w:firstLine="284"/>
        <w:jc w:val="both"/>
      </w:pPr>
      <w:r w:rsidRPr="00F67E8D">
        <w:t>Руководитель учреждения проводит аттестацию рабочих мест по условиямтруда впорядке,установленномтрудовымзаконодательством.</w:t>
      </w:r>
    </w:p>
    <w:p w:rsidR="00F67E8D" w:rsidRPr="00F67E8D" w:rsidRDefault="00F67E8D" w:rsidP="00F67E8D">
      <w:pPr>
        <w:widowControl w:val="0"/>
        <w:numPr>
          <w:ilvl w:val="1"/>
          <w:numId w:val="101"/>
        </w:numPr>
        <w:autoSpaceDE w:val="0"/>
        <w:autoSpaceDN w:val="0"/>
        <w:ind w:left="142" w:right="283" w:firstLine="284"/>
        <w:jc w:val="both"/>
      </w:pPr>
      <w:r w:rsidRPr="00F67E8D">
        <w:t xml:space="preserve">Выплатыкомпенсационного характераработникам,занятымнатяжелыхработах, работах с вредными и (или) </w:t>
      </w:r>
      <w:r w:rsidRPr="00F67E8D">
        <w:lastRenderedPageBreak/>
        <w:t>опасными и иными особыми условиями труда,устанавливаются в соответствии со статьей 147 Трудового кодекса РоссийскойФедерации.</w:t>
      </w:r>
    </w:p>
    <w:p w:rsidR="00F67E8D" w:rsidRPr="00F67E8D" w:rsidRDefault="00F67E8D" w:rsidP="00F67E8D">
      <w:pPr>
        <w:widowControl w:val="0"/>
        <w:numPr>
          <w:ilvl w:val="1"/>
          <w:numId w:val="101"/>
        </w:numPr>
        <w:tabs>
          <w:tab w:val="left" w:pos="142"/>
        </w:tabs>
        <w:autoSpaceDE w:val="0"/>
        <w:autoSpaceDN w:val="0"/>
        <w:ind w:left="142" w:right="283" w:firstLine="284"/>
        <w:jc w:val="both"/>
      </w:pPr>
      <w:r w:rsidRPr="00F67E8D">
        <w:t>Выплаты компенсационного характера работникам, в других случаяхвыполненияработвусловиях,отклоняющихсяотнормальных,устанавливаютсясучетом статей149,150,151,152,153,154ТрудовогокодексаРоссийскойФедерации.</w:t>
      </w:r>
    </w:p>
    <w:p w:rsidR="00F67E8D" w:rsidRPr="00F67E8D" w:rsidRDefault="00F67E8D" w:rsidP="00F67E8D">
      <w:pPr>
        <w:widowControl w:val="0"/>
        <w:numPr>
          <w:ilvl w:val="1"/>
          <w:numId w:val="101"/>
        </w:numPr>
        <w:autoSpaceDE w:val="0"/>
        <w:autoSpaceDN w:val="0"/>
        <w:spacing w:line="237" w:lineRule="auto"/>
        <w:ind w:left="142" w:right="283" w:firstLine="284"/>
        <w:jc w:val="both"/>
      </w:pPr>
      <w:r w:rsidRPr="00F67E8D">
        <w:t>Размерыиусловияосуществлениявыплаткомпенсационногохарактераконкретизируютсяв трудовыхдоговорахработников ивколлективном договоре.</w:t>
      </w:r>
    </w:p>
    <w:p w:rsidR="00F67E8D" w:rsidRPr="00F67E8D" w:rsidRDefault="00F67E8D" w:rsidP="00F67E8D">
      <w:pPr>
        <w:widowControl w:val="0"/>
        <w:tabs>
          <w:tab w:val="left" w:pos="2393"/>
        </w:tabs>
        <w:autoSpaceDE w:val="0"/>
        <w:autoSpaceDN w:val="0"/>
        <w:spacing w:line="237" w:lineRule="auto"/>
        <w:ind w:left="142" w:right="283" w:firstLine="284"/>
        <w:jc w:val="both"/>
      </w:pPr>
    </w:p>
    <w:p w:rsidR="00F67E8D" w:rsidRPr="00F67E8D" w:rsidRDefault="00F67E8D" w:rsidP="00F67E8D">
      <w:pPr>
        <w:widowControl w:val="0"/>
        <w:autoSpaceDE w:val="0"/>
        <w:autoSpaceDN w:val="0"/>
        <w:spacing w:line="319" w:lineRule="exact"/>
        <w:ind w:left="142" w:right="283" w:firstLine="284"/>
        <w:jc w:val="both"/>
        <w:outlineLvl w:val="2"/>
        <w:rPr>
          <w:b/>
          <w:bCs/>
          <w:sz w:val="28"/>
          <w:szCs w:val="28"/>
          <w:lang w:eastAsia="en-US"/>
        </w:rPr>
      </w:pPr>
      <w:r w:rsidRPr="00F67E8D">
        <w:rPr>
          <w:b/>
          <w:bCs/>
          <w:sz w:val="28"/>
          <w:szCs w:val="28"/>
          <w:lang w:eastAsia="en-US"/>
        </w:rPr>
        <w:t>Стимулирующиевыплаты.</w:t>
      </w:r>
    </w:p>
    <w:p w:rsidR="00F67E8D" w:rsidRPr="00F67E8D" w:rsidRDefault="00F67E8D" w:rsidP="00F67E8D">
      <w:pPr>
        <w:widowControl w:val="0"/>
        <w:numPr>
          <w:ilvl w:val="1"/>
          <w:numId w:val="100"/>
        </w:numPr>
        <w:autoSpaceDE w:val="0"/>
        <w:autoSpaceDN w:val="0"/>
        <w:spacing w:before="1"/>
        <w:ind w:left="142" w:right="283" w:firstLine="284"/>
        <w:jc w:val="both"/>
      </w:pPr>
      <w:r w:rsidRPr="00F67E8D">
        <w:t>К выплатам стимулирующего характера относятся выплаты, направленные настимулирование работника к качественному результату труда, а также поощрение завыполненнуюработу.</w:t>
      </w:r>
    </w:p>
    <w:p w:rsidR="00F67E8D" w:rsidRPr="00F67E8D" w:rsidRDefault="00F67E8D" w:rsidP="00F67E8D">
      <w:pPr>
        <w:widowControl w:val="0"/>
        <w:numPr>
          <w:ilvl w:val="1"/>
          <w:numId w:val="100"/>
        </w:numPr>
        <w:tabs>
          <w:tab w:val="left" w:pos="851"/>
        </w:tabs>
        <w:autoSpaceDE w:val="0"/>
        <w:autoSpaceDN w:val="0"/>
        <w:spacing w:line="274" w:lineRule="exact"/>
        <w:ind w:left="142" w:right="283" w:firstLine="284"/>
        <w:jc w:val="both"/>
      </w:pPr>
      <w:r w:rsidRPr="00F67E8D">
        <w:t>Выплатыстимулирующегохарактеравключаютвсебя:</w:t>
      </w:r>
    </w:p>
    <w:p w:rsidR="00F67E8D" w:rsidRPr="00F67E8D" w:rsidRDefault="00F67E8D" w:rsidP="00F67E8D">
      <w:pPr>
        <w:spacing w:before="2" w:line="275" w:lineRule="exact"/>
        <w:ind w:left="142" w:right="283" w:firstLine="284"/>
        <w:jc w:val="both"/>
      </w:pPr>
      <w:r w:rsidRPr="00F67E8D">
        <w:t>-выплатызаинтенсивностьивысокиерезультатыработы;</w:t>
      </w:r>
    </w:p>
    <w:p w:rsidR="00F67E8D" w:rsidRPr="00F67E8D" w:rsidRDefault="00F67E8D" w:rsidP="00F67E8D">
      <w:pPr>
        <w:spacing w:line="275" w:lineRule="exact"/>
        <w:ind w:left="142" w:right="283" w:firstLine="284"/>
        <w:jc w:val="both"/>
      </w:pPr>
      <w:r w:rsidRPr="00F67E8D">
        <w:t>-выплатызастажработыпо профилю;</w:t>
      </w:r>
    </w:p>
    <w:p w:rsidR="00F67E8D" w:rsidRPr="00F67E8D" w:rsidRDefault="00F67E8D" w:rsidP="00F67E8D">
      <w:pPr>
        <w:spacing w:before="3" w:line="275" w:lineRule="exact"/>
        <w:ind w:left="142" w:right="283" w:firstLine="284"/>
      </w:pPr>
      <w:r w:rsidRPr="00F67E8D">
        <w:t>-выплатызаквалификационнуюкатегорию;</w:t>
      </w:r>
    </w:p>
    <w:p w:rsidR="00F67E8D" w:rsidRPr="00F67E8D" w:rsidRDefault="00F67E8D" w:rsidP="00F67E8D">
      <w:pPr>
        <w:spacing w:line="275" w:lineRule="exact"/>
        <w:ind w:left="142" w:right="283" w:firstLine="284"/>
      </w:pPr>
      <w:r w:rsidRPr="00F67E8D">
        <w:t>-выплатызакачество выполняемыхработ;</w:t>
      </w:r>
    </w:p>
    <w:p w:rsidR="00F67E8D" w:rsidRPr="00F67E8D" w:rsidRDefault="00F67E8D" w:rsidP="00F67E8D">
      <w:pPr>
        <w:spacing w:before="2" w:line="275" w:lineRule="exact"/>
        <w:ind w:left="142" w:right="283" w:firstLine="284"/>
      </w:pPr>
      <w:r w:rsidRPr="00F67E8D">
        <w:t>-премиальныеииныепоощрительныевыплаты.</w:t>
      </w:r>
    </w:p>
    <w:p w:rsidR="00F67E8D" w:rsidRPr="00F67E8D" w:rsidRDefault="00F67E8D" w:rsidP="00F67E8D">
      <w:pPr>
        <w:widowControl w:val="0"/>
        <w:numPr>
          <w:ilvl w:val="1"/>
          <w:numId w:val="100"/>
        </w:numPr>
        <w:autoSpaceDE w:val="0"/>
        <w:autoSpaceDN w:val="0"/>
        <w:spacing w:line="275" w:lineRule="exact"/>
        <w:ind w:left="142" w:right="283" w:firstLine="284"/>
        <w:jc w:val="both"/>
      </w:pPr>
      <w:r w:rsidRPr="00F67E8D">
        <w:t>Выплатызаинтенсивностьивысокиерезультаты работыподразделяютсяна:</w:t>
      </w:r>
    </w:p>
    <w:p w:rsidR="00F67E8D" w:rsidRPr="00F67E8D" w:rsidRDefault="00F67E8D" w:rsidP="00F67E8D">
      <w:pPr>
        <w:spacing w:before="3" w:line="275" w:lineRule="exact"/>
        <w:ind w:left="142" w:right="283" w:firstLine="284"/>
      </w:pPr>
      <w:r w:rsidRPr="00F67E8D">
        <w:t>-выплатызаспецификуобразовательнойпрограммы;</w:t>
      </w:r>
    </w:p>
    <w:p w:rsidR="00F67E8D" w:rsidRPr="00F67E8D" w:rsidRDefault="00F67E8D" w:rsidP="00F67E8D">
      <w:pPr>
        <w:spacing w:after="120" w:line="275" w:lineRule="exact"/>
        <w:ind w:left="142" w:right="283" w:firstLine="284"/>
      </w:pPr>
      <w:r w:rsidRPr="00F67E8D">
        <w:t>-выплатызауправлениеструктурнымподразделением;</w:t>
      </w:r>
    </w:p>
    <w:p w:rsidR="00F67E8D" w:rsidRPr="00F67E8D" w:rsidRDefault="00F67E8D" w:rsidP="00F67E8D">
      <w:pPr>
        <w:spacing w:before="3" w:after="120" w:line="275" w:lineRule="exact"/>
        <w:ind w:left="142" w:right="283" w:firstLine="284"/>
      </w:pPr>
      <w:r w:rsidRPr="00F67E8D">
        <w:t>-выплатызаналичиепочетныхзваний,государственныхнаград.</w:t>
      </w:r>
    </w:p>
    <w:p w:rsidR="00F67E8D" w:rsidRPr="00F67E8D" w:rsidRDefault="00F67E8D" w:rsidP="00F67E8D">
      <w:pPr>
        <w:widowControl w:val="0"/>
        <w:numPr>
          <w:ilvl w:val="1"/>
          <w:numId w:val="100"/>
        </w:numPr>
        <w:tabs>
          <w:tab w:val="left" w:pos="993"/>
        </w:tabs>
        <w:autoSpaceDE w:val="0"/>
        <w:autoSpaceDN w:val="0"/>
        <w:spacing w:line="242" w:lineRule="auto"/>
        <w:ind w:left="142" w:right="283" w:firstLine="284"/>
        <w:jc w:val="both"/>
      </w:pPr>
      <w:r w:rsidRPr="00F67E8D">
        <w:t>Размеры стимулирующих выплат для основного персонала устанавливаетсясогласнопостановленияКабинетаМинистровРеспубликиТатарстанот 24.08.2010года</w:t>
      </w:r>
    </w:p>
    <w:p w:rsidR="00F67E8D" w:rsidRPr="00F67E8D" w:rsidRDefault="00F67E8D" w:rsidP="00F67E8D">
      <w:pPr>
        <w:ind w:left="142" w:right="283" w:firstLine="284"/>
        <w:jc w:val="both"/>
      </w:pPr>
      <w:r w:rsidRPr="00F67E8D">
        <w:t>№678«ОбусловияхоплатытрудаработниковгосударственныхучрежденийРеспубликиТатарстан»,сизменениями(постановлениеКМРТот08.10.2010года№790)иприказа МО и Н РТ № 3013/10 от 23 августа2010 года «Типовые критерии оценки эффективностидеятельности руководителейи работников образовательных учреждений РеспубликиТатарстан» и приказа ИК МО г.Казани от 26.08.2010г. №434/1 «Об утверждениикритериев оценки эффективности деятельности руководителей и работниковмуниципальныхобразовательныхучрежденийг.Казани»настоящего Положения.</w:t>
      </w:r>
    </w:p>
    <w:p w:rsidR="00F67E8D" w:rsidRPr="00F67E8D" w:rsidRDefault="00F67E8D" w:rsidP="00F67E8D">
      <w:pPr>
        <w:widowControl w:val="0"/>
        <w:numPr>
          <w:ilvl w:val="1"/>
          <w:numId w:val="106"/>
        </w:numPr>
        <w:tabs>
          <w:tab w:val="left" w:pos="0"/>
        </w:tabs>
        <w:autoSpaceDE w:val="0"/>
        <w:autoSpaceDN w:val="0"/>
        <w:ind w:left="142" w:right="283" w:firstLine="284"/>
        <w:jc w:val="both"/>
      </w:pPr>
      <w:r w:rsidRPr="00F67E8D">
        <w:t>Выплаты стимулирующего характера производятся в соответствии сПоложением, по решению комиссии и приказу руководителя учреждения в пределахбюджетных ассигнований на оплату труда работников учреждения, а также средств,поступающихотприносящейдоходдеятельности,направленныхучреждениемнаоплатутруда работников, по согласованию с представительным (профсоюзным) органомработников.</w:t>
      </w:r>
    </w:p>
    <w:p w:rsidR="00F67E8D" w:rsidRPr="00F67E8D" w:rsidRDefault="00F67E8D" w:rsidP="00F67E8D">
      <w:pPr>
        <w:widowControl w:val="0"/>
        <w:numPr>
          <w:ilvl w:val="1"/>
          <w:numId w:val="106"/>
        </w:numPr>
        <w:tabs>
          <w:tab w:val="left" w:pos="0"/>
        </w:tabs>
        <w:autoSpaceDE w:val="0"/>
        <w:autoSpaceDN w:val="0"/>
        <w:ind w:left="142" w:right="283" w:firstLine="284"/>
        <w:jc w:val="both"/>
      </w:pPr>
      <w:r w:rsidRPr="00F67E8D">
        <w:t>Основным критерием, влияющим на размер выплатза качество выполняемыхработ, является достижение пороговых значений критериев оценки эффективностидеятельностиучреждений.</w:t>
      </w:r>
    </w:p>
    <w:p w:rsidR="00F67E8D" w:rsidRPr="00F67E8D" w:rsidRDefault="00F67E8D" w:rsidP="00F67E8D">
      <w:pPr>
        <w:widowControl w:val="0"/>
        <w:numPr>
          <w:ilvl w:val="1"/>
          <w:numId w:val="106"/>
        </w:numPr>
        <w:tabs>
          <w:tab w:val="left" w:pos="0"/>
        </w:tabs>
        <w:autoSpaceDE w:val="0"/>
        <w:autoSpaceDN w:val="0"/>
        <w:spacing w:line="242" w:lineRule="auto"/>
        <w:ind w:left="142" w:right="283" w:firstLine="284"/>
        <w:jc w:val="both"/>
      </w:pPr>
      <w:r w:rsidRPr="00F67E8D">
        <w:t>Критерии утверждаются учредителем ОУ по согласованию сНаблюдательнымсоветом.</w:t>
      </w:r>
    </w:p>
    <w:p w:rsidR="00F67E8D" w:rsidRPr="00F67E8D" w:rsidRDefault="00F67E8D" w:rsidP="00F67E8D">
      <w:pPr>
        <w:widowControl w:val="0"/>
        <w:numPr>
          <w:ilvl w:val="1"/>
          <w:numId w:val="106"/>
        </w:numPr>
        <w:tabs>
          <w:tab w:val="left" w:pos="0"/>
        </w:tabs>
        <w:autoSpaceDE w:val="0"/>
        <w:autoSpaceDN w:val="0"/>
        <w:spacing w:line="242" w:lineRule="auto"/>
        <w:ind w:left="142" w:right="283" w:firstLine="284"/>
        <w:jc w:val="both"/>
      </w:pPr>
      <w:r w:rsidRPr="00F67E8D">
        <w:t>Значение критериев и условия осуществления выплат определяется ежегоднонаоснованиизадач,поставленныхпередучреждением.</w:t>
      </w:r>
    </w:p>
    <w:p w:rsidR="00F67E8D" w:rsidRPr="00F67E8D" w:rsidRDefault="00F67E8D" w:rsidP="00F67E8D">
      <w:pPr>
        <w:widowControl w:val="0"/>
        <w:autoSpaceDE w:val="0"/>
        <w:autoSpaceDN w:val="0"/>
        <w:spacing w:line="237" w:lineRule="auto"/>
        <w:ind w:left="142" w:right="283" w:firstLine="284"/>
        <w:jc w:val="both"/>
        <w:outlineLvl w:val="2"/>
        <w:rPr>
          <w:b/>
          <w:bCs/>
          <w:sz w:val="28"/>
          <w:szCs w:val="28"/>
          <w:lang w:eastAsia="en-US"/>
        </w:rPr>
      </w:pPr>
      <w:r w:rsidRPr="00F67E8D">
        <w:rPr>
          <w:bCs/>
          <w:szCs w:val="28"/>
          <w:lang w:eastAsia="en-US"/>
        </w:rPr>
        <w:t>Размервыплатзастажработыпопрофилюиквалификационнуюкатегориюопределяется постановлениемКМРТ.</w:t>
      </w:r>
    </w:p>
    <w:p w:rsidR="00F67E8D" w:rsidRPr="00F67E8D" w:rsidRDefault="00F67E8D" w:rsidP="00F67E8D">
      <w:pPr>
        <w:widowControl w:val="0"/>
        <w:autoSpaceDE w:val="0"/>
        <w:autoSpaceDN w:val="0"/>
        <w:spacing w:line="237" w:lineRule="auto"/>
        <w:ind w:left="142" w:right="283" w:firstLine="284"/>
        <w:outlineLvl w:val="2"/>
        <w:rPr>
          <w:b/>
          <w:bCs/>
          <w:sz w:val="28"/>
          <w:szCs w:val="28"/>
          <w:lang w:eastAsia="en-US"/>
        </w:rPr>
      </w:pPr>
    </w:p>
    <w:p w:rsidR="00AD578A" w:rsidRDefault="00AD578A" w:rsidP="00F67E8D">
      <w:pPr>
        <w:widowControl w:val="0"/>
        <w:autoSpaceDE w:val="0"/>
        <w:autoSpaceDN w:val="0"/>
        <w:spacing w:line="237" w:lineRule="auto"/>
        <w:ind w:left="142" w:right="283" w:firstLine="284"/>
        <w:jc w:val="center"/>
        <w:outlineLvl w:val="2"/>
        <w:rPr>
          <w:b/>
          <w:bCs/>
          <w:lang w:eastAsia="en-US"/>
        </w:rPr>
      </w:pPr>
    </w:p>
    <w:p w:rsidR="00AD578A" w:rsidRDefault="00AD578A" w:rsidP="00F67E8D">
      <w:pPr>
        <w:widowControl w:val="0"/>
        <w:autoSpaceDE w:val="0"/>
        <w:autoSpaceDN w:val="0"/>
        <w:spacing w:line="237" w:lineRule="auto"/>
        <w:ind w:left="142" w:right="283" w:firstLine="284"/>
        <w:jc w:val="center"/>
        <w:outlineLvl w:val="2"/>
        <w:rPr>
          <w:b/>
          <w:bCs/>
          <w:lang w:eastAsia="en-US"/>
        </w:rPr>
      </w:pPr>
    </w:p>
    <w:p w:rsidR="00F67E8D" w:rsidRPr="00F67E8D" w:rsidRDefault="00F67E8D" w:rsidP="00F67E8D">
      <w:pPr>
        <w:widowControl w:val="0"/>
        <w:autoSpaceDE w:val="0"/>
        <w:autoSpaceDN w:val="0"/>
        <w:spacing w:line="237" w:lineRule="auto"/>
        <w:ind w:left="142" w:right="283" w:firstLine="284"/>
        <w:jc w:val="center"/>
        <w:outlineLvl w:val="2"/>
        <w:rPr>
          <w:b/>
          <w:bCs/>
          <w:spacing w:val="-6"/>
          <w:lang w:eastAsia="en-US"/>
        </w:rPr>
      </w:pPr>
      <w:r w:rsidRPr="00F67E8D">
        <w:rPr>
          <w:b/>
          <w:bCs/>
          <w:lang w:eastAsia="en-US"/>
        </w:rPr>
        <w:lastRenderedPageBreak/>
        <w:t>Премиальные и иные поощрительные выплаты работникампрофессиональныхквалификационныхгруппобщеотраслевых</w:t>
      </w:r>
    </w:p>
    <w:p w:rsidR="00F67E8D" w:rsidRPr="00F67E8D" w:rsidRDefault="00F67E8D" w:rsidP="00F67E8D">
      <w:pPr>
        <w:widowControl w:val="0"/>
        <w:autoSpaceDE w:val="0"/>
        <w:autoSpaceDN w:val="0"/>
        <w:spacing w:line="237" w:lineRule="auto"/>
        <w:ind w:left="142" w:right="283" w:firstLine="284"/>
        <w:jc w:val="center"/>
        <w:outlineLvl w:val="2"/>
        <w:rPr>
          <w:b/>
          <w:bCs/>
          <w:lang w:eastAsia="en-US"/>
        </w:rPr>
      </w:pPr>
      <w:r w:rsidRPr="00F67E8D">
        <w:rPr>
          <w:b/>
          <w:bCs/>
          <w:lang w:eastAsia="en-US"/>
        </w:rPr>
        <w:t>профессийрабочихи общеотраслевыхдолжностейруководителей,специалистовислужащих,иработникам,относимыхкосновномуперсоналу</w:t>
      </w:r>
    </w:p>
    <w:p w:rsidR="00F67E8D" w:rsidRPr="00F67E8D" w:rsidRDefault="00F67E8D" w:rsidP="00F67E8D">
      <w:pPr>
        <w:widowControl w:val="0"/>
        <w:numPr>
          <w:ilvl w:val="0"/>
          <w:numId w:val="99"/>
        </w:numPr>
        <w:tabs>
          <w:tab w:val="left" w:pos="0"/>
        </w:tabs>
        <w:autoSpaceDE w:val="0"/>
        <w:autoSpaceDN w:val="0"/>
        <w:spacing w:before="1"/>
        <w:ind w:left="142" w:right="283" w:firstLine="284"/>
        <w:jc w:val="both"/>
      </w:pPr>
      <w:r w:rsidRPr="00F67E8D">
        <w:t>Премиальные и иные поощрительные выплаты устанавливаются работникампрофессиональныхквалификационныхгруппобщеотраслевыхпрофессийрабочихиобщеотраслевых должностей руководителей, специалистови служащих,и работников,относимыхкосновномуперсоналуединовременноилиежеквартально,(за квартал).</w:t>
      </w:r>
    </w:p>
    <w:p w:rsidR="00F67E8D" w:rsidRPr="00F67E8D" w:rsidRDefault="00F67E8D" w:rsidP="00F67E8D">
      <w:pPr>
        <w:widowControl w:val="0"/>
        <w:numPr>
          <w:ilvl w:val="0"/>
          <w:numId w:val="99"/>
        </w:numPr>
        <w:tabs>
          <w:tab w:val="left" w:pos="0"/>
        </w:tabs>
        <w:autoSpaceDE w:val="0"/>
        <w:autoSpaceDN w:val="0"/>
        <w:ind w:left="142" w:right="283" w:firstLine="284"/>
        <w:jc w:val="both"/>
      </w:pPr>
      <w:r w:rsidRPr="00F67E8D">
        <w:t>РазмерыипорядокусловияпремированияустанавливаетсяПоложениемучрежденияобразования,протоколомкомиссиииутверждаетсяприказомруководителяпосогласованиюсорганомпервичнойпрофсоюзнойорганизации.</w:t>
      </w:r>
    </w:p>
    <w:p w:rsidR="00F67E8D" w:rsidRPr="00F67E8D" w:rsidRDefault="00F67E8D" w:rsidP="00F67E8D">
      <w:pPr>
        <w:widowControl w:val="0"/>
        <w:numPr>
          <w:ilvl w:val="0"/>
          <w:numId w:val="99"/>
        </w:numPr>
        <w:tabs>
          <w:tab w:val="left" w:pos="0"/>
        </w:tabs>
        <w:autoSpaceDE w:val="0"/>
        <w:autoSpaceDN w:val="0"/>
        <w:spacing w:before="2"/>
        <w:ind w:left="142" w:right="283" w:firstLine="284"/>
        <w:jc w:val="both"/>
      </w:pPr>
      <w:r w:rsidRPr="00F67E8D">
        <w:t>Размерфондаоплатытруда,предусмотренногонапремиальныевыплатыработникампрофессиональныхквалификационныхгруппобщеотраслевыхпрофессийрабочихиобщеотраслевыхдолжностейруководителей,специалистовислужащихиработников, относимых к основному персоналу составляет не менее 2 процентов от фондаоплатытруда,предусмотренногонавыплатуокладов(ставокзаработнойплаты,должностныхокладов)ииныхвыплатстимулирующегохарактера.</w:t>
      </w:r>
    </w:p>
    <w:p w:rsidR="00F67E8D" w:rsidRPr="00F67E8D" w:rsidRDefault="00F67E8D" w:rsidP="00F67E8D">
      <w:pPr>
        <w:widowControl w:val="0"/>
        <w:numPr>
          <w:ilvl w:val="0"/>
          <w:numId w:val="99"/>
        </w:numPr>
        <w:tabs>
          <w:tab w:val="left" w:pos="0"/>
        </w:tabs>
        <w:autoSpaceDE w:val="0"/>
        <w:autoSpaceDN w:val="0"/>
        <w:spacing w:before="1"/>
        <w:ind w:left="142" w:right="283" w:firstLine="284"/>
        <w:jc w:val="both"/>
      </w:pPr>
      <w:r w:rsidRPr="00F67E8D">
        <w:t>Размерфондаоплатытруда,предусмотренногонапремиальныевыплатыработникампрофессиональныхквалификационныхгруппдолжностейработниковобразования, составляет не менее 2 процентов от фонда оплаты труда, предусмотренногонавыплатуокладов(ставокзаработнойплаты,должностныхокладов),выплатзанеаудиторнуюзанятостьивыплатстимулирующегохарактера.</w:t>
      </w:r>
    </w:p>
    <w:p w:rsidR="00F67E8D" w:rsidRPr="00F67E8D" w:rsidRDefault="00F67E8D" w:rsidP="00F67E8D">
      <w:pPr>
        <w:widowControl w:val="0"/>
        <w:tabs>
          <w:tab w:val="left" w:pos="0"/>
        </w:tabs>
        <w:autoSpaceDE w:val="0"/>
        <w:autoSpaceDN w:val="0"/>
        <w:spacing w:line="242" w:lineRule="auto"/>
        <w:ind w:left="142" w:right="283" w:firstLine="284"/>
        <w:jc w:val="both"/>
      </w:pPr>
    </w:p>
    <w:p w:rsidR="00F67E8D" w:rsidRPr="00F67E8D" w:rsidRDefault="00F67E8D" w:rsidP="00F67E8D">
      <w:pPr>
        <w:widowControl w:val="0"/>
        <w:autoSpaceDE w:val="0"/>
        <w:autoSpaceDN w:val="0"/>
        <w:spacing w:before="1" w:line="275" w:lineRule="exact"/>
        <w:ind w:left="142" w:right="283" w:firstLine="284"/>
        <w:jc w:val="center"/>
        <w:outlineLvl w:val="2"/>
        <w:rPr>
          <w:b/>
          <w:bCs/>
          <w:sz w:val="28"/>
          <w:szCs w:val="28"/>
          <w:lang w:eastAsia="en-US"/>
        </w:rPr>
      </w:pPr>
      <w:r w:rsidRPr="00F67E8D">
        <w:rPr>
          <w:b/>
          <w:bCs/>
          <w:sz w:val="28"/>
          <w:szCs w:val="28"/>
          <w:lang w:eastAsia="en-US"/>
        </w:rPr>
        <w:t>Условияоплатытрударуководителяучреждения,заместителейруководителя  иглавногобухгалтера</w:t>
      </w:r>
    </w:p>
    <w:p w:rsidR="00F67E8D" w:rsidRPr="00F67E8D" w:rsidRDefault="00F67E8D" w:rsidP="00F67E8D">
      <w:pPr>
        <w:widowControl w:val="0"/>
        <w:numPr>
          <w:ilvl w:val="0"/>
          <w:numId w:val="99"/>
        </w:numPr>
        <w:autoSpaceDE w:val="0"/>
        <w:autoSpaceDN w:val="0"/>
        <w:ind w:left="142" w:right="283" w:firstLine="284"/>
        <w:jc w:val="both"/>
      </w:pPr>
      <w:r w:rsidRPr="00F67E8D">
        <w:t>Заработнаяплатаруководителяучреждения,ихзаместителейиглавногобухгалтерасостоитиздолжностногооклада,выплаткомпенсационногоистимулирующегохарактера.</w:t>
      </w:r>
    </w:p>
    <w:p w:rsidR="00F67E8D" w:rsidRPr="00F67E8D" w:rsidRDefault="00F67E8D" w:rsidP="00F67E8D">
      <w:pPr>
        <w:widowControl w:val="0"/>
        <w:numPr>
          <w:ilvl w:val="0"/>
          <w:numId w:val="99"/>
        </w:numPr>
        <w:tabs>
          <w:tab w:val="left" w:pos="0"/>
        </w:tabs>
        <w:autoSpaceDE w:val="0"/>
        <w:autoSpaceDN w:val="0"/>
        <w:spacing w:before="66"/>
        <w:ind w:left="142" w:right="283" w:firstLine="284"/>
        <w:jc w:val="both"/>
      </w:pPr>
      <w:r w:rsidRPr="00F67E8D">
        <w:t>Должностнойокладруководителяучреждения,определяемыйтрудовымдоговором,устанавливаетсявкратномотношенииксреднейзаработнойплатеработников, которые относятся к основному персоналу учреждения, и составляет до 2размеровуказаннойсреднейзаработнойплаты.</w:t>
      </w:r>
    </w:p>
    <w:p w:rsidR="00F67E8D" w:rsidRPr="00F67E8D" w:rsidRDefault="00F67E8D" w:rsidP="00F67E8D">
      <w:pPr>
        <w:widowControl w:val="0"/>
        <w:numPr>
          <w:ilvl w:val="0"/>
          <w:numId w:val="99"/>
        </w:numPr>
        <w:tabs>
          <w:tab w:val="left" w:pos="0"/>
        </w:tabs>
        <w:autoSpaceDE w:val="0"/>
        <w:autoSpaceDN w:val="0"/>
        <w:spacing w:before="1" w:line="242" w:lineRule="auto"/>
        <w:ind w:left="142" w:right="283" w:firstLine="284"/>
        <w:jc w:val="both"/>
      </w:pPr>
      <w:r w:rsidRPr="00F67E8D">
        <w:t>Должностныеокладызаместителейруководителейиглавногобухгалтераустанавливаютсяна 10-30процентовниже должностногооклада руководителя.</w:t>
      </w:r>
    </w:p>
    <w:p w:rsidR="00F67E8D" w:rsidRPr="00F67E8D" w:rsidRDefault="00F67E8D" w:rsidP="00F67E8D">
      <w:pPr>
        <w:widowControl w:val="0"/>
        <w:numPr>
          <w:ilvl w:val="0"/>
          <w:numId w:val="99"/>
        </w:numPr>
        <w:tabs>
          <w:tab w:val="left" w:pos="0"/>
        </w:tabs>
        <w:autoSpaceDE w:val="0"/>
        <w:autoSpaceDN w:val="0"/>
        <w:ind w:left="142" w:right="283" w:firstLine="284"/>
        <w:jc w:val="both"/>
      </w:pPr>
      <w:r w:rsidRPr="00F67E8D">
        <w:t>Косновномуперсоналуучрежденияотносятсяработники,непосредственнообеспечивающиевыполнениеосновныхфункций,дляреализациикоторыхсозданоучреждение.</w:t>
      </w:r>
    </w:p>
    <w:p w:rsidR="00F67E8D" w:rsidRPr="00F67E8D" w:rsidRDefault="00F67E8D" w:rsidP="00F67E8D">
      <w:pPr>
        <w:widowControl w:val="0"/>
        <w:numPr>
          <w:ilvl w:val="0"/>
          <w:numId w:val="99"/>
        </w:numPr>
        <w:tabs>
          <w:tab w:val="left" w:pos="0"/>
        </w:tabs>
        <w:autoSpaceDE w:val="0"/>
        <w:autoSpaceDN w:val="0"/>
        <w:ind w:left="142" w:right="283" w:firstLine="284"/>
        <w:jc w:val="both"/>
      </w:pPr>
      <w:r w:rsidRPr="00F67E8D">
        <w:t>Перечнидолжностейипрофессийработниковучреждений,которыеотносятсяк основному персоналу по видам экономической деятельности «Образование», указанныхв Едином квалификационномсправочнике должностей руководителей, специалистов ислужащихиЕдиномтарифно-квалификационномсправочникеработипрофессийрабочих,утвержденныхПравительствомРФ.</w:t>
      </w:r>
    </w:p>
    <w:p w:rsidR="00F67E8D" w:rsidRPr="00F67E8D" w:rsidRDefault="00F67E8D" w:rsidP="00F67E8D">
      <w:pPr>
        <w:widowControl w:val="0"/>
        <w:numPr>
          <w:ilvl w:val="0"/>
          <w:numId w:val="99"/>
        </w:numPr>
        <w:tabs>
          <w:tab w:val="left" w:pos="0"/>
        </w:tabs>
        <w:autoSpaceDE w:val="0"/>
        <w:autoSpaceDN w:val="0"/>
        <w:ind w:left="142" w:right="283" w:firstLine="284"/>
        <w:jc w:val="both"/>
      </w:pPr>
      <w:r w:rsidRPr="00F67E8D">
        <w:t>Порядокисчисленияразмерасреднейзаработнойплатыдляопределенияразмерадолжностногоокладаруководителябюджетногоучрежденияутвержденыприказом Министерства здравоохранения и социального развития Российской Федерацииот8апреля2008г.N167н(зарегистрированМинистерствомюстицииРоссийскойФедерации 5 мая 2008 г., регистрационный N 11624) и постановлениями МОиН РТ и ИКМОг.Казани.</w:t>
      </w:r>
    </w:p>
    <w:p w:rsidR="00F67E8D" w:rsidRPr="00F67E8D" w:rsidRDefault="00F67E8D" w:rsidP="00F67E8D">
      <w:pPr>
        <w:widowControl w:val="0"/>
        <w:numPr>
          <w:ilvl w:val="0"/>
          <w:numId w:val="99"/>
        </w:numPr>
        <w:tabs>
          <w:tab w:val="left" w:pos="0"/>
        </w:tabs>
        <w:autoSpaceDE w:val="0"/>
        <w:autoSpaceDN w:val="0"/>
        <w:ind w:left="142" w:right="283" w:firstLine="284"/>
        <w:jc w:val="both"/>
      </w:pPr>
      <w:r w:rsidRPr="00F67E8D">
        <w:t>Выплатыкомпенсационногохарактераустанавливаютсядляруководителяуч</w:t>
      </w:r>
      <w:r w:rsidRPr="00F67E8D">
        <w:lastRenderedPageBreak/>
        <w:t>реждения, их заместителей и главного бухгалтера в процентах к должностным окладамили в абсолютных размерах, если иное не установлено федеральными законами, законамиРТилиуказамиПрезидента РоссийскойФедерациииРеспубликиТатарстан.</w:t>
      </w:r>
    </w:p>
    <w:p w:rsidR="00F67E8D" w:rsidRPr="00F67E8D" w:rsidRDefault="00F67E8D" w:rsidP="00F67E8D">
      <w:pPr>
        <w:widowControl w:val="0"/>
        <w:numPr>
          <w:ilvl w:val="0"/>
          <w:numId w:val="99"/>
        </w:numPr>
        <w:tabs>
          <w:tab w:val="left" w:pos="0"/>
        </w:tabs>
        <w:autoSpaceDE w:val="0"/>
        <w:autoSpaceDN w:val="0"/>
        <w:ind w:left="142" w:right="283" w:firstLine="284"/>
        <w:jc w:val="both"/>
      </w:pPr>
      <w:r w:rsidRPr="00F67E8D">
        <w:t>Выплаты стимулирующегохарактера производятся руководителю учрежденияс учетом результатов деятельности учреждений, определенных на основании критериевэффективностидеятельностиучрежденийисоставляет50% отфонда стимулированияруководителяизаместителейруководителяобразовательногоучреждения.Выплатыстимулирующегохарактераруководителюизаместителямруководителямогутосуществляться ежемесячно, ежеквартально, по итогамработы за год, за выполнениеважныхиособоважныхзаданий.</w:t>
      </w:r>
    </w:p>
    <w:p w:rsidR="00F67E8D" w:rsidRPr="00F67E8D" w:rsidRDefault="00F67E8D" w:rsidP="00F67E8D">
      <w:pPr>
        <w:widowControl w:val="0"/>
        <w:tabs>
          <w:tab w:val="left" w:pos="0"/>
        </w:tabs>
        <w:autoSpaceDE w:val="0"/>
        <w:autoSpaceDN w:val="0"/>
        <w:ind w:left="426" w:right="283"/>
        <w:jc w:val="both"/>
      </w:pPr>
    </w:p>
    <w:p w:rsidR="00F67E8D" w:rsidRPr="00F67E8D" w:rsidRDefault="00F67E8D" w:rsidP="00F67E8D">
      <w:pPr>
        <w:ind w:right="283" w:firstLine="513"/>
        <w:jc w:val="right"/>
      </w:pPr>
      <w:r w:rsidRPr="00F67E8D">
        <w:t xml:space="preserve">Приложение № 1 </w:t>
      </w:r>
    </w:p>
    <w:p w:rsidR="00F67E8D" w:rsidRPr="00F67E8D" w:rsidRDefault="00F67E8D" w:rsidP="00F67E8D">
      <w:pPr>
        <w:ind w:right="283" w:firstLine="513"/>
        <w:jc w:val="both"/>
        <w:rPr>
          <w:i/>
          <w:sz w:val="22"/>
          <w:szCs w:val="22"/>
          <w:highlight w:val="yellow"/>
        </w:rPr>
      </w:pPr>
      <w:r w:rsidRPr="00F67E8D">
        <w:t>к Положению об условиях оплаты труда работников общеобразовательных организаций Республики Татарстан Перечень государственных и ведомственных наград, за наличие которых работникам образования предоставляются соответствующие выплаты</w:t>
      </w:r>
    </w:p>
    <w:tbl>
      <w:tblPr>
        <w:tblStyle w:val="afff1"/>
        <w:tblW w:w="0" w:type="auto"/>
        <w:tblLook w:val="04A0"/>
      </w:tblPr>
      <w:tblGrid>
        <w:gridCol w:w="5069"/>
        <w:gridCol w:w="4395"/>
      </w:tblGrid>
      <w:tr w:rsidR="00F67E8D" w:rsidRPr="00F67E8D" w:rsidTr="00F67E8D">
        <w:tc>
          <w:tcPr>
            <w:tcW w:w="5069" w:type="dxa"/>
            <w:vAlign w:val="bottom"/>
          </w:tcPr>
          <w:p w:rsidR="00F67E8D" w:rsidRPr="00F67E8D" w:rsidRDefault="00F67E8D" w:rsidP="00F67E8D">
            <w:pPr>
              <w:widowControl w:val="0"/>
              <w:spacing w:line="350" w:lineRule="exact"/>
              <w:jc w:val="center"/>
              <w:outlineLvl w:val="0"/>
              <w:rPr>
                <w:b/>
                <w:bCs/>
                <w:lang w:bidi="ru-RU"/>
              </w:rPr>
            </w:pPr>
            <w:r w:rsidRPr="00F67E8D">
              <w:rPr>
                <w:b/>
                <w:bCs/>
                <w:sz w:val="22"/>
                <w:szCs w:val="22"/>
                <w:lang w:bidi="ru-RU"/>
              </w:rPr>
              <w:t>Доплаты и награды</w:t>
            </w:r>
            <w:r w:rsidRPr="00F67E8D">
              <w:rPr>
                <w:b/>
                <w:bCs/>
                <w:sz w:val="22"/>
                <w:szCs w:val="22"/>
                <w:lang w:bidi="ru-RU"/>
              </w:rPr>
              <w:br/>
              <w:t>на сентябрь 2021года</w:t>
            </w:r>
          </w:p>
          <w:p w:rsidR="00F67E8D" w:rsidRPr="00F67E8D" w:rsidRDefault="00F67E8D" w:rsidP="00F67E8D">
            <w:pPr>
              <w:widowControl w:val="0"/>
              <w:spacing w:line="210" w:lineRule="exact"/>
              <w:jc w:val="center"/>
              <w:rPr>
                <w:b/>
                <w:bCs/>
                <w:color w:val="000000"/>
                <w:shd w:val="clear" w:color="auto" w:fill="FFFFFF"/>
                <w:lang w:bidi="ru-RU"/>
              </w:rPr>
            </w:pPr>
            <w:r w:rsidRPr="00F67E8D">
              <w:rPr>
                <w:b/>
                <w:bCs/>
                <w:color w:val="000000"/>
                <w:sz w:val="22"/>
                <w:szCs w:val="22"/>
                <w:shd w:val="clear" w:color="auto" w:fill="FFFFFF"/>
                <w:lang w:bidi="ru-RU"/>
              </w:rPr>
              <w:t>Наименование почетного звания, награды</w:t>
            </w:r>
          </w:p>
          <w:p w:rsidR="00F67E8D" w:rsidRPr="00F67E8D" w:rsidRDefault="00F67E8D" w:rsidP="00F67E8D">
            <w:pPr>
              <w:widowControl w:val="0"/>
              <w:spacing w:line="210" w:lineRule="exact"/>
              <w:jc w:val="center"/>
              <w:rPr>
                <w:lang w:bidi="ru-RU"/>
              </w:rPr>
            </w:pPr>
          </w:p>
        </w:tc>
        <w:tc>
          <w:tcPr>
            <w:tcW w:w="4395" w:type="dxa"/>
            <w:vAlign w:val="bottom"/>
          </w:tcPr>
          <w:p w:rsidR="00F67E8D" w:rsidRPr="00F67E8D" w:rsidRDefault="00F67E8D" w:rsidP="00F67E8D">
            <w:pPr>
              <w:widowControl w:val="0"/>
              <w:spacing w:line="210" w:lineRule="exact"/>
              <w:ind w:left="200"/>
              <w:jc w:val="center"/>
              <w:rPr>
                <w:lang w:bidi="ru-RU"/>
              </w:rPr>
            </w:pPr>
            <w:r w:rsidRPr="00F67E8D">
              <w:rPr>
                <w:b/>
                <w:bCs/>
                <w:color w:val="000000"/>
                <w:sz w:val="22"/>
                <w:szCs w:val="22"/>
                <w:shd w:val="clear" w:color="auto" w:fill="FFFFFF"/>
                <w:lang w:bidi="ru-RU"/>
              </w:rPr>
              <w:t>Размер надбавки</w:t>
            </w:r>
          </w:p>
        </w:tc>
      </w:tr>
      <w:tr w:rsidR="00F67E8D" w:rsidRPr="00F67E8D" w:rsidTr="00F67E8D">
        <w:tc>
          <w:tcPr>
            <w:tcW w:w="5069" w:type="dxa"/>
            <w:vAlign w:val="bottom"/>
          </w:tcPr>
          <w:p w:rsidR="00F67E8D" w:rsidRPr="00F67E8D" w:rsidRDefault="00F67E8D" w:rsidP="00F67E8D">
            <w:pPr>
              <w:widowControl w:val="0"/>
              <w:spacing w:line="210" w:lineRule="exact"/>
              <w:jc w:val="center"/>
              <w:rPr>
                <w:lang w:bidi="ru-RU"/>
              </w:rPr>
            </w:pPr>
            <w:r w:rsidRPr="00F67E8D">
              <w:rPr>
                <w:b/>
                <w:bCs/>
                <w:color w:val="000000"/>
                <w:sz w:val="22"/>
                <w:szCs w:val="22"/>
                <w:shd w:val="clear" w:color="auto" w:fill="FFFFFF"/>
                <w:lang w:bidi="ru-RU"/>
              </w:rPr>
              <w:t>ПОЧЕТНЫЕ ЗВАНИЯ РФ</w:t>
            </w:r>
          </w:p>
        </w:tc>
        <w:tc>
          <w:tcPr>
            <w:tcW w:w="4395" w:type="dxa"/>
            <w:vMerge w:val="restart"/>
          </w:tcPr>
          <w:p w:rsidR="00F67E8D" w:rsidRPr="00F67E8D" w:rsidRDefault="00F67E8D" w:rsidP="00F67E8D">
            <w:pPr>
              <w:jc w:val="center"/>
              <w:rPr>
                <w:highlight w:val="yellow"/>
              </w:rPr>
            </w:pPr>
            <w:r w:rsidRPr="00F67E8D">
              <w:rPr>
                <w:sz w:val="22"/>
                <w:szCs w:val="22"/>
              </w:rPr>
              <w:t>10 %</w:t>
            </w:r>
          </w:p>
        </w:tc>
      </w:tr>
      <w:tr w:rsidR="00F67E8D" w:rsidRPr="00F67E8D" w:rsidTr="00F67E8D">
        <w:tc>
          <w:tcPr>
            <w:tcW w:w="5069" w:type="dxa"/>
            <w:vAlign w:val="bottom"/>
          </w:tcPr>
          <w:p w:rsidR="00F67E8D" w:rsidRPr="00F67E8D" w:rsidRDefault="00F67E8D" w:rsidP="00F67E8D">
            <w:pPr>
              <w:widowControl w:val="0"/>
              <w:spacing w:line="230" w:lineRule="exact"/>
              <w:rPr>
                <w:lang w:bidi="ru-RU"/>
              </w:rPr>
            </w:pPr>
            <w:r w:rsidRPr="00F67E8D">
              <w:rPr>
                <w:color w:val="000000"/>
                <w:sz w:val="22"/>
                <w:szCs w:val="22"/>
                <w:shd w:val="clear" w:color="auto" w:fill="FFFFFF"/>
                <w:lang w:bidi="ru-RU"/>
              </w:rPr>
              <w:t>Народный учитель РФ</w:t>
            </w:r>
          </w:p>
        </w:tc>
        <w:tc>
          <w:tcPr>
            <w:tcW w:w="4395" w:type="dxa"/>
            <w:vMerge/>
          </w:tcPr>
          <w:p w:rsidR="00F67E8D" w:rsidRPr="00F67E8D" w:rsidRDefault="00F67E8D" w:rsidP="00F67E8D">
            <w:pPr>
              <w:jc w:val="right"/>
              <w:rPr>
                <w:i/>
                <w:highlight w:val="yellow"/>
              </w:rPr>
            </w:pPr>
          </w:p>
        </w:tc>
      </w:tr>
      <w:tr w:rsidR="00F67E8D" w:rsidRPr="00F67E8D" w:rsidTr="00F67E8D">
        <w:tc>
          <w:tcPr>
            <w:tcW w:w="5069" w:type="dxa"/>
            <w:vAlign w:val="bottom"/>
          </w:tcPr>
          <w:p w:rsidR="00F67E8D" w:rsidRPr="00F67E8D" w:rsidRDefault="00F67E8D" w:rsidP="00F67E8D">
            <w:pPr>
              <w:widowControl w:val="0"/>
              <w:spacing w:line="230" w:lineRule="exact"/>
              <w:rPr>
                <w:lang w:bidi="ru-RU"/>
              </w:rPr>
            </w:pPr>
            <w:r w:rsidRPr="00F67E8D">
              <w:rPr>
                <w:color w:val="000000"/>
                <w:sz w:val="22"/>
                <w:szCs w:val="22"/>
                <w:shd w:val="clear" w:color="auto" w:fill="FFFFFF"/>
                <w:lang w:bidi="ru-RU"/>
              </w:rPr>
              <w:t>Заслуженный учитель РФ</w:t>
            </w:r>
          </w:p>
        </w:tc>
        <w:tc>
          <w:tcPr>
            <w:tcW w:w="4395" w:type="dxa"/>
            <w:vMerge/>
          </w:tcPr>
          <w:p w:rsidR="00F67E8D" w:rsidRPr="00F67E8D" w:rsidRDefault="00F67E8D" w:rsidP="00F67E8D">
            <w:pPr>
              <w:jc w:val="right"/>
              <w:rPr>
                <w:i/>
                <w:highlight w:val="yellow"/>
              </w:rPr>
            </w:pPr>
          </w:p>
        </w:tc>
      </w:tr>
      <w:tr w:rsidR="00F67E8D" w:rsidRPr="00F67E8D" w:rsidTr="00F67E8D">
        <w:tc>
          <w:tcPr>
            <w:tcW w:w="5069" w:type="dxa"/>
            <w:vAlign w:val="bottom"/>
          </w:tcPr>
          <w:p w:rsidR="00F67E8D" w:rsidRPr="00F67E8D" w:rsidRDefault="00F67E8D" w:rsidP="00F67E8D">
            <w:pPr>
              <w:widowControl w:val="0"/>
              <w:spacing w:line="210" w:lineRule="exact"/>
              <w:rPr>
                <w:lang w:bidi="ru-RU"/>
              </w:rPr>
            </w:pPr>
            <w:r w:rsidRPr="00F67E8D">
              <w:rPr>
                <w:b/>
                <w:bCs/>
                <w:color w:val="000000"/>
                <w:sz w:val="22"/>
                <w:szCs w:val="22"/>
                <w:shd w:val="clear" w:color="auto" w:fill="FFFFFF"/>
                <w:lang w:bidi="ru-RU"/>
              </w:rPr>
              <w:t>ПОЧЕТНЫЕ ЗВАНИЯ СССР</w:t>
            </w:r>
          </w:p>
        </w:tc>
        <w:tc>
          <w:tcPr>
            <w:tcW w:w="4395" w:type="dxa"/>
            <w:vMerge w:val="restart"/>
          </w:tcPr>
          <w:p w:rsidR="00F67E8D" w:rsidRPr="00F67E8D" w:rsidRDefault="00F67E8D" w:rsidP="00F67E8D">
            <w:pPr>
              <w:jc w:val="center"/>
              <w:rPr>
                <w:i/>
                <w:highlight w:val="yellow"/>
              </w:rPr>
            </w:pPr>
            <w:r w:rsidRPr="00F67E8D">
              <w:rPr>
                <w:sz w:val="22"/>
                <w:szCs w:val="22"/>
              </w:rPr>
              <w:t>10 %</w:t>
            </w:r>
          </w:p>
        </w:tc>
      </w:tr>
      <w:tr w:rsidR="00F67E8D" w:rsidRPr="00F67E8D" w:rsidTr="00F67E8D">
        <w:tc>
          <w:tcPr>
            <w:tcW w:w="5069" w:type="dxa"/>
            <w:vAlign w:val="bottom"/>
          </w:tcPr>
          <w:p w:rsidR="00F67E8D" w:rsidRPr="00F67E8D" w:rsidRDefault="00F67E8D" w:rsidP="00F67E8D">
            <w:pPr>
              <w:widowControl w:val="0"/>
              <w:spacing w:line="230" w:lineRule="exact"/>
              <w:rPr>
                <w:lang w:bidi="ru-RU"/>
              </w:rPr>
            </w:pPr>
            <w:r w:rsidRPr="00F67E8D">
              <w:rPr>
                <w:color w:val="000000"/>
                <w:sz w:val="22"/>
                <w:szCs w:val="22"/>
                <w:shd w:val="clear" w:color="auto" w:fill="FFFFFF"/>
                <w:lang w:bidi="ru-RU"/>
              </w:rPr>
              <w:t>Народный учитель СССР</w:t>
            </w:r>
          </w:p>
        </w:tc>
        <w:tc>
          <w:tcPr>
            <w:tcW w:w="4395" w:type="dxa"/>
            <w:vMerge/>
          </w:tcPr>
          <w:p w:rsidR="00F67E8D" w:rsidRPr="00F67E8D" w:rsidRDefault="00F67E8D" w:rsidP="00F67E8D">
            <w:pPr>
              <w:jc w:val="right"/>
              <w:rPr>
                <w:i/>
                <w:highlight w:val="yellow"/>
              </w:rPr>
            </w:pPr>
          </w:p>
        </w:tc>
      </w:tr>
      <w:tr w:rsidR="00F67E8D" w:rsidRPr="00F67E8D" w:rsidTr="00F67E8D">
        <w:tc>
          <w:tcPr>
            <w:tcW w:w="5069" w:type="dxa"/>
            <w:vAlign w:val="center"/>
          </w:tcPr>
          <w:p w:rsidR="00F67E8D" w:rsidRPr="00F67E8D" w:rsidRDefault="00F67E8D" w:rsidP="00F67E8D">
            <w:pPr>
              <w:widowControl w:val="0"/>
              <w:spacing w:line="210" w:lineRule="exact"/>
              <w:rPr>
                <w:lang w:bidi="ru-RU"/>
              </w:rPr>
            </w:pPr>
            <w:r w:rsidRPr="00F67E8D">
              <w:rPr>
                <w:b/>
                <w:bCs/>
                <w:color w:val="000000"/>
                <w:sz w:val="22"/>
                <w:szCs w:val="22"/>
                <w:shd w:val="clear" w:color="auto" w:fill="FFFFFF"/>
                <w:lang w:bidi="ru-RU"/>
              </w:rPr>
              <w:t>ПОЧЕТНЫЕ ЗВАНИЯ СОЮЗНЫХ РЕСПУБЛИК В СОСТАВЕ СССР</w:t>
            </w:r>
          </w:p>
        </w:tc>
        <w:tc>
          <w:tcPr>
            <w:tcW w:w="4395" w:type="dxa"/>
          </w:tcPr>
          <w:p w:rsidR="00F67E8D" w:rsidRPr="00F67E8D" w:rsidRDefault="00F67E8D" w:rsidP="00F67E8D">
            <w:pPr>
              <w:jc w:val="right"/>
              <w:rPr>
                <w:i/>
                <w:highlight w:val="yellow"/>
              </w:rPr>
            </w:pPr>
          </w:p>
        </w:tc>
      </w:tr>
      <w:tr w:rsidR="00F67E8D" w:rsidRPr="00F67E8D" w:rsidTr="00F67E8D">
        <w:tc>
          <w:tcPr>
            <w:tcW w:w="5069" w:type="dxa"/>
            <w:vAlign w:val="bottom"/>
          </w:tcPr>
          <w:p w:rsidR="00F67E8D" w:rsidRPr="00F67E8D" w:rsidRDefault="00F67E8D" w:rsidP="00F67E8D">
            <w:pPr>
              <w:widowControl w:val="0"/>
              <w:spacing w:line="230" w:lineRule="exact"/>
              <w:rPr>
                <w:lang w:bidi="ru-RU"/>
              </w:rPr>
            </w:pPr>
            <w:r w:rsidRPr="00F67E8D">
              <w:rPr>
                <w:color w:val="000000"/>
                <w:sz w:val="22"/>
                <w:szCs w:val="22"/>
                <w:shd w:val="clear" w:color="auto" w:fill="FFFFFF"/>
                <w:lang w:bidi="ru-RU"/>
              </w:rPr>
              <w:t>Заслуженный деятель физической культуры и спорта</w:t>
            </w:r>
          </w:p>
        </w:tc>
        <w:tc>
          <w:tcPr>
            <w:tcW w:w="4395" w:type="dxa"/>
            <w:vMerge w:val="restart"/>
          </w:tcPr>
          <w:p w:rsidR="00F67E8D" w:rsidRPr="00F67E8D" w:rsidRDefault="00F67E8D" w:rsidP="00F67E8D">
            <w:pPr>
              <w:jc w:val="center"/>
              <w:rPr>
                <w:i/>
                <w:highlight w:val="yellow"/>
              </w:rPr>
            </w:pPr>
            <w:r w:rsidRPr="00F67E8D">
              <w:rPr>
                <w:sz w:val="22"/>
                <w:szCs w:val="22"/>
              </w:rPr>
              <w:t>10 %</w:t>
            </w:r>
          </w:p>
        </w:tc>
      </w:tr>
      <w:tr w:rsidR="00F67E8D" w:rsidRPr="00F67E8D" w:rsidTr="00F67E8D">
        <w:tc>
          <w:tcPr>
            <w:tcW w:w="5069" w:type="dxa"/>
            <w:vAlign w:val="bottom"/>
          </w:tcPr>
          <w:p w:rsidR="00F67E8D" w:rsidRPr="00F67E8D" w:rsidRDefault="00F67E8D" w:rsidP="00F67E8D">
            <w:pPr>
              <w:widowControl w:val="0"/>
              <w:spacing w:line="230" w:lineRule="exact"/>
              <w:rPr>
                <w:lang w:bidi="ru-RU"/>
              </w:rPr>
            </w:pPr>
            <w:r w:rsidRPr="00F67E8D">
              <w:rPr>
                <w:color w:val="000000"/>
                <w:sz w:val="22"/>
                <w:szCs w:val="22"/>
                <w:shd w:val="clear" w:color="auto" w:fill="FFFFFF"/>
                <w:lang w:bidi="ru-RU"/>
              </w:rPr>
              <w:t>Заслуженный деятель спорта</w:t>
            </w:r>
          </w:p>
        </w:tc>
        <w:tc>
          <w:tcPr>
            <w:tcW w:w="4395" w:type="dxa"/>
            <w:vMerge/>
          </w:tcPr>
          <w:p w:rsidR="00F67E8D" w:rsidRPr="00F67E8D" w:rsidRDefault="00F67E8D" w:rsidP="00F67E8D">
            <w:pPr>
              <w:jc w:val="right"/>
              <w:rPr>
                <w:i/>
                <w:highlight w:val="yellow"/>
              </w:rPr>
            </w:pPr>
          </w:p>
        </w:tc>
      </w:tr>
      <w:tr w:rsidR="00F67E8D" w:rsidRPr="00F67E8D" w:rsidTr="00F67E8D">
        <w:tc>
          <w:tcPr>
            <w:tcW w:w="5069" w:type="dxa"/>
            <w:vAlign w:val="bottom"/>
          </w:tcPr>
          <w:p w:rsidR="00F67E8D" w:rsidRPr="00F67E8D" w:rsidRDefault="00F67E8D" w:rsidP="00F67E8D">
            <w:pPr>
              <w:widowControl w:val="0"/>
              <w:spacing w:line="230" w:lineRule="exact"/>
              <w:rPr>
                <w:lang w:bidi="ru-RU"/>
              </w:rPr>
            </w:pPr>
            <w:r w:rsidRPr="00F67E8D">
              <w:rPr>
                <w:color w:val="000000"/>
                <w:sz w:val="22"/>
                <w:szCs w:val="22"/>
                <w:shd w:val="clear" w:color="auto" w:fill="FFFFFF"/>
                <w:lang w:bidi="ru-RU"/>
              </w:rPr>
              <w:t>Заслуженный деятель физической культуры</w:t>
            </w:r>
          </w:p>
        </w:tc>
        <w:tc>
          <w:tcPr>
            <w:tcW w:w="4395" w:type="dxa"/>
            <w:vMerge/>
          </w:tcPr>
          <w:p w:rsidR="00F67E8D" w:rsidRPr="00F67E8D" w:rsidRDefault="00F67E8D" w:rsidP="00F67E8D">
            <w:pPr>
              <w:jc w:val="right"/>
              <w:rPr>
                <w:i/>
                <w:highlight w:val="yellow"/>
              </w:rPr>
            </w:pPr>
          </w:p>
        </w:tc>
      </w:tr>
      <w:tr w:rsidR="00F67E8D" w:rsidRPr="00F67E8D" w:rsidTr="00F67E8D">
        <w:tc>
          <w:tcPr>
            <w:tcW w:w="5069" w:type="dxa"/>
            <w:vAlign w:val="center"/>
          </w:tcPr>
          <w:p w:rsidR="00F67E8D" w:rsidRPr="00F67E8D" w:rsidRDefault="00F67E8D" w:rsidP="00F67E8D">
            <w:pPr>
              <w:widowControl w:val="0"/>
              <w:spacing w:line="210" w:lineRule="exact"/>
              <w:rPr>
                <w:lang w:bidi="ru-RU"/>
              </w:rPr>
            </w:pPr>
            <w:r w:rsidRPr="00F67E8D">
              <w:rPr>
                <w:b/>
                <w:bCs/>
                <w:color w:val="000000"/>
                <w:sz w:val="22"/>
                <w:szCs w:val="22"/>
                <w:shd w:val="clear" w:color="auto" w:fill="FFFFFF"/>
                <w:lang w:bidi="ru-RU"/>
              </w:rPr>
              <w:t>ПОЧЕТНЫЕ ЗВАНИЯ АВТОНОМНЫХ РЕСПУБЛИК В СОСТАВЕ СССР</w:t>
            </w:r>
          </w:p>
        </w:tc>
        <w:tc>
          <w:tcPr>
            <w:tcW w:w="4395" w:type="dxa"/>
          </w:tcPr>
          <w:p w:rsidR="00F67E8D" w:rsidRPr="00F67E8D" w:rsidRDefault="00F67E8D" w:rsidP="00F67E8D">
            <w:pPr>
              <w:jc w:val="right"/>
              <w:rPr>
                <w:i/>
                <w:highlight w:val="yellow"/>
              </w:rPr>
            </w:pPr>
          </w:p>
        </w:tc>
      </w:tr>
      <w:tr w:rsidR="00F67E8D" w:rsidRPr="00F67E8D" w:rsidTr="00F67E8D">
        <w:tc>
          <w:tcPr>
            <w:tcW w:w="5069" w:type="dxa"/>
            <w:vAlign w:val="bottom"/>
          </w:tcPr>
          <w:p w:rsidR="00F67E8D" w:rsidRPr="00F67E8D" w:rsidRDefault="00F67E8D" w:rsidP="00F67E8D">
            <w:pPr>
              <w:widowControl w:val="0"/>
              <w:spacing w:line="230" w:lineRule="exact"/>
              <w:rPr>
                <w:lang w:bidi="ru-RU"/>
              </w:rPr>
            </w:pPr>
            <w:r w:rsidRPr="00F67E8D">
              <w:rPr>
                <w:color w:val="000000"/>
                <w:sz w:val="22"/>
                <w:szCs w:val="22"/>
                <w:shd w:val="clear" w:color="auto" w:fill="FFFFFF"/>
                <w:lang w:bidi="ru-RU"/>
              </w:rPr>
              <w:t>Заслуженный деятель школы</w:t>
            </w:r>
          </w:p>
        </w:tc>
        <w:tc>
          <w:tcPr>
            <w:tcW w:w="4395" w:type="dxa"/>
            <w:vMerge w:val="restart"/>
          </w:tcPr>
          <w:p w:rsidR="00F67E8D" w:rsidRPr="00F67E8D" w:rsidRDefault="00F67E8D" w:rsidP="00F67E8D">
            <w:pPr>
              <w:jc w:val="center"/>
              <w:rPr>
                <w:highlight w:val="yellow"/>
              </w:rPr>
            </w:pPr>
            <w:r w:rsidRPr="00F67E8D">
              <w:rPr>
                <w:sz w:val="22"/>
                <w:szCs w:val="22"/>
              </w:rPr>
              <w:t>8 %</w:t>
            </w:r>
          </w:p>
        </w:tc>
      </w:tr>
      <w:tr w:rsidR="00F67E8D" w:rsidRPr="00F67E8D" w:rsidTr="00F67E8D">
        <w:tc>
          <w:tcPr>
            <w:tcW w:w="5069" w:type="dxa"/>
            <w:vAlign w:val="bottom"/>
          </w:tcPr>
          <w:p w:rsidR="00F67E8D" w:rsidRPr="00F67E8D" w:rsidRDefault="00F67E8D" w:rsidP="00F67E8D">
            <w:pPr>
              <w:widowControl w:val="0"/>
              <w:spacing w:line="230" w:lineRule="exact"/>
              <w:rPr>
                <w:lang w:bidi="ru-RU"/>
              </w:rPr>
            </w:pPr>
            <w:r w:rsidRPr="00F67E8D">
              <w:rPr>
                <w:color w:val="000000"/>
                <w:sz w:val="22"/>
                <w:szCs w:val="22"/>
                <w:shd w:val="clear" w:color="auto" w:fill="FFFFFF"/>
                <w:lang w:bidi="ru-RU"/>
              </w:rPr>
              <w:t>Заслуженный учитель школы</w:t>
            </w:r>
          </w:p>
        </w:tc>
        <w:tc>
          <w:tcPr>
            <w:tcW w:w="4395" w:type="dxa"/>
            <w:vMerge/>
          </w:tcPr>
          <w:p w:rsidR="00F67E8D" w:rsidRPr="00F67E8D" w:rsidRDefault="00F67E8D" w:rsidP="00F67E8D">
            <w:pPr>
              <w:jc w:val="right"/>
              <w:rPr>
                <w:i/>
                <w:highlight w:val="yellow"/>
              </w:rPr>
            </w:pPr>
          </w:p>
        </w:tc>
      </w:tr>
      <w:tr w:rsidR="00F67E8D" w:rsidRPr="00F67E8D" w:rsidTr="00F67E8D">
        <w:tc>
          <w:tcPr>
            <w:tcW w:w="5069" w:type="dxa"/>
            <w:vAlign w:val="bottom"/>
          </w:tcPr>
          <w:p w:rsidR="00F67E8D" w:rsidRPr="00F67E8D" w:rsidRDefault="00F67E8D" w:rsidP="00F67E8D">
            <w:pPr>
              <w:widowControl w:val="0"/>
              <w:spacing w:line="230" w:lineRule="exact"/>
              <w:rPr>
                <w:lang w:bidi="ru-RU"/>
              </w:rPr>
            </w:pPr>
            <w:r w:rsidRPr="00F67E8D">
              <w:rPr>
                <w:color w:val="000000"/>
                <w:sz w:val="22"/>
                <w:szCs w:val="22"/>
                <w:shd w:val="clear" w:color="auto" w:fill="FFFFFF"/>
                <w:lang w:bidi="ru-RU"/>
              </w:rPr>
              <w:t>Народный учитель РТ</w:t>
            </w:r>
          </w:p>
        </w:tc>
        <w:tc>
          <w:tcPr>
            <w:tcW w:w="4395" w:type="dxa"/>
          </w:tcPr>
          <w:p w:rsidR="00F67E8D" w:rsidRPr="00F67E8D" w:rsidRDefault="00F67E8D" w:rsidP="00F67E8D">
            <w:pPr>
              <w:jc w:val="right"/>
              <w:rPr>
                <w:i/>
                <w:highlight w:val="yellow"/>
              </w:rPr>
            </w:pPr>
          </w:p>
        </w:tc>
      </w:tr>
      <w:tr w:rsidR="00F67E8D" w:rsidRPr="00F67E8D" w:rsidTr="00F67E8D">
        <w:tc>
          <w:tcPr>
            <w:tcW w:w="5069" w:type="dxa"/>
            <w:vAlign w:val="bottom"/>
          </w:tcPr>
          <w:p w:rsidR="00F67E8D" w:rsidRPr="00F67E8D" w:rsidRDefault="00F67E8D" w:rsidP="00F67E8D">
            <w:pPr>
              <w:widowControl w:val="0"/>
              <w:spacing w:line="230" w:lineRule="exact"/>
              <w:rPr>
                <w:lang w:bidi="ru-RU"/>
              </w:rPr>
            </w:pPr>
            <w:r w:rsidRPr="00F67E8D">
              <w:rPr>
                <w:color w:val="000000"/>
                <w:sz w:val="22"/>
                <w:szCs w:val="22"/>
                <w:shd w:val="clear" w:color="auto" w:fill="FFFFFF"/>
                <w:lang w:bidi="ru-RU"/>
              </w:rPr>
              <w:t>Заслуженный учитель школы РТ</w:t>
            </w:r>
          </w:p>
        </w:tc>
        <w:tc>
          <w:tcPr>
            <w:tcW w:w="4395" w:type="dxa"/>
          </w:tcPr>
          <w:p w:rsidR="00F67E8D" w:rsidRPr="00F67E8D" w:rsidRDefault="00F67E8D" w:rsidP="00F67E8D">
            <w:pPr>
              <w:jc w:val="right"/>
              <w:rPr>
                <w:i/>
                <w:highlight w:val="yellow"/>
              </w:rPr>
            </w:pPr>
          </w:p>
        </w:tc>
      </w:tr>
      <w:tr w:rsidR="00F67E8D" w:rsidRPr="00F67E8D" w:rsidTr="00F67E8D">
        <w:tc>
          <w:tcPr>
            <w:tcW w:w="5069" w:type="dxa"/>
            <w:vAlign w:val="bottom"/>
          </w:tcPr>
          <w:p w:rsidR="00F67E8D" w:rsidRPr="00F67E8D" w:rsidRDefault="00F67E8D" w:rsidP="00F67E8D">
            <w:pPr>
              <w:widowControl w:val="0"/>
              <w:spacing w:line="230" w:lineRule="exact"/>
              <w:rPr>
                <w:lang w:bidi="ru-RU"/>
              </w:rPr>
            </w:pPr>
            <w:r w:rsidRPr="00F67E8D">
              <w:rPr>
                <w:color w:val="000000"/>
                <w:sz w:val="22"/>
                <w:szCs w:val="22"/>
                <w:shd w:val="clear" w:color="auto" w:fill="FFFFFF"/>
                <w:lang w:bidi="ru-RU"/>
              </w:rPr>
              <w:t>Заслуженный учитель РТ</w:t>
            </w:r>
          </w:p>
        </w:tc>
        <w:tc>
          <w:tcPr>
            <w:tcW w:w="4395" w:type="dxa"/>
          </w:tcPr>
          <w:p w:rsidR="00F67E8D" w:rsidRPr="00F67E8D" w:rsidRDefault="00F67E8D" w:rsidP="00F67E8D">
            <w:pPr>
              <w:jc w:val="right"/>
              <w:rPr>
                <w:i/>
                <w:highlight w:val="yellow"/>
              </w:rPr>
            </w:pPr>
          </w:p>
        </w:tc>
      </w:tr>
      <w:tr w:rsidR="00F67E8D" w:rsidRPr="00F67E8D" w:rsidTr="00F67E8D">
        <w:tc>
          <w:tcPr>
            <w:tcW w:w="5069" w:type="dxa"/>
            <w:vAlign w:val="bottom"/>
          </w:tcPr>
          <w:p w:rsidR="00F67E8D" w:rsidRPr="00F67E8D" w:rsidRDefault="00F67E8D" w:rsidP="00F67E8D">
            <w:pPr>
              <w:widowControl w:val="0"/>
              <w:spacing w:line="298" w:lineRule="exact"/>
              <w:rPr>
                <w:lang w:bidi="ru-RU"/>
              </w:rPr>
            </w:pPr>
            <w:r w:rsidRPr="00F67E8D">
              <w:rPr>
                <w:b/>
                <w:bCs/>
                <w:color w:val="000000"/>
                <w:sz w:val="22"/>
                <w:szCs w:val="22"/>
                <w:shd w:val="clear" w:color="auto" w:fill="FFFFFF"/>
                <w:lang w:bidi="ru-RU"/>
              </w:rPr>
              <w:t>МИНИСТЕРСТВО ОБРАЗОВАНИЯ И НАУКИ РТ (МИНИСТЕРСТВО ОБРАЗОВАНИЯ РТ)</w:t>
            </w:r>
          </w:p>
        </w:tc>
        <w:tc>
          <w:tcPr>
            <w:tcW w:w="4395" w:type="dxa"/>
          </w:tcPr>
          <w:p w:rsidR="00F67E8D" w:rsidRPr="00F67E8D" w:rsidRDefault="00F67E8D" w:rsidP="00F67E8D">
            <w:pPr>
              <w:jc w:val="right"/>
              <w:rPr>
                <w:i/>
                <w:highlight w:val="yellow"/>
              </w:rPr>
            </w:pPr>
          </w:p>
        </w:tc>
      </w:tr>
      <w:tr w:rsidR="00F67E8D" w:rsidRPr="00F67E8D" w:rsidTr="00F67E8D">
        <w:tc>
          <w:tcPr>
            <w:tcW w:w="5069" w:type="dxa"/>
            <w:vAlign w:val="bottom"/>
          </w:tcPr>
          <w:p w:rsidR="00F67E8D" w:rsidRPr="00F67E8D" w:rsidRDefault="00F67E8D" w:rsidP="00F67E8D">
            <w:pPr>
              <w:widowControl w:val="0"/>
              <w:spacing w:line="230" w:lineRule="exact"/>
              <w:rPr>
                <w:lang w:bidi="ru-RU"/>
              </w:rPr>
            </w:pPr>
            <w:r w:rsidRPr="00F67E8D">
              <w:rPr>
                <w:color w:val="000000"/>
                <w:sz w:val="22"/>
                <w:szCs w:val="22"/>
                <w:shd w:val="clear" w:color="auto" w:fill="FFFFFF"/>
                <w:lang w:bidi="ru-RU"/>
              </w:rPr>
              <w:t>Нагрудный знак "За заслуги в образовании"</w:t>
            </w:r>
          </w:p>
        </w:tc>
        <w:tc>
          <w:tcPr>
            <w:tcW w:w="4395" w:type="dxa"/>
          </w:tcPr>
          <w:p w:rsidR="00F67E8D" w:rsidRPr="00F67E8D" w:rsidRDefault="00F67E8D" w:rsidP="00F67E8D">
            <w:pPr>
              <w:jc w:val="center"/>
              <w:rPr>
                <w:highlight w:val="yellow"/>
              </w:rPr>
            </w:pPr>
            <w:r w:rsidRPr="00F67E8D">
              <w:rPr>
                <w:sz w:val="22"/>
                <w:szCs w:val="22"/>
              </w:rPr>
              <w:t>4 %</w:t>
            </w:r>
          </w:p>
        </w:tc>
      </w:tr>
    </w:tbl>
    <w:p w:rsidR="00F67E8D" w:rsidRPr="00F67E8D" w:rsidRDefault="00F67E8D" w:rsidP="00F67E8D">
      <w:pPr>
        <w:ind w:firstLine="513"/>
        <w:jc w:val="both"/>
        <w:rPr>
          <w:sz w:val="22"/>
          <w:szCs w:val="22"/>
        </w:rPr>
      </w:pPr>
    </w:p>
    <w:p w:rsidR="00F67E8D" w:rsidRPr="00F67E8D" w:rsidRDefault="00F67E8D" w:rsidP="00F67E8D">
      <w:pPr>
        <w:ind w:firstLine="513"/>
        <w:jc w:val="both"/>
        <w:rPr>
          <w:sz w:val="22"/>
          <w:szCs w:val="22"/>
        </w:rPr>
      </w:pPr>
    </w:p>
    <w:p w:rsidR="00F67E8D" w:rsidRPr="00F67E8D" w:rsidRDefault="00F67E8D" w:rsidP="00F67E8D">
      <w:pPr>
        <w:ind w:firstLine="513"/>
        <w:jc w:val="both"/>
        <w:rPr>
          <w:sz w:val="22"/>
          <w:szCs w:val="22"/>
        </w:rPr>
      </w:pPr>
    </w:p>
    <w:p w:rsidR="00F67E8D" w:rsidRPr="00F67E8D" w:rsidRDefault="00F67E8D" w:rsidP="00F67E8D">
      <w:pPr>
        <w:ind w:firstLine="513"/>
        <w:jc w:val="both"/>
        <w:rPr>
          <w:sz w:val="22"/>
          <w:szCs w:val="22"/>
        </w:rPr>
      </w:pPr>
    </w:p>
    <w:p w:rsidR="00F67E8D" w:rsidRPr="00F67E8D" w:rsidRDefault="00F67E8D" w:rsidP="00F67E8D">
      <w:pPr>
        <w:ind w:firstLine="513"/>
        <w:jc w:val="both"/>
        <w:rPr>
          <w:sz w:val="22"/>
          <w:szCs w:val="22"/>
        </w:rPr>
      </w:pPr>
    </w:p>
    <w:p w:rsidR="00F67E8D" w:rsidRPr="00F67E8D" w:rsidRDefault="00F67E8D" w:rsidP="00F67E8D">
      <w:pPr>
        <w:ind w:firstLine="513"/>
        <w:jc w:val="both"/>
        <w:rPr>
          <w:sz w:val="22"/>
          <w:szCs w:val="22"/>
        </w:rPr>
      </w:pPr>
    </w:p>
    <w:p w:rsidR="00F67E8D" w:rsidRPr="00F67E8D" w:rsidRDefault="00F67E8D" w:rsidP="00F67E8D">
      <w:pPr>
        <w:ind w:firstLine="513"/>
        <w:jc w:val="both"/>
        <w:rPr>
          <w:sz w:val="22"/>
          <w:szCs w:val="22"/>
        </w:rPr>
      </w:pPr>
    </w:p>
    <w:p w:rsidR="00F67E8D" w:rsidRPr="00F67E8D" w:rsidRDefault="00F67E8D" w:rsidP="00F67E8D">
      <w:pPr>
        <w:ind w:firstLine="513"/>
        <w:jc w:val="both"/>
        <w:rPr>
          <w:sz w:val="22"/>
          <w:szCs w:val="22"/>
        </w:rPr>
      </w:pPr>
    </w:p>
    <w:p w:rsidR="00F67E8D" w:rsidRPr="00F67E8D" w:rsidRDefault="00F67E8D" w:rsidP="00F67E8D">
      <w:pPr>
        <w:ind w:firstLine="513"/>
        <w:jc w:val="both"/>
        <w:rPr>
          <w:sz w:val="22"/>
          <w:szCs w:val="22"/>
        </w:rPr>
      </w:pPr>
    </w:p>
    <w:p w:rsidR="00F67E8D" w:rsidRPr="00F67E8D" w:rsidRDefault="00F67E8D" w:rsidP="00F67E8D">
      <w:pPr>
        <w:ind w:firstLine="513"/>
        <w:jc w:val="both"/>
        <w:rPr>
          <w:sz w:val="22"/>
          <w:szCs w:val="22"/>
        </w:rPr>
      </w:pPr>
    </w:p>
    <w:p w:rsidR="00383F29" w:rsidRDefault="00383F29" w:rsidP="00557E13">
      <w:pPr>
        <w:jc w:val="both"/>
        <w:rPr>
          <w:i/>
          <w:u w:val="single"/>
        </w:rPr>
      </w:pPr>
    </w:p>
    <w:p w:rsidR="007B7352" w:rsidRPr="007B7352" w:rsidRDefault="007B7352" w:rsidP="007B7352">
      <w:pPr>
        <w:rPr>
          <w:i/>
          <w:sz w:val="20"/>
        </w:rPr>
      </w:pPr>
    </w:p>
    <w:p w:rsidR="007B7352" w:rsidRPr="007B7352" w:rsidRDefault="007B7352" w:rsidP="007B7352">
      <w:pPr>
        <w:rPr>
          <w:i/>
          <w:sz w:val="12"/>
        </w:rPr>
      </w:pPr>
    </w:p>
    <w:tbl>
      <w:tblPr>
        <w:tblStyle w:val="TableNormal"/>
        <w:tblW w:w="0" w:type="auto"/>
        <w:tblInd w:w="142" w:type="dxa"/>
        <w:tblLayout w:type="fixed"/>
        <w:tblLook w:val="01E0"/>
      </w:tblPr>
      <w:tblGrid>
        <w:gridCol w:w="4836"/>
        <w:gridCol w:w="4810"/>
      </w:tblGrid>
      <w:tr w:rsidR="007B7352" w:rsidRPr="007B7352" w:rsidTr="00E5338F">
        <w:trPr>
          <w:trHeight w:val="409"/>
        </w:trPr>
        <w:tc>
          <w:tcPr>
            <w:tcW w:w="4836" w:type="dxa"/>
          </w:tcPr>
          <w:p w:rsidR="007B7352" w:rsidRPr="007B7352" w:rsidRDefault="007B7352" w:rsidP="007B7352">
            <w:pPr>
              <w:spacing w:line="360" w:lineRule="auto"/>
              <w:rPr>
                <w:lang w:eastAsia="en-US"/>
              </w:rPr>
            </w:pPr>
            <w:r w:rsidRPr="007B7352">
              <w:rPr>
                <w:lang w:eastAsia="en-US"/>
              </w:rPr>
              <w:t>С</w:t>
            </w:r>
            <w:r w:rsidR="00EE33B6">
              <w:rPr>
                <w:lang w:val="ru-RU" w:eastAsia="en-US"/>
              </w:rPr>
              <w:t xml:space="preserve"> </w:t>
            </w:r>
            <w:r w:rsidRPr="007B7352">
              <w:rPr>
                <w:lang w:eastAsia="en-US"/>
              </w:rPr>
              <w:t>учетом мнения</w:t>
            </w:r>
            <w:r w:rsidR="00EE33B6">
              <w:rPr>
                <w:lang w:val="ru-RU" w:eastAsia="en-US"/>
              </w:rPr>
              <w:t xml:space="preserve"> </w:t>
            </w:r>
            <w:r w:rsidRPr="007B7352">
              <w:rPr>
                <w:lang w:eastAsia="en-US"/>
              </w:rPr>
              <w:t>профсоюзной</w:t>
            </w:r>
          </w:p>
        </w:tc>
        <w:tc>
          <w:tcPr>
            <w:tcW w:w="4810" w:type="dxa"/>
          </w:tcPr>
          <w:p w:rsidR="007B7352" w:rsidRPr="007B7352" w:rsidRDefault="007B7352" w:rsidP="007B7352">
            <w:pPr>
              <w:spacing w:line="360" w:lineRule="auto"/>
              <w:rPr>
                <w:lang w:eastAsia="en-US"/>
              </w:rPr>
            </w:pPr>
            <w:r w:rsidRPr="007B7352">
              <w:rPr>
                <w:lang w:eastAsia="en-US"/>
              </w:rPr>
              <w:t>Утверждено</w:t>
            </w:r>
          </w:p>
        </w:tc>
      </w:tr>
      <w:tr w:rsidR="007B7352" w:rsidRPr="007B7352" w:rsidTr="00E5338F">
        <w:trPr>
          <w:trHeight w:val="415"/>
        </w:trPr>
        <w:tc>
          <w:tcPr>
            <w:tcW w:w="4836" w:type="dxa"/>
          </w:tcPr>
          <w:p w:rsidR="007B7352" w:rsidRPr="007B7352" w:rsidRDefault="007B7352" w:rsidP="007B7352">
            <w:pPr>
              <w:spacing w:line="360" w:lineRule="auto"/>
              <w:rPr>
                <w:lang w:eastAsia="en-US"/>
              </w:rPr>
            </w:pPr>
            <w:r w:rsidRPr="007B7352">
              <w:rPr>
                <w:lang w:eastAsia="en-US"/>
              </w:rPr>
              <w:t>организации</w:t>
            </w:r>
          </w:p>
        </w:tc>
        <w:tc>
          <w:tcPr>
            <w:tcW w:w="4810" w:type="dxa"/>
          </w:tcPr>
          <w:p w:rsidR="007B7352" w:rsidRPr="007B7352" w:rsidRDefault="007B7352" w:rsidP="007B7352">
            <w:pPr>
              <w:spacing w:line="360" w:lineRule="auto"/>
              <w:rPr>
                <w:lang w:eastAsia="en-US"/>
              </w:rPr>
            </w:pPr>
            <w:r w:rsidRPr="007B7352">
              <w:rPr>
                <w:lang w:eastAsia="en-US"/>
              </w:rPr>
              <w:t>Директор</w:t>
            </w:r>
            <w:r w:rsidR="00EE33B6">
              <w:rPr>
                <w:lang w:val="ru-RU" w:eastAsia="en-US"/>
              </w:rPr>
              <w:t xml:space="preserve"> </w:t>
            </w:r>
            <w:r w:rsidRPr="007B7352">
              <w:rPr>
                <w:lang w:eastAsia="en-US"/>
              </w:rPr>
              <w:t>МБОУ«Гимназия №52»</w:t>
            </w:r>
          </w:p>
        </w:tc>
      </w:tr>
      <w:tr w:rsidR="007B7352" w:rsidRPr="007B7352" w:rsidTr="00E5338F">
        <w:trPr>
          <w:trHeight w:val="276"/>
        </w:trPr>
        <w:tc>
          <w:tcPr>
            <w:tcW w:w="4836" w:type="dxa"/>
          </w:tcPr>
          <w:p w:rsidR="007B7352" w:rsidRPr="007B7352" w:rsidRDefault="007B7352" w:rsidP="007B7352">
            <w:pPr>
              <w:tabs>
                <w:tab w:val="left" w:pos="1280"/>
              </w:tabs>
              <w:spacing w:line="360" w:lineRule="auto"/>
              <w:rPr>
                <w:lang w:eastAsia="en-US"/>
              </w:rPr>
            </w:pPr>
            <w:r w:rsidRPr="007B7352">
              <w:rPr>
                <w:u w:val="single"/>
                <w:lang w:eastAsia="en-US"/>
              </w:rPr>
              <w:tab/>
            </w:r>
            <w:r w:rsidRPr="007B7352">
              <w:rPr>
                <w:lang w:eastAsia="en-US"/>
              </w:rPr>
              <w:t>Э.И.Зарипова</w:t>
            </w:r>
          </w:p>
        </w:tc>
        <w:tc>
          <w:tcPr>
            <w:tcW w:w="4810" w:type="dxa"/>
          </w:tcPr>
          <w:p w:rsidR="007B7352" w:rsidRPr="007B7352" w:rsidRDefault="007B7352" w:rsidP="007B7352">
            <w:pPr>
              <w:tabs>
                <w:tab w:val="left" w:pos="2974"/>
              </w:tabs>
              <w:spacing w:line="360" w:lineRule="auto"/>
              <w:rPr>
                <w:lang w:eastAsia="en-US"/>
              </w:rPr>
            </w:pPr>
            <w:r w:rsidRPr="007B7352">
              <w:rPr>
                <w:u w:val="single"/>
                <w:lang w:eastAsia="en-US"/>
              </w:rPr>
              <w:t xml:space="preserve">_____________           </w:t>
            </w:r>
            <w:r w:rsidRPr="007B7352">
              <w:rPr>
                <w:lang w:eastAsia="en-US"/>
              </w:rPr>
              <w:t>А.Р.Латыпова</w:t>
            </w:r>
          </w:p>
        </w:tc>
      </w:tr>
      <w:tr w:rsidR="007B7352" w:rsidRPr="007B7352" w:rsidTr="00E5338F">
        <w:trPr>
          <w:trHeight w:val="269"/>
        </w:trPr>
        <w:tc>
          <w:tcPr>
            <w:tcW w:w="4836" w:type="dxa"/>
          </w:tcPr>
          <w:p w:rsidR="007B7352" w:rsidRPr="007B7352" w:rsidRDefault="007B7352" w:rsidP="007B7352">
            <w:pPr>
              <w:tabs>
                <w:tab w:val="left" w:pos="919"/>
                <w:tab w:val="left" w:pos="2417"/>
              </w:tabs>
              <w:spacing w:line="250" w:lineRule="exact"/>
              <w:rPr>
                <w:lang w:eastAsia="en-US"/>
              </w:rPr>
            </w:pPr>
            <w:r w:rsidRPr="007B7352">
              <w:rPr>
                <w:lang w:eastAsia="en-US"/>
              </w:rPr>
              <w:t>«</w:t>
            </w:r>
            <w:r w:rsidRPr="007B7352">
              <w:rPr>
                <w:u w:val="single"/>
                <w:lang w:eastAsia="en-US"/>
              </w:rPr>
              <w:tab/>
            </w:r>
            <w:r w:rsidRPr="007B7352">
              <w:rPr>
                <w:lang w:eastAsia="en-US"/>
              </w:rPr>
              <w:t>»</w:t>
            </w:r>
            <w:r w:rsidRPr="007B7352">
              <w:rPr>
                <w:u w:val="single"/>
                <w:lang w:eastAsia="en-US"/>
              </w:rPr>
              <w:tab/>
            </w:r>
            <w:r w:rsidR="00EE33B6">
              <w:rPr>
                <w:lang w:eastAsia="en-US"/>
              </w:rPr>
              <w:t>202</w:t>
            </w:r>
            <w:r w:rsidR="00EE33B6">
              <w:rPr>
                <w:lang w:val="ru-RU" w:eastAsia="en-US"/>
              </w:rPr>
              <w:t>4</w:t>
            </w:r>
            <w:r w:rsidRPr="007B7352">
              <w:rPr>
                <w:lang w:eastAsia="en-US"/>
              </w:rPr>
              <w:t>г.</w:t>
            </w:r>
          </w:p>
        </w:tc>
        <w:tc>
          <w:tcPr>
            <w:tcW w:w="4810" w:type="dxa"/>
          </w:tcPr>
          <w:p w:rsidR="007B7352" w:rsidRPr="007B7352" w:rsidRDefault="007B7352" w:rsidP="007B7352">
            <w:pPr>
              <w:tabs>
                <w:tab w:val="left" w:pos="2191"/>
                <w:tab w:val="left" w:pos="3689"/>
              </w:tabs>
              <w:spacing w:line="250" w:lineRule="exact"/>
              <w:rPr>
                <w:lang w:eastAsia="en-US"/>
              </w:rPr>
            </w:pPr>
            <w:r w:rsidRPr="007B7352">
              <w:rPr>
                <w:lang w:eastAsia="en-US"/>
              </w:rPr>
              <w:t>«</w:t>
            </w:r>
            <w:r w:rsidRPr="007B7352">
              <w:rPr>
                <w:u w:val="single"/>
                <w:lang w:eastAsia="en-US"/>
              </w:rPr>
              <w:tab/>
            </w:r>
            <w:r w:rsidRPr="007B7352">
              <w:rPr>
                <w:lang w:eastAsia="en-US"/>
              </w:rPr>
              <w:t>»</w:t>
            </w:r>
            <w:r w:rsidRPr="007B7352">
              <w:rPr>
                <w:u w:val="single"/>
                <w:lang w:eastAsia="en-US"/>
              </w:rPr>
              <w:tab/>
            </w:r>
            <w:r w:rsidR="00EE33B6">
              <w:rPr>
                <w:lang w:eastAsia="en-US"/>
              </w:rPr>
              <w:t>202</w:t>
            </w:r>
            <w:r w:rsidR="00EE33B6">
              <w:rPr>
                <w:lang w:val="ru-RU" w:eastAsia="en-US"/>
              </w:rPr>
              <w:t>4</w:t>
            </w:r>
            <w:r w:rsidRPr="007B7352">
              <w:rPr>
                <w:lang w:eastAsia="en-US"/>
              </w:rPr>
              <w:t>г.</w:t>
            </w:r>
          </w:p>
        </w:tc>
      </w:tr>
    </w:tbl>
    <w:p w:rsidR="007B7352" w:rsidRPr="007B7352" w:rsidRDefault="007B7352" w:rsidP="007B7352">
      <w:pPr>
        <w:rPr>
          <w:i/>
          <w:sz w:val="26"/>
        </w:rPr>
      </w:pPr>
    </w:p>
    <w:p w:rsidR="007B7352" w:rsidRPr="007B7352" w:rsidRDefault="007B7352" w:rsidP="007B7352">
      <w:pPr>
        <w:rPr>
          <w:i/>
          <w:sz w:val="22"/>
        </w:rPr>
      </w:pPr>
    </w:p>
    <w:p w:rsidR="007B7352" w:rsidRPr="007B7352" w:rsidRDefault="007B7352" w:rsidP="007B7352">
      <w:pPr>
        <w:widowControl w:val="0"/>
        <w:autoSpaceDE w:val="0"/>
        <w:autoSpaceDN w:val="0"/>
        <w:jc w:val="center"/>
        <w:outlineLvl w:val="1"/>
        <w:rPr>
          <w:b/>
          <w:bCs/>
          <w:sz w:val="28"/>
          <w:szCs w:val="28"/>
          <w:lang w:eastAsia="en-US"/>
        </w:rPr>
      </w:pPr>
      <w:r w:rsidRPr="007B7352">
        <w:rPr>
          <w:b/>
          <w:bCs/>
          <w:sz w:val="28"/>
          <w:szCs w:val="28"/>
          <w:lang w:eastAsia="en-US"/>
        </w:rPr>
        <w:t>Положение</w:t>
      </w:r>
    </w:p>
    <w:p w:rsidR="007B7352" w:rsidRPr="007B7352" w:rsidRDefault="007B7352" w:rsidP="007B7352">
      <w:pPr>
        <w:ind w:hanging="1"/>
        <w:jc w:val="center"/>
        <w:rPr>
          <w:b/>
          <w:sz w:val="28"/>
        </w:rPr>
      </w:pPr>
      <w:r w:rsidRPr="007B7352">
        <w:rPr>
          <w:b/>
          <w:sz w:val="28"/>
        </w:rPr>
        <w:t>о порядке распределения стимулирующих выплат работникам</w:t>
      </w:r>
      <w:r w:rsidR="00EE33B6">
        <w:rPr>
          <w:b/>
          <w:sz w:val="28"/>
        </w:rPr>
        <w:t xml:space="preserve"> </w:t>
      </w:r>
      <w:r w:rsidRPr="007B7352">
        <w:rPr>
          <w:b/>
          <w:sz w:val="28"/>
        </w:rPr>
        <w:t>Муниципального</w:t>
      </w:r>
      <w:r w:rsidR="00EE33B6">
        <w:rPr>
          <w:b/>
          <w:sz w:val="28"/>
        </w:rPr>
        <w:t xml:space="preserve"> </w:t>
      </w:r>
      <w:r w:rsidRPr="007B7352">
        <w:rPr>
          <w:b/>
          <w:sz w:val="28"/>
        </w:rPr>
        <w:t>бюджетного</w:t>
      </w:r>
      <w:r w:rsidR="00EE33B6">
        <w:rPr>
          <w:b/>
          <w:sz w:val="28"/>
        </w:rPr>
        <w:t xml:space="preserve"> </w:t>
      </w:r>
      <w:r w:rsidRPr="007B7352">
        <w:rPr>
          <w:b/>
          <w:sz w:val="28"/>
        </w:rPr>
        <w:t>общеобразовательного</w:t>
      </w:r>
      <w:r w:rsidR="00EE33B6">
        <w:rPr>
          <w:b/>
          <w:sz w:val="28"/>
        </w:rPr>
        <w:t xml:space="preserve"> </w:t>
      </w:r>
      <w:r w:rsidRPr="007B7352">
        <w:rPr>
          <w:b/>
          <w:sz w:val="28"/>
        </w:rPr>
        <w:t>учреждения</w:t>
      </w:r>
    </w:p>
    <w:p w:rsidR="007B7352" w:rsidRPr="007B7352" w:rsidRDefault="007B7352" w:rsidP="007B7352">
      <w:pPr>
        <w:widowControl w:val="0"/>
        <w:autoSpaceDE w:val="0"/>
        <w:autoSpaceDN w:val="0"/>
        <w:jc w:val="center"/>
        <w:outlineLvl w:val="1"/>
        <w:rPr>
          <w:b/>
          <w:bCs/>
          <w:sz w:val="28"/>
          <w:szCs w:val="28"/>
          <w:lang w:eastAsia="en-US"/>
        </w:rPr>
      </w:pPr>
      <w:r w:rsidRPr="007B7352">
        <w:rPr>
          <w:b/>
          <w:bCs/>
          <w:sz w:val="28"/>
          <w:szCs w:val="28"/>
          <w:lang w:eastAsia="en-US"/>
        </w:rPr>
        <w:t>«Гимназия №52»</w:t>
      </w:r>
    </w:p>
    <w:p w:rsidR="007B7352" w:rsidRPr="007B7352" w:rsidRDefault="003B2ACF" w:rsidP="007B7352">
      <w:pPr>
        <w:spacing w:line="321" w:lineRule="exact"/>
        <w:jc w:val="center"/>
        <w:rPr>
          <w:b/>
          <w:sz w:val="28"/>
        </w:rPr>
      </w:pPr>
      <w:r w:rsidRPr="003B2ACF">
        <w:rPr>
          <w:noProof/>
        </w:rPr>
        <w:pict>
          <v:rect id="Прямоугольник 1" o:spid="_x0000_s1026" style="position:absolute;left:0;text-align:left;margin-left:83.55pt;margin-top:17.35pt;width:470.85pt;height:.7pt;z-index:-2516572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" fillcolor="black" stroked="f">
            <w10:wrap type="topAndBottom" anchorx="page"/>
          </v:rect>
        </w:pict>
      </w:r>
      <w:r w:rsidR="007B7352" w:rsidRPr="007B7352">
        <w:rPr>
          <w:b/>
          <w:sz w:val="28"/>
        </w:rPr>
        <w:t>Приволжского</w:t>
      </w:r>
      <w:r w:rsidR="00EE33B6">
        <w:rPr>
          <w:b/>
          <w:sz w:val="28"/>
        </w:rPr>
        <w:t xml:space="preserve"> </w:t>
      </w:r>
      <w:r w:rsidR="007B7352" w:rsidRPr="007B7352">
        <w:rPr>
          <w:b/>
          <w:sz w:val="28"/>
        </w:rPr>
        <w:t>районаг. Казани</w:t>
      </w:r>
    </w:p>
    <w:p w:rsidR="007B7352" w:rsidRPr="007B7352" w:rsidRDefault="007B7352" w:rsidP="007B7352">
      <w:pPr>
        <w:rPr>
          <w:b/>
          <w:sz w:val="13"/>
        </w:rPr>
      </w:pPr>
    </w:p>
    <w:p w:rsidR="007B7352" w:rsidRPr="007B7352" w:rsidRDefault="007B7352" w:rsidP="007B7352">
      <w:pPr>
        <w:widowControl w:val="0"/>
        <w:numPr>
          <w:ilvl w:val="2"/>
          <w:numId w:val="113"/>
        </w:numPr>
        <w:tabs>
          <w:tab w:val="left" w:pos="5136"/>
        </w:tabs>
        <w:autoSpaceDE w:val="0"/>
        <w:autoSpaceDN w:val="0"/>
        <w:spacing w:line="275" w:lineRule="exact"/>
        <w:ind w:left="0" w:hanging="707"/>
        <w:jc w:val="both"/>
        <w:outlineLvl w:val="2"/>
        <w:rPr>
          <w:b/>
          <w:bCs/>
          <w:sz w:val="28"/>
          <w:szCs w:val="28"/>
          <w:lang w:eastAsia="en-US"/>
        </w:rPr>
      </w:pPr>
      <w:r w:rsidRPr="007B7352">
        <w:rPr>
          <w:b/>
          <w:bCs/>
          <w:sz w:val="28"/>
          <w:szCs w:val="28"/>
          <w:lang w:eastAsia="en-US"/>
        </w:rPr>
        <w:t>Общие</w:t>
      </w:r>
      <w:r w:rsidR="00EE33B6">
        <w:rPr>
          <w:b/>
          <w:bCs/>
          <w:sz w:val="28"/>
          <w:szCs w:val="28"/>
          <w:lang w:eastAsia="en-US"/>
        </w:rPr>
        <w:t xml:space="preserve"> </w:t>
      </w:r>
      <w:r w:rsidRPr="007B7352">
        <w:rPr>
          <w:b/>
          <w:bCs/>
          <w:sz w:val="28"/>
          <w:szCs w:val="28"/>
          <w:lang w:eastAsia="en-US"/>
        </w:rPr>
        <w:t>положения.</w:t>
      </w:r>
    </w:p>
    <w:p w:rsidR="007B7352" w:rsidRPr="007B7352" w:rsidRDefault="007B7352" w:rsidP="007B7352">
      <w:pPr>
        <w:ind w:firstLine="426"/>
        <w:jc w:val="both"/>
      </w:pPr>
      <w:r w:rsidRPr="007B7352">
        <w:rPr>
          <w:sz w:val="22"/>
          <w:szCs w:val="22"/>
        </w:rPr>
        <w:t>.</w:t>
      </w:r>
      <w:r w:rsidRPr="007B7352">
        <w:t>Настоящее положение (далее Положение) разработано на основании:</w:t>
      </w:r>
    </w:p>
    <w:p w:rsidR="007B7352" w:rsidRPr="007B7352" w:rsidRDefault="007B7352" w:rsidP="007B7352">
      <w:pPr>
        <w:numPr>
          <w:ilvl w:val="0"/>
          <w:numId w:val="114"/>
        </w:numPr>
        <w:ind w:left="0" w:firstLine="426"/>
        <w:jc w:val="both"/>
      </w:pPr>
      <w:r w:rsidRPr="007B7352">
        <w:t>- Трудового Кодекса  Российской Федерации;</w:t>
      </w:r>
    </w:p>
    <w:p w:rsidR="007B7352" w:rsidRPr="007B7352" w:rsidRDefault="007B7352" w:rsidP="007B7352">
      <w:pPr>
        <w:widowControl w:val="0"/>
        <w:numPr>
          <w:ilvl w:val="0"/>
          <w:numId w:val="114"/>
        </w:numPr>
        <w:autoSpaceDE w:val="0"/>
        <w:autoSpaceDN w:val="0"/>
        <w:ind w:left="0" w:firstLine="426"/>
        <w:jc w:val="both"/>
      </w:pPr>
      <w:r w:rsidRPr="007B7352">
        <w:t>Приказом</w:t>
      </w:r>
      <w:r w:rsidR="00EE33B6">
        <w:t xml:space="preserve"> </w:t>
      </w:r>
      <w:r w:rsidRPr="007B7352">
        <w:t>МинистерстваздравоохраненияисоциальногоразвитияРоссийскойФедерацииот29мая2008года№247н«Обутверждении</w:t>
      </w:r>
      <w:hyperlink r:id="rId55">
        <w:r w:rsidRPr="007B7352">
          <w:t>профессиональныхквалификационныхгруппобщеотраслевыхдолжностейруководителей,специалистовислужащих</w:t>
        </w:r>
      </w:hyperlink>
      <w:r w:rsidRPr="007B7352">
        <w:t>» (сизменениямина11 декабря 2008 года),2</w:t>
      </w:r>
    </w:p>
    <w:p w:rsidR="007B7352" w:rsidRPr="007B7352" w:rsidRDefault="007B7352" w:rsidP="007B7352">
      <w:pPr>
        <w:widowControl w:val="0"/>
        <w:numPr>
          <w:ilvl w:val="0"/>
          <w:numId w:val="114"/>
        </w:numPr>
        <w:autoSpaceDE w:val="0"/>
        <w:autoSpaceDN w:val="0"/>
        <w:ind w:left="0" w:firstLine="426"/>
        <w:jc w:val="both"/>
      </w:pPr>
      <w:r w:rsidRPr="007B7352">
        <w:t>Постановление Кабинета министров РТ №1030от 30.10.2021 г. «О внесении изменений в отдельные постановления Кабинета министров РТ»</w:t>
      </w:r>
    </w:p>
    <w:p w:rsidR="007B7352" w:rsidRPr="007B7352" w:rsidRDefault="007B7352" w:rsidP="007B7352">
      <w:pPr>
        <w:widowControl w:val="0"/>
        <w:numPr>
          <w:ilvl w:val="0"/>
          <w:numId w:val="114"/>
        </w:numPr>
        <w:autoSpaceDE w:val="0"/>
        <w:autoSpaceDN w:val="0"/>
        <w:ind w:left="0" w:firstLine="426"/>
        <w:jc w:val="both"/>
      </w:pPr>
      <w:r w:rsidRPr="007B7352">
        <w:t>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 2023 г.г.;</w:t>
      </w:r>
    </w:p>
    <w:p w:rsidR="007B7352" w:rsidRPr="007B7352" w:rsidRDefault="007B7352" w:rsidP="007B7352">
      <w:pPr>
        <w:widowControl w:val="0"/>
        <w:numPr>
          <w:ilvl w:val="0"/>
          <w:numId w:val="114"/>
        </w:numPr>
        <w:autoSpaceDE w:val="0"/>
        <w:autoSpaceDN w:val="0"/>
        <w:ind w:left="0" w:firstLine="426"/>
        <w:jc w:val="both"/>
      </w:pPr>
      <w:r w:rsidRPr="007B7352">
        <w:t>Положением об условиях оплаты труда МБОУ «Гимназия №52» Приволжского района г. Казани,</w:t>
      </w:r>
    </w:p>
    <w:p w:rsidR="007B7352" w:rsidRPr="007B7352" w:rsidRDefault="007B7352" w:rsidP="007B7352">
      <w:pPr>
        <w:widowControl w:val="0"/>
        <w:numPr>
          <w:ilvl w:val="0"/>
          <w:numId w:val="114"/>
        </w:numPr>
        <w:autoSpaceDE w:val="0"/>
        <w:autoSpaceDN w:val="0"/>
        <w:jc w:val="both"/>
      </w:pPr>
      <w:r w:rsidRPr="007B7352">
        <w:t>УставомМБОУ«Гимназия №52»Приволжского районаг.Казани,</w:t>
      </w:r>
    </w:p>
    <w:p w:rsidR="007B7352" w:rsidRPr="007B7352" w:rsidRDefault="007B7352" w:rsidP="007B7352">
      <w:pPr>
        <w:numPr>
          <w:ilvl w:val="0"/>
          <w:numId w:val="114"/>
        </w:numPr>
        <w:ind w:left="0" w:firstLine="426"/>
        <w:jc w:val="both"/>
      </w:pPr>
      <w:r w:rsidRPr="007B7352">
        <w:t xml:space="preserve">постановления Кабинета Министров Республики Татарстан  от 31.05.2018 № 412 </w:t>
      </w:r>
    </w:p>
    <w:p w:rsidR="007B7352" w:rsidRPr="007B7352" w:rsidRDefault="007B7352" w:rsidP="007B7352">
      <w:pPr>
        <w:ind w:firstLine="426"/>
        <w:jc w:val="both"/>
      </w:pPr>
      <w:r w:rsidRPr="007B7352">
        <w:t>«Об условиях оплаты труда работников государственных образовательных организаций Республики Татарстан»;</w:t>
      </w:r>
    </w:p>
    <w:p w:rsidR="007B7352" w:rsidRPr="007B7352" w:rsidRDefault="007B7352" w:rsidP="007B7352">
      <w:pPr>
        <w:numPr>
          <w:ilvl w:val="0"/>
          <w:numId w:val="114"/>
        </w:numPr>
        <w:ind w:left="0" w:firstLine="426"/>
        <w:jc w:val="both"/>
      </w:pPr>
      <w:r w:rsidRPr="007B7352">
        <w:rPr>
          <w:shd w:val="clear" w:color="auto" w:fill="FFFFFF"/>
        </w:rPr>
        <w:t xml:space="preserve">приказа МОиН РТ от 26.08.2016 под-1924/16 «О внесении изменений в Приложение № 24 к приказу Министерства образования и науки Республики Татарстан от 25.06.2013 № 2441/13 «Об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 </w:t>
      </w:r>
      <w:r w:rsidRPr="007B7352">
        <w:t>и определяет критерии выплат за качество выполняемых работ работниками учреждения по результатам труда за определенный отрезок времени;</w:t>
      </w:r>
    </w:p>
    <w:p w:rsidR="007B7352" w:rsidRPr="007B7352" w:rsidRDefault="007B7352" w:rsidP="007B7352">
      <w:pPr>
        <w:numPr>
          <w:ilvl w:val="0"/>
          <w:numId w:val="114"/>
        </w:numPr>
        <w:ind w:left="0" w:firstLine="426"/>
        <w:jc w:val="both"/>
      </w:pPr>
      <w:r w:rsidRPr="007B7352">
        <w:t>федерального закона № 273 «Об образовании в Российской Федерации»;</w:t>
      </w:r>
    </w:p>
    <w:p w:rsidR="007B7352" w:rsidRPr="007B7352" w:rsidRDefault="007B7352" w:rsidP="007B7352">
      <w:pPr>
        <w:numPr>
          <w:ilvl w:val="0"/>
          <w:numId w:val="114"/>
        </w:numPr>
        <w:ind w:left="0" w:firstLine="426"/>
        <w:jc w:val="both"/>
      </w:pPr>
      <w:r w:rsidRPr="007B7352">
        <w:t>постановления Исполнительного комитета г. Казани от 03.07.2018 №3854 «Об условиях оплаты труда работников муниципальных образовательных организаций г. Казани»;</w:t>
      </w:r>
    </w:p>
    <w:p w:rsidR="007B7352" w:rsidRPr="007B7352" w:rsidRDefault="007B7352" w:rsidP="007B7352">
      <w:pPr>
        <w:numPr>
          <w:ilvl w:val="0"/>
          <w:numId w:val="114"/>
        </w:numPr>
        <w:ind w:left="0" w:firstLine="426"/>
        <w:jc w:val="both"/>
      </w:pPr>
      <w:r w:rsidRPr="007B7352">
        <w:t>постановления №563 от 28.02.2022 о внесении изменений в постановление Исполнительного комитета г. Казани от 03.07.2018 №3854 «Об условиях оплаты труда работников муниципальных образовательных организаций г. Казани»;</w:t>
      </w:r>
    </w:p>
    <w:p w:rsidR="007B7352" w:rsidRPr="007B7352" w:rsidRDefault="007B7352" w:rsidP="007B7352">
      <w:pPr>
        <w:numPr>
          <w:ilvl w:val="0"/>
          <w:numId w:val="114"/>
        </w:numPr>
        <w:ind w:left="0"/>
        <w:jc w:val="both"/>
      </w:pPr>
      <w:r w:rsidRPr="007B7352">
        <w:t>комиссия определяет критерии выплат за  качество выполняемых  работ работниками учреждения по результатам труда за определенный отрезок времени;</w:t>
      </w:r>
    </w:p>
    <w:p w:rsidR="007B7352" w:rsidRPr="007B7352" w:rsidRDefault="007B7352" w:rsidP="007B7352">
      <w:pPr>
        <w:numPr>
          <w:ilvl w:val="0"/>
          <w:numId w:val="114"/>
        </w:numPr>
        <w:ind w:left="0"/>
        <w:jc w:val="both"/>
      </w:pPr>
      <w:r w:rsidRPr="007B7352">
        <w:t xml:space="preserve">Коллективного  договора МБОУ </w:t>
      </w:r>
      <w:r w:rsidRPr="007B7352">
        <w:rPr>
          <w:bCs/>
        </w:rPr>
        <w:t>«</w:t>
      </w:r>
      <w:r w:rsidRPr="007B7352">
        <w:t>Гимназия №52» Приволжского района г. Казани;</w:t>
      </w:r>
    </w:p>
    <w:p w:rsidR="007B7352" w:rsidRPr="007B7352" w:rsidRDefault="007B7352" w:rsidP="007B7352">
      <w:pPr>
        <w:widowControl w:val="0"/>
        <w:numPr>
          <w:ilvl w:val="1"/>
          <w:numId w:val="112"/>
        </w:numPr>
        <w:tabs>
          <w:tab w:val="left" w:pos="142"/>
        </w:tabs>
        <w:autoSpaceDE w:val="0"/>
        <w:autoSpaceDN w:val="0"/>
        <w:ind w:left="0"/>
        <w:jc w:val="both"/>
      </w:pPr>
      <w:r w:rsidRPr="007B7352">
        <w:t xml:space="preserve">Положение разработано в целях повышения эффективности педагогическоготруда,повышенияматериальнойзаинтересованностиработников, </w:t>
      </w:r>
      <w:r w:rsidRPr="007B7352">
        <w:lastRenderedPageBreak/>
        <w:t>повышениякачестваобразования.</w:t>
      </w:r>
    </w:p>
    <w:p w:rsidR="007B7352" w:rsidRPr="007B7352" w:rsidRDefault="007B7352" w:rsidP="007B7352">
      <w:pPr>
        <w:widowControl w:val="0"/>
        <w:numPr>
          <w:ilvl w:val="1"/>
          <w:numId w:val="112"/>
        </w:numPr>
        <w:tabs>
          <w:tab w:val="left" w:pos="142"/>
        </w:tabs>
        <w:autoSpaceDE w:val="0"/>
        <w:autoSpaceDN w:val="0"/>
        <w:ind w:left="0"/>
        <w:jc w:val="both"/>
      </w:pPr>
      <w:r w:rsidRPr="007B7352">
        <w:t>Стимулирующиевыплатыопределяютсяработникампедагогического,учебно-вспомогательного и административно-управленческого персонала (руководитель,заместители,заместительпоАХЧ).</w:t>
      </w:r>
    </w:p>
    <w:p w:rsidR="007B7352" w:rsidRPr="007B7352" w:rsidRDefault="007B7352" w:rsidP="007B7352">
      <w:pPr>
        <w:widowControl w:val="0"/>
        <w:numPr>
          <w:ilvl w:val="1"/>
          <w:numId w:val="112"/>
        </w:numPr>
        <w:tabs>
          <w:tab w:val="left" w:pos="0"/>
        </w:tabs>
        <w:autoSpaceDE w:val="0"/>
        <w:autoSpaceDN w:val="0"/>
        <w:spacing w:line="274" w:lineRule="exact"/>
        <w:ind w:left="0"/>
        <w:jc w:val="both"/>
      </w:pPr>
      <w:r w:rsidRPr="007B7352">
        <w:t>Выплатыстимулирующегохарактеравключаютвсебя:</w:t>
      </w:r>
    </w:p>
    <w:p w:rsidR="007B7352" w:rsidRPr="007B7352" w:rsidRDefault="007B7352" w:rsidP="007B7352">
      <w:pPr>
        <w:widowControl w:val="0"/>
        <w:numPr>
          <w:ilvl w:val="0"/>
          <w:numId w:val="111"/>
        </w:numPr>
        <w:tabs>
          <w:tab w:val="left" w:pos="0"/>
        </w:tabs>
        <w:autoSpaceDE w:val="0"/>
        <w:autoSpaceDN w:val="0"/>
        <w:spacing w:line="275" w:lineRule="exact"/>
        <w:ind w:left="0"/>
      </w:pPr>
      <w:r w:rsidRPr="007B7352">
        <w:t>выплатызаинтенсивностьивысокиерезультаты работы;</w:t>
      </w:r>
    </w:p>
    <w:p w:rsidR="007B7352" w:rsidRPr="007B7352" w:rsidRDefault="007B7352" w:rsidP="007B7352">
      <w:pPr>
        <w:widowControl w:val="0"/>
        <w:numPr>
          <w:ilvl w:val="0"/>
          <w:numId w:val="111"/>
        </w:numPr>
        <w:tabs>
          <w:tab w:val="left" w:pos="0"/>
        </w:tabs>
        <w:autoSpaceDE w:val="0"/>
        <w:autoSpaceDN w:val="0"/>
        <w:spacing w:line="275" w:lineRule="exact"/>
        <w:ind w:left="0"/>
      </w:pPr>
      <w:r w:rsidRPr="007B7352">
        <w:t>выплатызастаж работыпопрофилю;</w:t>
      </w:r>
    </w:p>
    <w:p w:rsidR="007B7352" w:rsidRPr="007B7352" w:rsidRDefault="007B7352" w:rsidP="007B7352">
      <w:pPr>
        <w:widowControl w:val="0"/>
        <w:numPr>
          <w:ilvl w:val="0"/>
          <w:numId w:val="111"/>
        </w:numPr>
        <w:tabs>
          <w:tab w:val="left" w:pos="0"/>
        </w:tabs>
        <w:autoSpaceDE w:val="0"/>
        <w:autoSpaceDN w:val="0"/>
        <w:spacing w:line="275" w:lineRule="exact"/>
        <w:ind w:left="0"/>
      </w:pPr>
      <w:r w:rsidRPr="007B7352">
        <w:t>выплатызаквалификационнуюкатегорию;</w:t>
      </w:r>
    </w:p>
    <w:p w:rsidR="007B7352" w:rsidRPr="007B7352" w:rsidRDefault="007B7352" w:rsidP="007B7352">
      <w:pPr>
        <w:widowControl w:val="0"/>
        <w:numPr>
          <w:ilvl w:val="0"/>
          <w:numId w:val="111"/>
        </w:numPr>
        <w:tabs>
          <w:tab w:val="left" w:pos="0"/>
        </w:tabs>
        <w:autoSpaceDE w:val="0"/>
        <w:autoSpaceDN w:val="0"/>
        <w:spacing w:line="275" w:lineRule="exact"/>
        <w:ind w:left="0"/>
      </w:pPr>
      <w:r w:rsidRPr="007B7352">
        <w:t>выплатызакачествовыполняемыхработ.</w:t>
      </w:r>
    </w:p>
    <w:p w:rsidR="007B7352" w:rsidRPr="007B7352" w:rsidRDefault="007B7352" w:rsidP="007B7352">
      <w:pPr>
        <w:widowControl w:val="0"/>
        <w:numPr>
          <w:ilvl w:val="1"/>
          <w:numId w:val="112"/>
        </w:numPr>
        <w:tabs>
          <w:tab w:val="left" w:pos="0"/>
        </w:tabs>
        <w:autoSpaceDE w:val="0"/>
        <w:autoSpaceDN w:val="0"/>
        <w:spacing w:line="275" w:lineRule="exact"/>
        <w:ind w:left="0"/>
        <w:jc w:val="both"/>
      </w:pPr>
      <w:r w:rsidRPr="007B7352">
        <w:t>Выплаты заинтенсивностьивысокиерезультаты работподразделяютсяна:</w:t>
      </w:r>
    </w:p>
    <w:p w:rsidR="007B7352" w:rsidRPr="007B7352" w:rsidRDefault="007B7352" w:rsidP="007B7352">
      <w:pPr>
        <w:widowControl w:val="0"/>
        <w:numPr>
          <w:ilvl w:val="0"/>
          <w:numId w:val="111"/>
        </w:numPr>
        <w:tabs>
          <w:tab w:val="left" w:pos="0"/>
        </w:tabs>
        <w:autoSpaceDE w:val="0"/>
        <w:autoSpaceDN w:val="0"/>
        <w:spacing w:line="275" w:lineRule="exact"/>
        <w:ind w:left="0"/>
      </w:pPr>
      <w:r w:rsidRPr="007B7352">
        <w:t>выплатызаспецификуобразовательнойпрограммы;</w:t>
      </w:r>
    </w:p>
    <w:p w:rsidR="007B7352" w:rsidRPr="007B7352" w:rsidRDefault="007B7352" w:rsidP="007B7352">
      <w:pPr>
        <w:tabs>
          <w:tab w:val="left" w:pos="0"/>
        </w:tabs>
      </w:pPr>
      <w:r w:rsidRPr="007B7352">
        <w:t>-          выплатызаналичиепочетныхзваний,государственныхнаград.</w:t>
      </w:r>
    </w:p>
    <w:p w:rsidR="007B7352" w:rsidRPr="007B7352" w:rsidRDefault="007B7352" w:rsidP="007B7352">
      <w:pPr>
        <w:widowControl w:val="0"/>
        <w:numPr>
          <w:ilvl w:val="0"/>
          <w:numId w:val="1"/>
        </w:numPr>
        <w:tabs>
          <w:tab w:val="left" w:pos="142"/>
        </w:tabs>
        <w:autoSpaceDE w:val="0"/>
        <w:autoSpaceDN w:val="0"/>
        <w:ind w:left="0" w:firstLine="0"/>
        <w:jc w:val="both"/>
      </w:pPr>
      <w:r w:rsidRPr="007B7352">
        <w:t>Размер, порядок и условия осуществления выплат, качество выполняемых работ определяется настоящим Положением и действует как часть коллективногодоговора.</w:t>
      </w:r>
    </w:p>
    <w:p w:rsidR="007B7352" w:rsidRPr="007B7352" w:rsidRDefault="007B7352" w:rsidP="007B7352">
      <w:pPr>
        <w:widowControl w:val="0"/>
        <w:tabs>
          <w:tab w:val="left" w:pos="142"/>
        </w:tabs>
        <w:autoSpaceDE w:val="0"/>
        <w:autoSpaceDN w:val="0"/>
        <w:jc w:val="both"/>
      </w:pPr>
    </w:p>
    <w:p w:rsidR="007B7352" w:rsidRPr="007B7352" w:rsidRDefault="007B7352" w:rsidP="007B7352">
      <w:pPr>
        <w:widowControl w:val="0"/>
        <w:numPr>
          <w:ilvl w:val="2"/>
          <w:numId w:val="113"/>
        </w:numPr>
        <w:tabs>
          <w:tab w:val="left" w:pos="0"/>
        </w:tabs>
        <w:autoSpaceDE w:val="0"/>
        <w:autoSpaceDN w:val="0"/>
        <w:spacing w:line="275" w:lineRule="exact"/>
        <w:ind w:left="0"/>
        <w:jc w:val="center"/>
        <w:outlineLvl w:val="2"/>
        <w:rPr>
          <w:b/>
          <w:bCs/>
          <w:sz w:val="28"/>
          <w:szCs w:val="28"/>
          <w:lang w:eastAsia="en-US"/>
        </w:rPr>
      </w:pPr>
      <w:r w:rsidRPr="007B7352">
        <w:rPr>
          <w:b/>
          <w:bCs/>
          <w:sz w:val="28"/>
          <w:szCs w:val="28"/>
          <w:lang w:eastAsia="en-US"/>
        </w:rPr>
        <w:t>Порядокустановленияразмерастимулирующихвыплат.</w:t>
      </w:r>
    </w:p>
    <w:p w:rsidR="007B7352" w:rsidRPr="007B7352" w:rsidRDefault="007B7352" w:rsidP="007B7352">
      <w:pPr>
        <w:widowControl w:val="0"/>
        <w:numPr>
          <w:ilvl w:val="1"/>
          <w:numId w:val="110"/>
        </w:numPr>
        <w:tabs>
          <w:tab w:val="left" w:pos="0"/>
        </w:tabs>
        <w:autoSpaceDE w:val="0"/>
        <w:autoSpaceDN w:val="0"/>
        <w:ind w:left="0"/>
        <w:jc w:val="both"/>
      </w:pPr>
      <w:r w:rsidRPr="007B7352">
        <w:t>Вцеляхпринятияобъективногорешенияовыплатахстимулирующегохарактерасоздаетсяспециальнаякомиссия.Составкомиссииизбираетсянасобраниитрудовогоколлективаиутверждается приказомпошколе научебныйгод.</w:t>
      </w:r>
    </w:p>
    <w:p w:rsidR="007B7352" w:rsidRPr="007B7352" w:rsidRDefault="007B7352" w:rsidP="007B7352">
      <w:pPr>
        <w:widowControl w:val="0"/>
        <w:numPr>
          <w:ilvl w:val="1"/>
          <w:numId w:val="110"/>
        </w:numPr>
        <w:tabs>
          <w:tab w:val="left" w:pos="0"/>
        </w:tabs>
        <w:autoSpaceDE w:val="0"/>
        <w:autoSpaceDN w:val="0"/>
        <w:ind w:left="0"/>
        <w:jc w:val="both"/>
      </w:pPr>
      <w:r w:rsidRPr="007B7352">
        <w:t>Всоставкомиссиивобязательномпорядкевходятпредставителиадминистрациии председательпрофкома. Председателемкомиссийявляетсядиректоршколы.</w:t>
      </w:r>
    </w:p>
    <w:p w:rsidR="007B7352" w:rsidRPr="007B7352" w:rsidRDefault="007B7352" w:rsidP="007B7352">
      <w:pPr>
        <w:widowControl w:val="0"/>
        <w:numPr>
          <w:ilvl w:val="1"/>
          <w:numId w:val="110"/>
        </w:numPr>
        <w:tabs>
          <w:tab w:val="left" w:pos="0"/>
        </w:tabs>
        <w:autoSpaceDE w:val="0"/>
        <w:autoSpaceDN w:val="0"/>
        <w:ind w:left="0"/>
        <w:jc w:val="both"/>
      </w:pPr>
      <w:r w:rsidRPr="007B7352">
        <w:t>Основанием для оценки результативности служат мониторинг, проводимыйадминистрациейипортфолио.Портфельпрофессиональныхдостижений,т.е.индивидуальнаяпапка,вкоторойсобраныличныепрофессиональныедостижениявобразовательной деятельности, результаты обучения, воспитания и развития учеников,вкладвразвитиесистемыобразованиязапериодвремени,атакжеучастиевобщешкольнойжизниучреждения.</w:t>
      </w:r>
    </w:p>
    <w:p w:rsidR="007B7352" w:rsidRPr="007B7352" w:rsidRDefault="007B7352" w:rsidP="007B7352">
      <w:pPr>
        <w:widowControl w:val="0"/>
        <w:numPr>
          <w:ilvl w:val="1"/>
          <w:numId w:val="110"/>
        </w:numPr>
        <w:tabs>
          <w:tab w:val="left" w:pos="0"/>
        </w:tabs>
        <w:autoSpaceDE w:val="0"/>
        <w:autoSpaceDN w:val="0"/>
        <w:ind w:left="0"/>
        <w:jc w:val="both"/>
      </w:pPr>
      <w:r w:rsidRPr="007B7352">
        <w:t>Портфолиозаполняетсяпедагогическимработникомсамостоятельно,всоответствии с логикой отражения результатов его профессиональной деятельности, наосновеутвержденныхнастоящимПоложениемкритериевисодержитсамооценкуеготруда.</w:t>
      </w:r>
    </w:p>
    <w:p w:rsidR="007B7352" w:rsidRPr="007B7352" w:rsidRDefault="007B7352" w:rsidP="007B7352">
      <w:pPr>
        <w:tabs>
          <w:tab w:val="left" w:pos="0"/>
        </w:tabs>
        <w:jc w:val="both"/>
      </w:pPr>
      <w:r w:rsidRPr="007B7352">
        <w:t>Школьная комиссия по распределению стимулирующих выплат работникам наосновании всех материалов (мониторинга администрации и портфолию работника)составляетитоговый оценочный лист с указанием баллов по максимально возможномуколичеству критериев и показателей для каждого педагогического работникаобразовательного учреждения и утверждает его на своем заседании. Работники школывправеознакомитьсясданнымиоценкисобственной профессиональнойдеятельности.</w:t>
      </w:r>
    </w:p>
    <w:p w:rsidR="007B7352" w:rsidRPr="007B7352" w:rsidRDefault="007B7352" w:rsidP="007B7352">
      <w:pPr>
        <w:numPr>
          <w:ilvl w:val="1"/>
          <w:numId w:val="110"/>
        </w:numPr>
        <w:ind w:left="0"/>
        <w:jc w:val="both"/>
        <w:rPr>
          <w:sz w:val="22"/>
          <w:szCs w:val="22"/>
        </w:rPr>
      </w:pPr>
      <w:r w:rsidRPr="007B7352">
        <w:rPr>
          <w:sz w:val="22"/>
          <w:szCs w:val="22"/>
        </w:rPr>
        <w:t xml:space="preserve">Определяются следующие  отчетные периоды: </w:t>
      </w:r>
    </w:p>
    <w:p w:rsidR="007B7352" w:rsidRPr="007B7352" w:rsidRDefault="007B7352" w:rsidP="007B7352">
      <w:pPr>
        <w:jc w:val="both"/>
        <w:rPr>
          <w:sz w:val="22"/>
          <w:szCs w:val="22"/>
        </w:rPr>
      </w:pPr>
      <w:r w:rsidRPr="007B7352">
        <w:rPr>
          <w:sz w:val="22"/>
          <w:szCs w:val="22"/>
        </w:rPr>
        <w:t xml:space="preserve">1 – январь, февраль, март, апрель, май,  июнь, июль, август </w:t>
      </w:r>
      <w:r w:rsidRPr="007B7352">
        <w:rPr>
          <w:i/>
          <w:sz w:val="22"/>
          <w:szCs w:val="22"/>
        </w:rPr>
        <w:t>(выплаты производятся с 1 сентября по 31 декабря);</w:t>
      </w:r>
    </w:p>
    <w:p w:rsidR="007B7352" w:rsidRPr="007B7352" w:rsidRDefault="007B7352" w:rsidP="007B7352">
      <w:pPr>
        <w:jc w:val="both"/>
        <w:rPr>
          <w:i/>
          <w:sz w:val="22"/>
          <w:szCs w:val="22"/>
        </w:rPr>
      </w:pPr>
      <w:r w:rsidRPr="007B7352">
        <w:rPr>
          <w:sz w:val="22"/>
          <w:szCs w:val="22"/>
        </w:rPr>
        <w:t xml:space="preserve">2- сентябрь, октябрь, ноябрь, декабрь- итоги первой  и второй четверти </w:t>
      </w:r>
      <w:r w:rsidRPr="007B7352">
        <w:rPr>
          <w:i/>
          <w:sz w:val="22"/>
          <w:szCs w:val="22"/>
        </w:rPr>
        <w:t>(выплаты производятся с 1 января по  31 августа);</w:t>
      </w:r>
    </w:p>
    <w:p w:rsidR="007B7352" w:rsidRPr="007B7352" w:rsidRDefault="007B7352" w:rsidP="007B7352">
      <w:pPr>
        <w:widowControl w:val="0"/>
        <w:numPr>
          <w:ilvl w:val="1"/>
          <w:numId w:val="110"/>
        </w:numPr>
        <w:tabs>
          <w:tab w:val="left" w:pos="0"/>
        </w:tabs>
        <w:autoSpaceDE w:val="0"/>
        <w:autoSpaceDN w:val="0"/>
        <w:ind w:left="0"/>
        <w:jc w:val="both"/>
      </w:pPr>
      <w:r w:rsidRPr="007B7352">
        <w:t>С момента опубликования оценочного листа в течение 3дней работникивправеподать,акомиссияобязанапринятьобоснованноеписьменноезаявлениеработникаоегонесогласиисоценкойрезультативностиегопрофессиональнойдеятельности. Основанием для подачи такого заявления работником может быть толькофакт(факты)нарушенияустановленнымнастоящимПоложениемнорм,атакжетехническиеошибкиприработестекстами,таблицами,цифровымиданнымиит.п.Апелляцияработниковподругимоснованиямкомиссиейнепринимаютсяинерассматриваются.</w:t>
      </w:r>
    </w:p>
    <w:p w:rsidR="007B7352" w:rsidRPr="007B7352" w:rsidRDefault="007B7352" w:rsidP="007B7352">
      <w:pPr>
        <w:widowControl w:val="0"/>
        <w:numPr>
          <w:ilvl w:val="1"/>
          <w:numId w:val="110"/>
        </w:numPr>
        <w:tabs>
          <w:tab w:val="left" w:pos="0"/>
        </w:tabs>
        <w:autoSpaceDE w:val="0"/>
        <w:autoSpaceDN w:val="0"/>
        <w:ind w:left="-31"/>
        <w:jc w:val="both"/>
      </w:pPr>
      <w:r w:rsidRPr="007B7352">
        <w:t xml:space="preserve">Комиссияобязанаосуществитьпроверкуобоснованногозаявленияработникаи датьему обоснованный ответ порезультатампроверки в течение3 днейпослепринятиязаявленияработника.ВслучаеустановлениявходепроверкифактанарушениянормнастоящегоПоложения,повлекшегоошибочнуюоценкупрофессиональной </w:t>
      </w:r>
      <w:r w:rsidRPr="007B7352">
        <w:lastRenderedPageBreak/>
        <w:t>деятельности работника, выраженную в оценочных баллах, комиссияпринимаетмерыдляисправлениядопущенногоошибочногооценивания.</w:t>
      </w:r>
    </w:p>
    <w:p w:rsidR="007B7352" w:rsidRPr="007B7352" w:rsidRDefault="007B7352" w:rsidP="007B7352">
      <w:pPr>
        <w:widowControl w:val="0"/>
        <w:numPr>
          <w:ilvl w:val="1"/>
          <w:numId w:val="110"/>
        </w:numPr>
        <w:tabs>
          <w:tab w:val="left" w:pos="0"/>
        </w:tabs>
        <w:autoSpaceDE w:val="0"/>
        <w:autoSpaceDN w:val="0"/>
        <w:ind w:left="0"/>
        <w:jc w:val="both"/>
      </w:pPr>
      <w:r w:rsidRPr="007B7352">
        <w:t>Представленныеадминистрациейшколыданныепоперсональнымразмерамнадбавок порезультатамтруда напредстоящийпериод (сентябрь-декабрьиянварь-августсоответственно),рассматриваютсяна заседаниикомиссии вавгустеивянваре.Послепринятиярешениякомиссиейв2-хдневныйсрок,издаетсяприказдиректорашколыобутвержденииразмеровпоощрительныхнадбавокпорезультатамработникам школы на соответствующий период (сентябрь – декабрь включительно илиянварь–августвключительно).</w:t>
      </w:r>
    </w:p>
    <w:p w:rsidR="007B7352" w:rsidRPr="007B7352" w:rsidRDefault="007B7352" w:rsidP="007B7352">
      <w:pPr>
        <w:widowControl w:val="0"/>
        <w:numPr>
          <w:ilvl w:val="1"/>
          <w:numId w:val="110"/>
        </w:numPr>
        <w:tabs>
          <w:tab w:val="left" w:pos="0"/>
        </w:tabs>
        <w:autoSpaceDE w:val="0"/>
        <w:autoSpaceDN w:val="0"/>
        <w:ind w:left="0"/>
        <w:jc w:val="both"/>
      </w:pPr>
      <w:r w:rsidRPr="007B7352">
        <w:t>РезультатыработыКомиссииоформляютсяпротоколами,срокхранениякоторых–1год.Протоколыхранятсяудиректорашколы.РешенияКомиссиипринимаются на основе открытого голосования путем подсчета простого большинстваголосов.</w:t>
      </w:r>
    </w:p>
    <w:p w:rsidR="007B7352" w:rsidRPr="007B7352" w:rsidRDefault="007B7352" w:rsidP="007B7352">
      <w:pPr>
        <w:widowControl w:val="0"/>
        <w:tabs>
          <w:tab w:val="left" w:pos="0"/>
        </w:tabs>
        <w:autoSpaceDE w:val="0"/>
        <w:autoSpaceDN w:val="0"/>
        <w:jc w:val="both"/>
      </w:pPr>
    </w:p>
    <w:p w:rsidR="007B7352" w:rsidRPr="007B7352" w:rsidRDefault="007B7352" w:rsidP="007B7352">
      <w:pPr>
        <w:widowControl w:val="0"/>
        <w:numPr>
          <w:ilvl w:val="2"/>
          <w:numId w:val="113"/>
        </w:numPr>
        <w:tabs>
          <w:tab w:val="left" w:pos="0"/>
        </w:tabs>
        <w:autoSpaceDE w:val="0"/>
        <w:autoSpaceDN w:val="0"/>
        <w:spacing w:line="272" w:lineRule="exact"/>
        <w:ind w:left="0"/>
        <w:jc w:val="center"/>
        <w:outlineLvl w:val="2"/>
        <w:rPr>
          <w:b/>
          <w:bCs/>
          <w:sz w:val="28"/>
          <w:szCs w:val="28"/>
          <w:lang w:eastAsia="en-US"/>
        </w:rPr>
      </w:pPr>
      <w:r w:rsidRPr="007B7352">
        <w:rPr>
          <w:b/>
          <w:bCs/>
          <w:sz w:val="28"/>
          <w:szCs w:val="28"/>
          <w:lang w:eastAsia="en-US"/>
        </w:rPr>
        <w:t>Критерииипоказателидляраспределениястимулирующихвыплат.</w:t>
      </w:r>
    </w:p>
    <w:p w:rsidR="007B7352" w:rsidRPr="007B7352" w:rsidRDefault="007B7352" w:rsidP="007B7352">
      <w:pPr>
        <w:widowControl w:val="0"/>
        <w:tabs>
          <w:tab w:val="left" w:pos="0"/>
        </w:tabs>
        <w:autoSpaceDE w:val="0"/>
        <w:autoSpaceDN w:val="0"/>
        <w:spacing w:line="272" w:lineRule="exact"/>
        <w:jc w:val="both"/>
        <w:outlineLvl w:val="2"/>
        <w:rPr>
          <w:b/>
          <w:bCs/>
          <w:sz w:val="28"/>
          <w:szCs w:val="28"/>
          <w:lang w:eastAsia="en-US"/>
        </w:rPr>
      </w:pPr>
    </w:p>
    <w:p w:rsidR="007B7352" w:rsidRPr="007B7352" w:rsidRDefault="007B7352" w:rsidP="007B7352">
      <w:pPr>
        <w:widowControl w:val="0"/>
        <w:numPr>
          <w:ilvl w:val="1"/>
          <w:numId w:val="109"/>
        </w:numPr>
        <w:tabs>
          <w:tab w:val="left" w:pos="0"/>
        </w:tabs>
        <w:autoSpaceDE w:val="0"/>
        <w:autoSpaceDN w:val="0"/>
        <w:ind w:left="0"/>
        <w:jc w:val="both"/>
      </w:pPr>
      <w:r w:rsidRPr="007B7352">
        <w:t>Критерииоценкиэффективностидеятельностиработниковшколыутверждаются директором школы на основе типовых критериев управления образованияИКМОг.Казани,значениекритериевоценкииусловийосуществлениявыплатопределяется ежегоднонаоснованиизадач,поставленныхпередшколой.</w:t>
      </w:r>
    </w:p>
    <w:p w:rsidR="007B7352" w:rsidRPr="007B7352" w:rsidRDefault="007B7352" w:rsidP="007B7352">
      <w:pPr>
        <w:widowControl w:val="0"/>
        <w:numPr>
          <w:ilvl w:val="1"/>
          <w:numId w:val="109"/>
        </w:numPr>
        <w:tabs>
          <w:tab w:val="left" w:pos="0"/>
        </w:tabs>
        <w:autoSpaceDE w:val="0"/>
        <w:autoSpaceDN w:val="0"/>
        <w:ind w:left="0"/>
        <w:jc w:val="both"/>
      </w:pPr>
      <w:r w:rsidRPr="007B7352">
        <w:t>При определении размера стимулирующих надбавок по результатам трудаработникамшколыкаждомупоказателюустанавливаетсяодинаковаяпервоначальнаябалльнаяоценка,равная1,авзависимостиотзначимостипоказателяопределяетсявесовойкоэффициентпоказателя.Каждомукритериюприсваиваетсяопределенноемаксимальное количествобаллов.</w:t>
      </w:r>
    </w:p>
    <w:p w:rsidR="007B7352" w:rsidRPr="007B7352" w:rsidRDefault="007B7352" w:rsidP="007B7352">
      <w:pPr>
        <w:widowControl w:val="0"/>
        <w:numPr>
          <w:ilvl w:val="1"/>
          <w:numId w:val="109"/>
        </w:numPr>
        <w:tabs>
          <w:tab w:val="left" w:pos="0"/>
        </w:tabs>
        <w:autoSpaceDE w:val="0"/>
        <w:autoSpaceDN w:val="0"/>
        <w:ind w:left="0"/>
        <w:jc w:val="both"/>
      </w:pPr>
      <w:r w:rsidRPr="007B7352">
        <w:t>Основнымкритерием,влияющимнаразмервыплатзакачествовыполняемыхработявляютсядостиженияпороговыхзначенийкритериевоценкиэффективнойдеятельностиработниковучреждения</w:t>
      </w:r>
    </w:p>
    <w:p w:rsidR="007B7352" w:rsidRPr="007B7352" w:rsidRDefault="007B7352" w:rsidP="007B7352">
      <w:pPr>
        <w:widowControl w:val="0"/>
        <w:numPr>
          <w:ilvl w:val="1"/>
          <w:numId w:val="109"/>
        </w:numPr>
        <w:tabs>
          <w:tab w:val="left" w:pos="0"/>
        </w:tabs>
        <w:autoSpaceDE w:val="0"/>
        <w:autoSpaceDN w:val="0"/>
        <w:spacing w:line="242" w:lineRule="auto"/>
        <w:ind w:left="0"/>
        <w:jc w:val="both"/>
      </w:pPr>
      <w:r w:rsidRPr="007B7352">
        <w:t>Количествомаксимальныхбалловработниковосновногоперсоналанедолжнопревышать:</w:t>
      </w:r>
    </w:p>
    <w:p w:rsidR="007B7352" w:rsidRPr="007B7352" w:rsidRDefault="007B7352" w:rsidP="007B7352">
      <w:pPr>
        <w:widowControl w:val="0"/>
        <w:numPr>
          <w:ilvl w:val="0"/>
          <w:numId w:val="108"/>
        </w:numPr>
        <w:tabs>
          <w:tab w:val="left" w:pos="0"/>
        </w:tabs>
        <w:autoSpaceDE w:val="0"/>
        <w:autoSpaceDN w:val="0"/>
        <w:spacing w:line="271" w:lineRule="exact"/>
        <w:ind w:left="0"/>
        <w:jc w:val="both"/>
      </w:pPr>
      <w:r w:rsidRPr="007B7352">
        <w:t>учитель,преподаватель-организаторОБЖ–60баллов;</w:t>
      </w:r>
    </w:p>
    <w:p w:rsidR="007B7352" w:rsidRPr="007B7352" w:rsidRDefault="007B7352" w:rsidP="007B7352">
      <w:pPr>
        <w:widowControl w:val="0"/>
        <w:numPr>
          <w:ilvl w:val="0"/>
          <w:numId w:val="108"/>
        </w:numPr>
        <w:tabs>
          <w:tab w:val="left" w:pos="0"/>
        </w:tabs>
        <w:autoSpaceDE w:val="0"/>
        <w:autoSpaceDN w:val="0"/>
        <w:spacing w:line="275" w:lineRule="exact"/>
        <w:ind w:left="0"/>
        <w:jc w:val="both"/>
      </w:pPr>
      <w:r w:rsidRPr="007B7352">
        <w:t>педагог-психолог–55 баллов;</w:t>
      </w:r>
    </w:p>
    <w:p w:rsidR="007B7352" w:rsidRPr="007B7352" w:rsidRDefault="007B7352" w:rsidP="007B7352">
      <w:pPr>
        <w:widowControl w:val="0"/>
        <w:numPr>
          <w:ilvl w:val="0"/>
          <w:numId w:val="108"/>
        </w:numPr>
        <w:tabs>
          <w:tab w:val="left" w:pos="0"/>
        </w:tabs>
        <w:autoSpaceDE w:val="0"/>
        <w:autoSpaceDN w:val="0"/>
        <w:spacing w:line="242" w:lineRule="auto"/>
        <w:ind w:left="0"/>
        <w:jc w:val="both"/>
      </w:pPr>
      <w:r w:rsidRPr="007B7352">
        <w:t>педагог-организатор, социальный педагог, воспитатель группы продленного дня,педагогдополнительногообразования,заведующийбиблиотекой–50баллов;</w:t>
      </w:r>
    </w:p>
    <w:p w:rsidR="007B7352" w:rsidRPr="007B7352" w:rsidRDefault="007B7352" w:rsidP="007B7352">
      <w:pPr>
        <w:widowControl w:val="0"/>
        <w:numPr>
          <w:ilvl w:val="1"/>
          <w:numId w:val="109"/>
        </w:numPr>
        <w:tabs>
          <w:tab w:val="left" w:pos="0"/>
        </w:tabs>
        <w:autoSpaceDE w:val="0"/>
        <w:autoSpaceDN w:val="0"/>
        <w:ind w:left="0"/>
        <w:jc w:val="both"/>
      </w:pPr>
      <w:r w:rsidRPr="007B7352">
        <w:t>Установить одним из критериев деятельности педагогических работниковосновногоперсоналашколы–критерийзавыполнениесоциально-значимойобщественнойработы,которыйнеучтенвКритерияхоценкиэффективностидеятельностиработниковосновногоперсонала.</w:t>
      </w:r>
    </w:p>
    <w:p w:rsidR="007B7352" w:rsidRPr="007B7352" w:rsidRDefault="007B7352" w:rsidP="007B7352">
      <w:pPr>
        <w:widowControl w:val="0"/>
        <w:numPr>
          <w:ilvl w:val="1"/>
          <w:numId w:val="109"/>
        </w:numPr>
        <w:tabs>
          <w:tab w:val="left" w:pos="0"/>
        </w:tabs>
        <w:autoSpaceDE w:val="0"/>
        <w:autoSpaceDN w:val="0"/>
        <w:ind w:left="0"/>
        <w:jc w:val="both"/>
      </w:pPr>
      <w:r w:rsidRPr="007B7352">
        <w:t>Критерии за выполнение социально-значимой общественной работы:</w:t>
      </w:r>
    </w:p>
    <w:p w:rsidR="007B7352" w:rsidRPr="007B7352" w:rsidRDefault="007B7352" w:rsidP="007B7352">
      <w:pPr>
        <w:widowControl w:val="0"/>
        <w:tabs>
          <w:tab w:val="left" w:pos="0"/>
        </w:tabs>
        <w:autoSpaceDE w:val="0"/>
        <w:autoSpaceDN w:val="0"/>
        <w:jc w:val="both"/>
      </w:pPr>
    </w:p>
    <w:p w:rsidR="007B7352" w:rsidRPr="007B7352" w:rsidRDefault="007B7352" w:rsidP="007B7352">
      <w:pPr>
        <w:widowControl w:val="0"/>
        <w:tabs>
          <w:tab w:val="left" w:pos="0"/>
        </w:tabs>
        <w:autoSpaceDE w:val="0"/>
        <w:autoSpaceDN w:val="0"/>
        <w:jc w:val="both"/>
      </w:pPr>
      <w:r w:rsidRPr="007B7352">
        <w:t>Руководители ШМО- до 20 баллов</w:t>
      </w:r>
    </w:p>
    <w:p w:rsidR="007B7352" w:rsidRPr="007B7352" w:rsidRDefault="007B7352" w:rsidP="007B7352">
      <w:pPr>
        <w:widowControl w:val="0"/>
        <w:tabs>
          <w:tab w:val="left" w:pos="0"/>
        </w:tabs>
        <w:autoSpaceDE w:val="0"/>
        <w:autoSpaceDN w:val="0"/>
        <w:jc w:val="both"/>
      </w:pPr>
      <w:r w:rsidRPr="007B7352">
        <w:t>Председателю первичной профсоюзной организации – до 20 баллов</w:t>
      </w:r>
    </w:p>
    <w:p w:rsidR="007B7352" w:rsidRPr="007B7352" w:rsidRDefault="007B7352" w:rsidP="007B7352">
      <w:pPr>
        <w:widowControl w:val="0"/>
        <w:tabs>
          <w:tab w:val="left" w:pos="0"/>
        </w:tabs>
        <w:autoSpaceDE w:val="0"/>
        <w:autoSpaceDN w:val="0"/>
        <w:jc w:val="both"/>
      </w:pPr>
      <w:r w:rsidRPr="007B7352">
        <w:t>Уполномоченныйпоохранетруда</w:t>
      </w:r>
      <w:r w:rsidRPr="007B7352">
        <w:tab/>
        <w:t>-до10 баллов;</w:t>
      </w:r>
    </w:p>
    <w:p w:rsidR="007B7352" w:rsidRPr="007B7352" w:rsidRDefault="007B7352" w:rsidP="007B7352">
      <w:pPr>
        <w:widowControl w:val="0"/>
        <w:tabs>
          <w:tab w:val="left" w:pos="0"/>
        </w:tabs>
        <w:autoSpaceDE w:val="0"/>
        <w:autoSpaceDN w:val="0"/>
        <w:jc w:val="both"/>
      </w:pPr>
      <w:r w:rsidRPr="007B7352">
        <w:t>Ответственныйзагорячеепитаниеучащихся-до20баллов;</w:t>
      </w:r>
    </w:p>
    <w:p w:rsidR="007B7352" w:rsidRPr="007B7352" w:rsidRDefault="007B7352" w:rsidP="007B7352">
      <w:pPr>
        <w:widowControl w:val="0"/>
        <w:tabs>
          <w:tab w:val="left" w:pos="0"/>
        </w:tabs>
        <w:autoSpaceDE w:val="0"/>
        <w:autoSpaceDN w:val="0"/>
        <w:jc w:val="both"/>
      </w:pPr>
      <w:r w:rsidRPr="007B7352">
        <w:t>Ответственный за работу по патронажному журналу - до 20 баллов</w:t>
      </w:r>
    </w:p>
    <w:p w:rsidR="007B7352" w:rsidRPr="007B7352" w:rsidRDefault="007B7352" w:rsidP="007B7352">
      <w:pPr>
        <w:tabs>
          <w:tab w:val="left" w:pos="0"/>
        </w:tabs>
        <w:spacing w:line="275" w:lineRule="exact"/>
        <w:jc w:val="both"/>
      </w:pPr>
      <w:r w:rsidRPr="007B7352">
        <w:t>Ответственныйзаработуспенсионнымфондом(секретарь) -до5баллов;</w:t>
      </w:r>
    </w:p>
    <w:p w:rsidR="007B7352" w:rsidRPr="007B7352" w:rsidRDefault="007B7352" w:rsidP="007B7352">
      <w:pPr>
        <w:tabs>
          <w:tab w:val="left" w:pos="0"/>
        </w:tabs>
        <w:jc w:val="both"/>
        <w:rPr>
          <w:spacing w:val="1"/>
        </w:rPr>
      </w:pPr>
      <w:r w:rsidRPr="007B7352">
        <w:t>Ответственный за работу с фондом учебников (библиотекарь) – до 10 баллов;</w:t>
      </w:r>
    </w:p>
    <w:p w:rsidR="007B7352" w:rsidRPr="007B7352" w:rsidRDefault="007B7352" w:rsidP="007B7352">
      <w:pPr>
        <w:tabs>
          <w:tab w:val="left" w:pos="0"/>
        </w:tabs>
        <w:jc w:val="both"/>
        <w:rPr>
          <w:spacing w:val="1"/>
        </w:rPr>
      </w:pPr>
      <w:r w:rsidRPr="007B7352">
        <w:rPr>
          <w:spacing w:val="1"/>
        </w:rPr>
        <w:t>Иная общественная деятельность- до 10 баллов</w:t>
      </w:r>
    </w:p>
    <w:p w:rsidR="007B7352" w:rsidRPr="007B7352" w:rsidRDefault="007B7352" w:rsidP="007B7352">
      <w:pPr>
        <w:widowControl w:val="0"/>
        <w:numPr>
          <w:ilvl w:val="1"/>
          <w:numId w:val="109"/>
        </w:numPr>
        <w:tabs>
          <w:tab w:val="left" w:pos="0"/>
        </w:tabs>
        <w:autoSpaceDE w:val="0"/>
        <w:autoSpaceDN w:val="0"/>
        <w:ind w:left="0"/>
        <w:jc w:val="both"/>
      </w:pPr>
      <w:r w:rsidRPr="007B7352">
        <w:t>Экспертную оценку результативности деятельности работников основногоперсоналазавыполнениесоциально-значимойобщественнойработыосуществляетКомиссия.</w:t>
      </w:r>
    </w:p>
    <w:p w:rsidR="007B7352" w:rsidRPr="007B7352" w:rsidRDefault="007B7352" w:rsidP="007B7352">
      <w:pPr>
        <w:widowControl w:val="0"/>
        <w:numPr>
          <w:ilvl w:val="1"/>
          <w:numId w:val="109"/>
        </w:numPr>
        <w:tabs>
          <w:tab w:val="left" w:pos="0"/>
        </w:tabs>
        <w:autoSpaceDE w:val="0"/>
        <w:autoSpaceDN w:val="0"/>
        <w:ind w:left="0"/>
        <w:jc w:val="both"/>
      </w:pPr>
      <w:r w:rsidRPr="007B7352">
        <w:t>Количествобалловзавыполнениесоциально-значимойобщественнойработы добавляется к итоговому баллу результативности деятельности работника, но невышеколичествомаксимальныхбалловкритериевоценкиэффективноститрудаработников.</w:t>
      </w:r>
    </w:p>
    <w:p w:rsidR="007B7352" w:rsidRPr="007B7352" w:rsidRDefault="007B7352" w:rsidP="007B7352">
      <w:pPr>
        <w:jc w:val="both"/>
      </w:pPr>
    </w:p>
    <w:p w:rsidR="007B7352" w:rsidRPr="007B7352" w:rsidRDefault="007B7352" w:rsidP="007B7352">
      <w:pPr>
        <w:widowControl w:val="0"/>
        <w:tabs>
          <w:tab w:val="left" w:pos="0"/>
        </w:tabs>
        <w:autoSpaceDE w:val="0"/>
        <w:autoSpaceDN w:val="0"/>
        <w:spacing w:line="319" w:lineRule="exact"/>
        <w:jc w:val="center"/>
        <w:outlineLvl w:val="2"/>
        <w:rPr>
          <w:b/>
          <w:bCs/>
          <w:sz w:val="28"/>
          <w:szCs w:val="28"/>
          <w:lang w:eastAsia="en-US"/>
        </w:rPr>
      </w:pPr>
      <w:r w:rsidRPr="007B7352">
        <w:rPr>
          <w:b/>
          <w:bCs/>
          <w:sz w:val="28"/>
          <w:szCs w:val="28"/>
          <w:lang w:eastAsia="en-US"/>
        </w:rPr>
        <w:t>Условиясниженияилиотменыстимулирующихвыплат.</w:t>
      </w:r>
    </w:p>
    <w:p w:rsidR="007B7352" w:rsidRPr="007B7352" w:rsidRDefault="007B7352" w:rsidP="007B7352">
      <w:pPr>
        <w:widowControl w:val="0"/>
        <w:numPr>
          <w:ilvl w:val="1"/>
          <w:numId w:val="109"/>
        </w:numPr>
        <w:tabs>
          <w:tab w:val="left" w:pos="0"/>
        </w:tabs>
        <w:autoSpaceDE w:val="0"/>
        <w:autoSpaceDN w:val="0"/>
        <w:spacing w:line="242" w:lineRule="auto"/>
        <w:ind w:left="0"/>
        <w:jc w:val="both"/>
      </w:pPr>
      <w:r w:rsidRPr="007B7352">
        <w:t>Условиямидлясниженияилиотменыстимулирующихвыплат(надбавок,доплат,премий)являются:</w:t>
      </w:r>
    </w:p>
    <w:p w:rsidR="007B7352" w:rsidRPr="007B7352" w:rsidRDefault="007B7352" w:rsidP="007B7352">
      <w:pPr>
        <w:widowControl w:val="0"/>
        <w:numPr>
          <w:ilvl w:val="0"/>
          <w:numId w:val="108"/>
        </w:numPr>
        <w:tabs>
          <w:tab w:val="left" w:pos="0"/>
        </w:tabs>
        <w:autoSpaceDE w:val="0"/>
        <w:autoSpaceDN w:val="0"/>
        <w:ind w:left="0"/>
        <w:jc w:val="both"/>
      </w:pPr>
      <w:r w:rsidRPr="007B7352">
        <w:t>невыполнениепоказателей,позволяющихоценитьрезультативностьикачествоработы (эффективность труда) работников школы, указанных в Положении о порядкераспределения стимулирующих выплат педагогическим, административно-управленческимработникам;</w:t>
      </w:r>
    </w:p>
    <w:p w:rsidR="007B7352" w:rsidRPr="007B7352" w:rsidRDefault="007B7352" w:rsidP="007B7352">
      <w:pPr>
        <w:widowControl w:val="0"/>
        <w:numPr>
          <w:ilvl w:val="0"/>
          <w:numId w:val="108"/>
        </w:numPr>
        <w:tabs>
          <w:tab w:val="left" w:pos="0"/>
          <w:tab w:val="left" w:pos="142"/>
        </w:tabs>
        <w:autoSpaceDE w:val="0"/>
        <w:autoSpaceDN w:val="0"/>
        <w:ind w:left="0"/>
        <w:jc w:val="both"/>
      </w:pPr>
      <w:r w:rsidRPr="007B7352">
        <w:t>применениекработникудисциплинарноговзыскания(замечание,выговор);</w:t>
      </w:r>
    </w:p>
    <w:p w:rsidR="007B7352" w:rsidRPr="007B7352" w:rsidRDefault="007B7352" w:rsidP="007B7352">
      <w:pPr>
        <w:tabs>
          <w:tab w:val="left" w:pos="0"/>
        </w:tabs>
        <w:jc w:val="both"/>
      </w:pPr>
      <w:r w:rsidRPr="007B7352">
        <w:t>–невыполнение приказов (распоряжений) должностных лиц учреждения, имеющихотношение к должностным обязанностям работника при содействующих выполнениюУставныхзадачшколы.</w:t>
      </w:r>
    </w:p>
    <w:p w:rsidR="007B7352" w:rsidRPr="007B7352" w:rsidRDefault="007B7352" w:rsidP="007B7352">
      <w:pPr>
        <w:widowControl w:val="0"/>
        <w:numPr>
          <w:ilvl w:val="1"/>
          <w:numId w:val="109"/>
        </w:numPr>
        <w:tabs>
          <w:tab w:val="left" w:pos="284"/>
        </w:tabs>
        <w:autoSpaceDE w:val="0"/>
        <w:autoSpaceDN w:val="0"/>
        <w:ind w:left="0"/>
        <w:jc w:val="both"/>
      </w:pPr>
      <w:r w:rsidRPr="007B7352">
        <w:t>Руководительшколыпредставляетвкомиссиюинформациюофакте,являющемсяоснованиемдлясниженияилиотменыстимулирующихвыплатвтрехдневныйсрок.Комиссияпринимаетрешениеиоформляетегосоответствующимпротоколом.</w:t>
      </w:r>
    </w:p>
    <w:p w:rsidR="007B7352" w:rsidRPr="007B7352" w:rsidRDefault="007B7352" w:rsidP="007B7352">
      <w:pPr>
        <w:widowControl w:val="0"/>
        <w:numPr>
          <w:ilvl w:val="1"/>
          <w:numId w:val="109"/>
        </w:numPr>
        <w:tabs>
          <w:tab w:val="left" w:pos="284"/>
        </w:tabs>
        <w:autoSpaceDE w:val="0"/>
        <w:autoSpaceDN w:val="0"/>
        <w:ind w:left="0"/>
        <w:jc w:val="both"/>
      </w:pPr>
      <w:r w:rsidRPr="007B7352">
        <w:t>Снижениеилиотменастимулирующихвыплатпроизводитсяпоприказудиректора (на основании решения комиссии) с указанием причин в двухдневный срокпослесогласованияскомиссией.Приказдоводится досведенияработника.</w:t>
      </w:r>
    </w:p>
    <w:p w:rsidR="007B7352" w:rsidRPr="007B7352" w:rsidRDefault="007B7352" w:rsidP="007B7352">
      <w:pPr>
        <w:widowControl w:val="0"/>
        <w:numPr>
          <w:ilvl w:val="1"/>
          <w:numId w:val="109"/>
        </w:numPr>
        <w:tabs>
          <w:tab w:val="left" w:pos="284"/>
        </w:tabs>
        <w:autoSpaceDE w:val="0"/>
        <w:autoSpaceDN w:val="0"/>
        <w:spacing w:line="237" w:lineRule="auto"/>
        <w:ind w:left="0"/>
        <w:jc w:val="both"/>
      </w:pPr>
      <w:r w:rsidRPr="007B7352">
        <w:t>В случае не согласия с решением комиссии и приказом, работник имеетправообратитьсявКТСшколы.</w:t>
      </w:r>
    </w:p>
    <w:p w:rsidR="007B7352" w:rsidRPr="007B7352" w:rsidRDefault="007B7352" w:rsidP="007B7352">
      <w:pPr>
        <w:tabs>
          <w:tab w:val="left" w:pos="284"/>
        </w:tabs>
        <w:jc w:val="both"/>
      </w:pPr>
    </w:p>
    <w:p w:rsidR="007B7352" w:rsidRPr="007B7352" w:rsidRDefault="007B7352" w:rsidP="007B7352">
      <w:pPr>
        <w:widowControl w:val="0"/>
        <w:numPr>
          <w:ilvl w:val="2"/>
          <w:numId w:val="113"/>
        </w:numPr>
        <w:tabs>
          <w:tab w:val="left" w:pos="284"/>
          <w:tab w:val="left" w:pos="5475"/>
          <w:tab w:val="left" w:pos="5476"/>
        </w:tabs>
        <w:autoSpaceDE w:val="0"/>
        <w:autoSpaceDN w:val="0"/>
        <w:spacing w:line="275" w:lineRule="exact"/>
        <w:ind w:left="0"/>
        <w:jc w:val="center"/>
        <w:outlineLvl w:val="2"/>
        <w:rPr>
          <w:b/>
          <w:bCs/>
          <w:sz w:val="28"/>
          <w:szCs w:val="28"/>
          <w:lang w:eastAsia="en-US"/>
        </w:rPr>
      </w:pPr>
      <w:r w:rsidRPr="007B7352">
        <w:rPr>
          <w:b/>
          <w:bCs/>
          <w:sz w:val="28"/>
          <w:szCs w:val="28"/>
          <w:lang w:eastAsia="en-US"/>
        </w:rPr>
        <w:t>Заключение.</w:t>
      </w:r>
    </w:p>
    <w:p w:rsidR="007B7352" w:rsidRPr="007B7352" w:rsidRDefault="007B7352" w:rsidP="007B7352">
      <w:pPr>
        <w:widowControl w:val="0"/>
        <w:numPr>
          <w:ilvl w:val="1"/>
          <w:numId w:val="107"/>
        </w:numPr>
        <w:tabs>
          <w:tab w:val="left" w:pos="0"/>
          <w:tab w:val="left" w:pos="284"/>
        </w:tabs>
        <w:autoSpaceDE w:val="0"/>
        <w:autoSpaceDN w:val="0"/>
        <w:spacing w:line="237" w:lineRule="auto"/>
        <w:ind w:left="0"/>
        <w:jc w:val="both"/>
      </w:pPr>
      <w:r w:rsidRPr="007B7352">
        <w:t>Настоящееположениераспространяетсянавсехработниковшколыидействуетдопринятиянового.</w:t>
      </w:r>
    </w:p>
    <w:p w:rsidR="007B7352" w:rsidRPr="007B7352" w:rsidRDefault="007B7352" w:rsidP="007B7352">
      <w:pPr>
        <w:widowControl w:val="0"/>
        <w:numPr>
          <w:ilvl w:val="1"/>
          <w:numId w:val="107"/>
        </w:numPr>
        <w:tabs>
          <w:tab w:val="left" w:pos="0"/>
          <w:tab w:val="left" w:pos="284"/>
        </w:tabs>
        <w:autoSpaceDE w:val="0"/>
        <w:autoSpaceDN w:val="0"/>
        <w:spacing w:line="237" w:lineRule="auto"/>
        <w:ind w:left="0"/>
        <w:jc w:val="both"/>
      </w:pPr>
      <w:r w:rsidRPr="007B7352">
        <w:t>Стимулирующие</w:t>
      </w:r>
      <w:r w:rsidRPr="007B7352">
        <w:tab/>
        <w:t>выплаты</w:t>
      </w:r>
      <w:r w:rsidRPr="007B7352">
        <w:tab/>
        <w:t>педагогическим</w:t>
      </w:r>
      <w:r w:rsidRPr="007B7352">
        <w:tab/>
        <w:t>работникам</w:t>
      </w:r>
      <w:r w:rsidRPr="007B7352">
        <w:tab/>
      </w:r>
      <w:r w:rsidRPr="007B7352">
        <w:rPr>
          <w:spacing w:val="-1"/>
        </w:rPr>
        <w:t>выплачиваются</w:t>
      </w:r>
      <w:r w:rsidRPr="007B7352">
        <w:t>ежемесячно.</w:t>
      </w:r>
    </w:p>
    <w:p w:rsidR="007B7352" w:rsidRPr="007B7352" w:rsidRDefault="007B7352" w:rsidP="007B7352">
      <w:pPr>
        <w:widowControl w:val="0"/>
        <w:numPr>
          <w:ilvl w:val="1"/>
          <w:numId w:val="107"/>
        </w:numPr>
        <w:tabs>
          <w:tab w:val="left" w:pos="0"/>
          <w:tab w:val="left" w:pos="284"/>
        </w:tabs>
        <w:autoSpaceDE w:val="0"/>
        <w:autoSpaceDN w:val="0"/>
        <w:spacing w:line="237" w:lineRule="auto"/>
        <w:ind w:left="0"/>
        <w:jc w:val="both"/>
      </w:pPr>
      <w:r w:rsidRPr="007B7352">
        <w:t>Положениеопредставлениивыплатстимулирующегохарактераотражаетсявтрудовомдоговоре.</w:t>
      </w: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rPr>
          <w:sz w:val="28"/>
          <w:szCs w:val="20"/>
        </w:rPr>
      </w:pPr>
    </w:p>
    <w:p w:rsidR="007B7352" w:rsidRPr="007B7352" w:rsidRDefault="007B7352" w:rsidP="007B7352">
      <w:pPr>
        <w:spacing w:before="66"/>
        <w:ind w:right="141"/>
        <w:jc w:val="right"/>
        <w:rPr>
          <w:i/>
        </w:rPr>
      </w:pPr>
      <w:r w:rsidRPr="007B7352">
        <w:rPr>
          <w:i/>
        </w:rPr>
        <w:lastRenderedPageBreak/>
        <w:t>Приложение№ 1</w:t>
      </w:r>
      <w:r w:rsidR="00383F29">
        <w:rPr>
          <w:i/>
        </w:rPr>
        <w:t>7</w:t>
      </w:r>
    </w:p>
    <w:p w:rsidR="007B7352" w:rsidRPr="007B7352" w:rsidRDefault="007B7352" w:rsidP="007B7352">
      <w:pPr>
        <w:spacing w:after="120"/>
        <w:ind w:right="141"/>
        <w:jc w:val="right"/>
        <w:rPr>
          <w:i/>
        </w:rPr>
      </w:pPr>
    </w:p>
    <w:p w:rsidR="007B7352" w:rsidRPr="007B7352" w:rsidRDefault="007B7352" w:rsidP="007B7352">
      <w:pPr>
        <w:spacing w:after="120" w:line="242" w:lineRule="auto"/>
        <w:ind w:left="7022" w:right="141"/>
      </w:pPr>
      <w:r w:rsidRPr="007B7352">
        <w:t>УтвержденоДиректорМБОУ«Гимназия №52»</w:t>
      </w:r>
    </w:p>
    <w:p w:rsidR="007B7352" w:rsidRPr="007B7352" w:rsidRDefault="007B7352" w:rsidP="007B7352">
      <w:pPr>
        <w:spacing w:after="120" w:line="242" w:lineRule="auto"/>
        <w:ind w:left="7022" w:right="141"/>
      </w:pPr>
      <w:r w:rsidRPr="007B7352">
        <w:t>А.Р.Латыпова</w:t>
      </w:r>
    </w:p>
    <w:p w:rsidR="007B7352" w:rsidRPr="007B7352" w:rsidRDefault="007B7352" w:rsidP="007B7352">
      <w:pPr>
        <w:spacing w:before="1" w:after="120"/>
      </w:pPr>
    </w:p>
    <w:p w:rsidR="007B7352" w:rsidRPr="007B7352" w:rsidRDefault="007B7352" w:rsidP="007B7352">
      <w:pPr>
        <w:spacing w:after="120"/>
        <w:ind w:left="2426" w:right="1692"/>
        <w:jc w:val="center"/>
      </w:pPr>
      <w:r w:rsidRPr="007B7352">
        <w:t>Оценочныйлист(образец)</w:t>
      </w:r>
    </w:p>
    <w:p w:rsidR="007B7352" w:rsidRPr="007B7352" w:rsidRDefault="003B2ACF" w:rsidP="007B7352">
      <w:pPr>
        <w:spacing w:before="11" w:after="120"/>
        <w:rPr>
          <w:sz w:val="19"/>
        </w:rPr>
      </w:pPr>
      <w:r w:rsidRPr="003B2ACF">
        <w:rPr>
          <w:noProof/>
        </w:rPr>
        <w:pict>
          <v:shape id="Полилиния 2" o:spid="_x0000_s1028" style="position:absolute;margin-left:219.95pt;margin-top:13.65pt;width:19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" path="m,l3960,e" filled="f" strokeweight=".48pt">
            <v:path arrowok="t" o:connecttype="custom" o:connectlocs="0,0;2514600,0" o:connectangles="0,0"/>
            <w10:wrap type="topAndBottom" anchorx="page"/>
          </v:shape>
        </w:pict>
      </w:r>
    </w:p>
    <w:p w:rsidR="007B7352" w:rsidRPr="007B7352" w:rsidRDefault="007B7352" w:rsidP="007B7352">
      <w:pPr>
        <w:spacing w:after="120" w:line="245" w:lineRule="exact"/>
        <w:ind w:left="4304"/>
      </w:pPr>
      <w:r w:rsidRPr="007B7352">
        <w:t>(ФИОработника,должность)</w:t>
      </w:r>
    </w:p>
    <w:p w:rsidR="007B7352" w:rsidRPr="007B7352" w:rsidRDefault="007B7352" w:rsidP="007B7352">
      <w:pPr>
        <w:spacing w:before="8" w:after="120"/>
      </w:pPr>
    </w:p>
    <w:tbl>
      <w:tblPr>
        <w:tblStyle w:val="TableNormal"/>
        <w:tblW w:w="1063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1560"/>
        <w:gridCol w:w="1417"/>
        <w:gridCol w:w="1134"/>
        <w:gridCol w:w="1276"/>
        <w:gridCol w:w="2126"/>
        <w:gridCol w:w="1134"/>
        <w:gridCol w:w="1276"/>
      </w:tblGrid>
      <w:tr w:rsidR="007B7352" w:rsidRPr="007B7352" w:rsidTr="00E5338F">
        <w:trPr>
          <w:trHeight w:val="274"/>
        </w:trPr>
        <w:tc>
          <w:tcPr>
            <w:tcW w:w="709" w:type="dxa"/>
            <w:tcBorders>
              <w:bottom w:val="nil"/>
            </w:tcBorders>
          </w:tcPr>
          <w:p w:rsidR="007B7352" w:rsidRPr="007B7352" w:rsidRDefault="007B7352" w:rsidP="007B7352">
            <w:pPr>
              <w:spacing w:line="254" w:lineRule="exact"/>
              <w:ind w:left="3"/>
              <w:rPr>
                <w:lang w:eastAsia="en-US"/>
              </w:rPr>
            </w:pPr>
            <w:r w:rsidRPr="007B7352">
              <w:rPr>
                <w:lang w:eastAsia="en-US"/>
              </w:rPr>
              <w:t>№</w:t>
            </w:r>
          </w:p>
        </w:tc>
        <w:tc>
          <w:tcPr>
            <w:tcW w:w="1560" w:type="dxa"/>
            <w:tcBorders>
              <w:bottom w:val="nil"/>
            </w:tcBorders>
          </w:tcPr>
          <w:p w:rsidR="007B7352" w:rsidRPr="007B7352" w:rsidRDefault="007B7352" w:rsidP="007B7352">
            <w:r w:rsidRPr="007B7352">
              <w:t>Показатели</w:t>
            </w:r>
          </w:p>
        </w:tc>
        <w:tc>
          <w:tcPr>
            <w:tcW w:w="1417" w:type="dxa"/>
            <w:tcBorders>
              <w:bottom w:val="nil"/>
            </w:tcBorders>
          </w:tcPr>
          <w:p w:rsidR="007B7352" w:rsidRPr="007B7352" w:rsidRDefault="007B7352" w:rsidP="007B7352">
            <w:r w:rsidRPr="007B7352">
              <w:t>Перио</w:t>
            </w:r>
          </w:p>
        </w:tc>
        <w:tc>
          <w:tcPr>
            <w:tcW w:w="1134" w:type="dxa"/>
            <w:tcBorders>
              <w:bottom w:val="nil"/>
            </w:tcBorders>
          </w:tcPr>
          <w:p w:rsidR="007B7352" w:rsidRPr="007B7352" w:rsidRDefault="007B7352" w:rsidP="007B7352">
            <w:r w:rsidRPr="007B7352">
              <w:t>Диапазо</w:t>
            </w:r>
          </w:p>
        </w:tc>
        <w:tc>
          <w:tcPr>
            <w:tcW w:w="1276" w:type="dxa"/>
            <w:tcBorders>
              <w:bottom w:val="nil"/>
            </w:tcBorders>
          </w:tcPr>
          <w:p w:rsidR="007B7352" w:rsidRPr="007B7352" w:rsidRDefault="007B7352" w:rsidP="007B7352">
            <w:r w:rsidRPr="007B7352">
              <w:t>Сведенияо</w:t>
            </w:r>
          </w:p>
        </w:tc>
        <w:tc>
          <w:tcPr>
            <w:tcW w:w="2126" w:type="dxa"/>
            <w:tcBorders>
              <w:bottom w:val="nil"/>
            </w:tcBorders>
          </w:tcPr>
          <w:p w:rsidR="007B7352" w:rsidRPr="007B7352" w:rsidRDefault="007B7352" w:rsidP="007B7352">
            <w:r w:rsidRPr="007B7352">
              <w:t>Подтверждение</w:t>
            </w:r>
          </w:p>
        </w:tc>
        <w:tc>
          <w:tcPr>
            <w:tcW w:w="1134" w:type="dxa"/>
            <w:tcBorders>
              <w:bottom w:val="nil"/>
            </w:tcBorders>
          </w:tcPr>
          <w:p w:rsidR="007B7352" w:rsidRPr="007B7352" w:rsidRDefault="007B7352" w:rsidP="007B7352">
            <w:r w:rsidRPr="007B7352">
              <w:t>Оценочн</w:t>
            </w:r>
          </w:p>
        </w:tc>
        <w:tc>
          <w:tcPr>
            <w:tcW w:w="1276" w:type="dxa"/>
            <w:tcBorders>
              <w:bottom w:val="nil"/>
            </w:tcBorders>
          </w:tcPr>
          <w:p w:rsidR="007B7352" w:rsidRPr="007B7352" w:rsidRDefault="007B7352" w:rsidP="007B7352">
            <w:r w:rsidRPr="007B7352">
              <w:t>Обоснован</w:t>
            </w:r>
          </w:p>
        </w:tc>
      </w:tr>
      <w:tr w:rsidR="007B7352" w:rsidRPr="007B7352" w:rsidTr="00E5338F">
        <w:trPr>
          <w:trHeight w:val="276"/>
        </w:trPr>
        <w:tc>
          <w:tcPr>
            <w:tcW w:w="709" w:type="dxa"/>
            <w:tcBorders>
              <w:top w:val="nil"/>
              <w:bottom w:val="nil"/>
            </w:tcBorders>
          </w:tcPr>
          <w:p w:rsidR="007B7352" w:rsidRPr="007B7352" w:rsidRDefault="007B7352" w:rsidP="007B7352">
            <w:pPr>
              <w:ind w:left="50"/>
              <w:rPr>
                <w:sz w:val="20"/>
                <w:lang w:eastAsia="en-US"/>
              </w:rPr>
            </w:pPr>
          </w:p>
        </w:tc>
        <w:tc>
          <w:tcPr>
            <w:tcW w:w="1560" w:type="dxa"/>
            <w:tcBorders>
              <w:top w:val="nil"/>
              <w:bottom w:val="nil"/>
            </w:tcBorders>
          </w:tcPr>
          <w:p w:rsidR="007B7352" w:rsidRPr="007B7352" w:rsidRDefault="007B7352" w:rsidP="007B7352">
            <w:r w:rsidRPr="007B7352">
              <w:t>оценки</w:t>
            </w:r>
          </w:p>
        </w:tc>
        <w:tc>
          <w:tcPr>
            <w:tcW w:w="1417" w:type="dxa"/>
            <w:tcBorders>
              <w:top w:val="nil"/>
              <w:bottom w:val="nil"/>
            </w:tcBorders>
          </w:tcPr>
          <w:p w:rsidR="007B7352" w:rsidRPr="007B7352" w:rsidRDefault="007B7352" w:rsidP="007B7352">
            <w:r w:rsidRPr="007B7352">
              <w:t>дичнос</w:t>
            </w:r>
          </w:p>
        </w:tc>
        <w:tc>
          <w:tcPr>
            <w:tcW w:w="1134" w:type="dxa"/>
            <w:tcBorders>
              <w:top w:val="nil"/>
              <w:bottom w:val="nil"/>
            </w:tcBorders>
          </w:tcPr>
          <w:p w:rsidR="007B7352" w:rsidRPr="007B7352" w:rsidRDefault="007B7352" w:rsidP="007B7352">
            <w:r w:rsidRPr="007B7352">
              <w:t>н</w:t>
            </w:r>
          </w:p>
        </w:tc>
        <w:tc>
          <w:tcPr>
            <w:tcW w:w="1276" w:type="dxa"/>
            <w:tcBorders>
              <w:top w:val="nil"/>
              <w:bottom w:val="nil"/>
            </w:tcBorders>
          </w:tcPr>
          <w:p w:rsidR="007B7352" w:rsidRPr="007B7352" w:rsidRDefault="007B7352" w:rsidP="007B7352">
            <w:r w:rsidRPr="007B7352">
              <w:t>выполнении</w:t>
            </w:r>
          </w:p>
        </w:tc>
        <w:tc>
          <w:tcPr>
            <w:tcW w:w="2126" w:type="dxa"/>
            <w:tcBorders>
              <w:top w:val="nil"/>
              <w:bottom w:val="nil"/>
            </w:tcBorders>
          </w:tcPr>
          <w:p w:rsidR="007B7352" w:rsidRPr="007B7352" w:rsidRDefault="007B7352" w:rsidP="007B7352">
            <w:r w:rsidRPr="007B7352">
              <w:t>сведенийв</w:t>
            </w:r>
          </w:p>
        </w:tc>
        <w:tc>
          <w:tcPr>
            <w:tcW w:w="1134" w:type="dxa"/>
            <w:tcBorders>
              <w:top w:val="nil"/>
              <w:bottom w:val="nil"/>
            </w:tcBorders>
          </w:tcPr>
          <w:p w:rsidR="007B7352" w:rsidRPr="007B7352" w:rsidRDefault="007B7352" w:rsidP="007B7352">
            <w:r w:rsidRPr="007B7352">
              <w:t>ый балл</w:t>
            </w:r>
          </w:p>
        </w:tc>
        <w:tc>
          <w:tcPr>
            <w:tcW w:w="1276" w:type="dxa"/>
            <w:tcBorders>
              <w:top w:val="nil"/>
              <w:bottom w:val="nil"/>
            </w:tcBorders>
          </w:tcPr>
          <w:p w:rsidR="007B7352" w:rsidRPr="007B7352" w:rsidRDefault="007B7352" w:rsidP="007B7352">
            <w:r w:rsidRPr="007B7352">
              <w:t>ие</w:t>
            </w:r>
          </w:p>
        </w:tc>
      </w:tr>
      <w:tr w:rsidR="007B7352" w:rsidRPr="007B7352" w:rsidTr="00E5338F">
        <w:trPr>
          <w:trHeight w:val="278"/>
        </w:trPr>
        <w:tc>
          <w:tcPr>
            <w:tcW w:w="709" w:type="dxa"/>
            <w:tcBorders>
              <w:top w:val="nil"/>
              <w:bottom w:val="nil"/>
            </w:tcBorders>
          </w:tcPr>
          <w:p w:rsidR="007B7352" w:rsidRPr="007B7352" w:rsidRDefault="007B7352" w:rsidP="007B7352">
            <w:pPr>
              <w:ind w:left="50"/>
              <w:rPr>
                <w:sz w:val="20"/>
                <w:lang w:eastAsia="en-US"/>
              </w:rPr>
            </w:pPr>
          </w:p>
        </w:tc>
        <w:tc>
          <w:tcPr>
            <w:tcW w:w="1560" w:type="dxa"/>
            <w:tcBorders>
              <w:top w:val="nil"/>
              <w:bottom w:val="nil"/>
            </w:tcBorders>
          </w:tcPr>
          <w:p w:rsidR="007B7352" w:rsidRPr="007B7352" w:rsidRDefault="007B7352" w:rsidP="007B7352">
            <w:r w:rsidRPr="007B7352">
              <w:t>эффективнос</w:t>
            </w:r>
          </w:p>
        </w:tc>
        <w:tc>
          <w:tcPr>
            <w:tcW w:w="1417" w:type="dxa"/>
            <w:tcBorders>
              <w:top w:val="nil"/>
              <w:bottom w:val="nil"/>
            </w:tcBorders>
          </w:tcPr>
          <w:p w:rsidR="007B7352" w:rsidRPr="007B7352" w:rsidRDefault="007B7352" w:rsidP="007B7352">
            <w:r w:rsidRPr="007B7352">
              <w:t>ть</w:t>
            </w:r>
          </w:p>
        </w:tc>
        <w:tc>
          <w:tcPr>
            <w:tcW w:w="1134" w:type="dxa"/>
            <w:tcBorders>
              <w:top w:val="nil"/>
              <w:bottom w:val="nil"/>
            </w:tcBorders>
          </w:tcPr>
          <w:p w:rsidR="007B7352" w:rsidRPr="007B7352" w:rsidRDefault="007B7352" w:rsidP="007B7352">
            <w:r w:rsidRPr="007B7352">
              <w:t>значений/</w:t>
            </w:r>
          </w:p>
        </w:tc>
        <w:tc>
          <w:tcPr>
            <w:tcW w:w="1276" w:type="dxa"/>
            <w:tcBorders>
              <w:top w:val="nil"/>
              <w:bottom w:val="nil"/>
            </w:tcBorders>
          </w:tcPr>
          <w:p w:rsidR="007B7352" w:rsidRPr="007B7352" w:rsidRDefault="007B7352" w:rsidP="007B7352">
            <w:r w:rsidRPr="007B7352">
              <w:t>показателей</w:t>
            </w:r>
          </w:p>
        </w:tc>
        <w:tc>
          <w:tcPr>
            <w:tcW w:w="2126" w:type="dxa"/>
            <w:tcBorders>
              <w:top w:val="nil"/>
              <w:bottom w:val="nil"/>
            </w:tcBorders>
          </w:tcPr>
          <w:p w:rsidR="007B7352" w:rsidRPr="007B7352" w:rsidRDefault="007B7352" w:rsidP="007B7352">
            <w:r w:rsidRPr="007B7352">
              <w:t>протоколе</w:t>
            </w:r>
          </w:p>
        </w:tc>
        <w:tc>
          <w:tcPr>
            <w:tcW w:w="1134" w:type="dxa"/>
            <w:tcBorders>
              <w:top w:val="nil"/>
              <w:bottom w:val="nil"/>
            </w:tcBorders>
          </w:tcPr>
          <w:p w:rsidR="007B7352" w:rsidRPr="007B7352" w:rsidRDefault="007B7352" w:rsidP="007B7352">
            <w:r w:rsidRPr="007B7352">
              <w:t>(заполн</w:t>
            </w:r>
          </w:p>
        </w:tc>
        <w:tc>
          <w:tcPr>
            <w:tcW w:w="1276" w:type="dxa"/>
            <w:tcBorders>
              <w:top w:val="nil"/>
              <w:bottom w:val="nil"/>
            </w:tcBorders>
          </w:tcPr>
          <w:p w:rsidR="007B7352" w:rsidRPr="007B7352" w:rsidRDefault="007B7352" w:rsidP="007B7352">
            <w:r w:rsidRPr="007B7352">
              <w:t>(заполняе</w:t>
            </w:r>
          </w:p>
        </w:tc>
      </w:tr>
      <w:tr w:rsidR="007B7352" w:rsidRPr="007B7352" w:rsidTr="00E5338F">
        <w:trPr>
          <w:trHeight w:val="275"/>
        </w:trPr>
        <w:tc>
          <w:tcPr>
            <w:tcW w:w="709" w:type="dxa"/>
            <w:tcBorders>
              <w:top w:val="nil"/>
              <w:bottom w:val="nil"/>
            </w:tcBorders>
          </w:tcPr>
          <w:p w:rsidR="007B7352" w:rsidRPr="007B7352" w:rsidRDefault="007B7352" w:rsidP="007B7352">
            <w:pPr>
              <w:ind w:left="50"/>
              <w:rPr>
                <w:sz w:val="20"/>
                <w:lang w:eastAsia="en-US"/>
              </w:rPr>
            </w:pPr>
          </w:p>
        </w:tc>
        <w:tc>
          <w:tcPr>
            <w:tcW w:w="1560" w:type="dxa"/>
            <w:tcBorders>
              <w:top w:val="nil"/>
              <w:bottom w:val="nil"/>
            </w:tcBorders>
          </w:tcPr>
          <w:p w:rsidR="007B7352" w:rsidRPr="007B7352" w:rsidRDefault="007B7352" w:rsidP="007B7352">
            <w:r w:rsidRPr="007B7352">
              <w:t>ти</w:t>
            </w:r>
          </w:p>
        </w:tc>
        <w:tc>
          <w:tcPr>
            <w:tcW w:w="1417" w:type="dxa"/>
            <w:tcBorders>
              <w:top w:val="nil"/>
              <w:bottom w:val="nil"/>
            </w:tcBorders>
          </w:tcPr>
          <w:p w:rsidR="007B7352" w:rsidRPr="007B7352" w:rsidRDefault="007B7352" w:rsidP="007B7352">
            <w:r w:rsidRPr="007B7352">
              <w:t>оценки</w:t>
            </w:r>
          </w:p>
        </w:tc>
        <w:tc>
          <w:tcPr>
            <w:tcW w:w="1134" w:type="dxa"/>
            <w:tcBorders>
              <w:top w:val="nil"/>
              <w:bottom w:val="nil"/>
            </w:tcBorders>
          </w:tcPr>
          <w:p w:rsidR="007B7352" w:rsidRPr="007B7352" w:rsidRDefault="007B7352" w:rsidP="007B7352">
            <w:r w:rsidRPr="007B7352">
              <w:t>максимал</w:t>
            </w:r>
          </w:p>
        </w:tc>
        <w:tc>
          <w:tcPr>
            <w:tcW w:w="1276" w:type="dxa"/>
            <w:tcBorders>
              <w:top w:val="nil"/>
              <w:bottom w:val="nil"/>
            </w:tcBorders>
          </w:tcPr>
          <w:p w:rsidR="007B7352" w:rsidRPr="007B7352" w:rsidRDefault="007B7352" w:rsidP="007B7352">
            <w:r w:rsidRPr="007B7352">
              <w:t>за истекший</w:t>
            </w:r>
          </w:p>
        </w:tc>
        <w:tc>
          <w:tcPr>
            <w:tcW w:w="2126" w:type="dxa"/>
            <w:tcBorders>
              <w:top w:val="nil"/>
              <w:bottom w:val="nil"/>
            </w:tcBorders>
          </w:tcPr>
          <w:p w:rsidR="007B7352" w:rsidRPr="007B7352" w:rsidRDefault="007B7352" w:rsidP="007B7352">
            <w:r w:rsidRPr="007B7352">
              <w:t>мониторинга</w:t>
            </w:r>
          </w:p>
        </w:tc>
        <w:tc>
          <w:tcPr>
            <w:tcW w:w="1134" w:type="dxa"/>
            <w:tcBorders>
              <w:top w:val="nil"/>
              <w:bottom w:val="nil"/>
            </w:tcBorders>
          </w:tcPr>
          <w:p w:rsidR="007B7352" w:rsidRPr="007B7352" w:rsidRDefault="007B7352" w:rsidP="007B7352">
            <w:r w:rsidRPr="007B7352">
              <w:t>яется</w:t>
            </w:r>
          </w:p>
        </w:tc>
        <w:tc>
          <w:tcPr>
            <w:tcW w:w="1276" w:type="dxa"/>
            <w:tcBorders>
              <w:top w:val="nil"/>
              <w:bottom w:val="nil"/>
            </w:tcBorders>
          </w:tcPr>
          <w:p w:rsidR="007B7352" w:rsidRPr="007B7352" w:rsidRDefault="007B7352" w:rsidP="007B7352">
            <w:r w:rsidRPr="007B7352">
              <w:t>тся</w:t>
            </w:r>
          </w:p>
        </w:tc>
      </w:tr>
      <w:tr w:rsidR="007B7352" w:rsidRPr="007B7352" w:rsidTr="00E5338F">
        <w:trPr>
          <w:trHeight w:val="276"/>
        </w:trPr>
        <w:tc>
          <w:tcPr>
            <w:tcW w:w="709" w:type="dxa"/>
            <w:tcBorders>
              <w:top w:val="nil"/>
              <w:bottom w:val="nil"/>
            </w:tcBorders>
          </w:tcPr>
          <w:p w:rsidR="007B7352" w:rsidRPr="007B7352" w:rsidRDefault="007B7352" w:rsidP="007B7352">
            <w:pPr>
              <w:ind w:left="50"/>
              <w:rPr>
                <w:sz w:val="20"/>
                <w:lang w:eastAsia="en-US"/>
              </w:rPr>
            </w:pPr>
          </w:p>
        </w:tc>
        <w:tc>
          <w:tcPr>
            <w:tcW w:w="1560" w:type="dxa"/>
            <w:tcBorders>
              <w:top w:val="nil"/>
              <w:bottom w:val="nil"/>
            </w:tcBorders>
          </w:tcPr>
          <w:p w:rsidR="007B7352" w:rsidRPr="007B7352" w:rsidRDefault="007B7352" w:rsidP="007B7352">
            <w:r w:rsidRPr="007B7352">
              <w:t>деятельности</w:t>
            </w:r>
          </w:p>
        </w:tc>
        <w:tc>
          <w:tcPr>
            <w:tcW w:w="1417" w:type="dxa"/>
            <w:tcBorders>
              <w:top w:val="nil"/>
              <w:bottom w:val="nil"/>
            </w:tcBorders>
          </w:tcPr>
          <w:p w:rsidR="007B7352" w:rsidRPr="007B7352" w:rsidRDefault="007B7352" w:rsidP="007B7352">
            <w:pPr>
              <w:rPr>
                <w:sz w:val="20"/>
              </w:rPr>
            </w:pPr>
          </w:p>
        </w:tc>
        <w:tc>
          <w:tcPr>
            <w:tcW w:w="1134" w:type="dxa"/>
            <w:tcBorders>
              <w:top w:val="nil"/>
              <w:bottom w:val="nil"/>
            </w:tcBorders>
          </w:tcPr>
          <w:p w:rsidR="007B7352" w:rsidRPr="007B7352" w:rsidRDefault="007B7352" w:rsidP="007B7352">
            <w:r w:rsidRPr="007B7352">
              <w:t>ьное</w:t>
            </w:r>
          </w:p>
        </w:tc>
        <w:tc>
          <w:tcPr>
            <w:tcW w:w="1276" w:type="dxa"/>
            <w:tcBorders>
              <w:top w:val="nil"/>
              <w:bottom w:val="nil"/>
            </w:tcBorders>
          </w:tcPr>
          <w:p w:rsidR="007B7352" w:rsidRPr="007B7352" w:rsidRDefault="007B7352" w:rsidP="007B7352">
            <w:r w:rsidRPr="007B7352">
              <w:t>период</w:t>
            </w:r>
          </w:p>
        </w:tc>
        <w:tc>
          <w:tcPr>
            <w:tcW w:w="2126" w:type="dxa"/>
            <w:tcBorders>
              <w:top w:val="nil"/>
              <w:bottom w:val="nil"/>
            </w:tcBorders>
          </w:tcPr>
          <w:p w:rsidR="007B7352" w:rsidRPr="007B7352" w:rsidRDefault="007B7352" w:rsidP="007B7352">
            <w:r w:rsidRPr="007B7352">
              <w:t>профессиональной</w:t>
            </w:r>
          </w:p>
        </w:tc>
        <w:tc>
          <w:tcPr>
            <w:tcW w:w="1134" w:type="dxa"/>
            <w:tcBorders>
              <w:top w:val="nil"/>
              <w:bottom w:val="nil"/>
            </w:tcBorders>
          </w:tcPr>
          <w:p w:rsidR="007B7352" w:rsidRPr="007B7352" w:rsidRDefault="007B7352" w:rsidP="007B7352">
            <w:r w:rsidRPr="007B7352">
              <w:t>комисси</w:t>
            </w:r>
          </w:p>
        </w:tc>
        <w:tc>
          <w:tcPr>
            <w:tcW w:w="1276" w:type="dxa"/>
            <w:tcBorders>
              <w:top w:val="nil"/>
              <w:bottom w:val="nil"/>
            </w:tcBorders>
          </w:tcPr>
          <w:p w:rsidR="007B7352" w:rsidRPr="007B7352" w:rsidRDefault="007B7352" w:rsidP="007B7352">
            <w:r w:rsidRPr="007B7352">
              <w:t>комиссие</w:t>
            </w:r>
          </w:p>
        </w:tc>
      </w:tr>
      <w:tr w:rsidR="007B7352" w:rsidRPr="007B7352" w:rsidTr="00E5338F">
        <w:trPr>
          <w:trHeight w:val="275"/>
        </w:trPr>
        <w:tc>
          <w:tcPr>
            <w:tcW w:w="709" w:type="dxa"/>
            <w:tcBorders>
              <w:top w:val="nil"/>
              <w:bottom w:val="nil"/>
            </w:tcBorders>
          </w:tcPr>
          <w:p w:rsidR="007B7352" w:rsidRPr="007B7352" w:rsidRDefault="007B7352" w:rsidP="007B7352">
            <w:pPr>
              <w:ind w:left="50"/>
              <w:rPr>
                <w:sz w:val="20"/>
                <w:lang w:eastAsia="en-US"/>
              </w:rPr>
            </w:pPr>
          </w:p>
        </w:tc>
        <w:tc>
          <w:tcPr>
            <w:tcW w:w="1560" w:type="dxa"/>
            <w:tcBorders>
              <w:top w:val="nil"/>
              <w:bottom w:val="nil"/>
            </w:tcBorders>
          </w:tcPr>
          <w:p w:rsidR="007B7352" w:rsidRPr="007B7352" w:rsidRDefault="007B7352" w:rsidP="007B7352">
            <w:r w:rsidRPr="007B7352">
              <w:t>работника</w:t>
            </w:r>
          </w:p>
        </w:tc>
        <w:tc>
          <w:tcPr>
            <w:tcW w:w="1417" w:type="dxa"/>
            <w:tcBorders>
              <w:top w:val="nil"/>
              <w:bottom w:val="nil"/>
            </w:tcBorders>
          </w:tcPr>
          <w:p w:rsidR="007B7352" w:rsidRPr="007B7352" w:rsidRDefault="007B7352" w:rsidP="007B7352">
            <w:pPr>
              <w:rPr>
                <w:sz w:val="20"/>
              </w:rPr>
            </w:pPr>
          </w:p>
        </w:tc>
        <w:tc>
          <w:tcPr>
            <w:tcW w:w="1134" w:type="dxa"/>
            <w:tcBorders>
              <w:top w:val="nil"/>
              <w:bottom w:val="nil"/>
            </w:tcBorders>
          </w:tcPr>
          <w:p w:rsidR="007B7352" w:rsidRPr="007B7352" w:rsidRDefault="007B7352" w:rsidP="007B7352">
            <w:r w:rsidRPr="007B7352">
              <w:t>количест</w:t>
            </w:r>
          </w:p>
        </w:tc>
        <w:tc>
          <w:tcPr>
            <w:tcW w:w="1276" w:type="dxa"/>
            <w:tcBorders>
              <w:top w:val="nil"/>
              <w:bottom w:val="nil"/>
            </w:tcBorders>
          </w:tcPr>
          <w:p w:rsidR="007B7352" w:rsidRPr="007B7352" w:rsidRDefault="007B7352" w:rsidP="007B7352">
            <w:r w:rsidRPr="007B7352">
              <w:t>(заполняет</w:t>
            </w:r>
          </w:p>
        </w:tc>
        <w:tc>
          <w:tcPr>
            <w:tcW w:w="2126" w:type="dxa"/>
            <w:tcBorders>
              <w:top w:val="nil"/>
              <w:bottom w:val="nil"/>
            </w:tcBorders>
          </w:tcPr>
          <w:p w:rsidR="007B7352" w:rsidRPr="007B7352" w:rsidRDefault="007B7352" w:rsidP="007B7352">
            <w:r w:rsidRPr="007B7352">
              <w:t>деятельности</w:t>
            </w:r>
          </w:p>
        </w:tc>
        <w:tc>
          <w:tcPr>
            <w:tcW w:w="1134" w:type="dxa"/>
            <w:tcBorders>
              <w:top w:val="nil"/>
              <w:bottom w:val="nil"/>
            </w:tcBorders>
          </w:tcPr>
          <w:p w:rsidR="007B7352" w:rsidRPr="007B7352" w:rsidRDefault="007B7352" w:rsidP="007B7352">
            <w:r w:rsidRPr="007B7352">
              <w:t>ей)</w:t>
            </w:r>
          </w:p>
        </w:tc>
        <w:tc>
          <w:tcPr>
            <w:tcW w:w="1276" w:type="dxa"/>
            <w:tcBorders>
              <w:top w:val="nil"/>
              <w:bottom w:val="nil"/>
            </w:tcBorders>
          </w:tcPr>
          <w:p w:rsidR="007B7352" w:rsidRPr="007B7352" w:rsidRDefault="007B7352" w:rsidP="007B7352">
            <w:r w:rsidRPr="007B7352">
              <w:t>йвслучае</w:t>
            </w:r>
          </w:p>
        </w:tc>
      </w:tr>
      <w:tr w:rsidR="007B7352" w:rsidRPr="007B7352" w:rsidTr="00E5338F">
        <w:trPr>
          <w:trHeight w:val="276"/>
        </w:trPr>
        <w:tc>
          <w:tcPr>
            <w:tcW w:w="709" w:type="dxa"/>
            <w:tcBorders>
              <w:top w:val="nil"/>
              <w:bottom w:val="nil"/>
            </w:tcBorders>
          </w:tcPr>
          <w:p w:rsidR="007B7352" w:rsidRPr="007B7352" w:rsidRDefault="007B7352" w:rsidP="007B7352">
            <w:pPr>
              <w:ind w:left="50"/>
              <w:rPr>
                <w:sz w:val="20"/>
                <w:lang w:eastAsia="en-US"/>
              </w:rPr>
            </w:pPr>
          </w:p>
        </w:tc>
        <w:tc>
          <w:tcPr>
            <w:tcW w:w="1560" w:type="dxa"/>
            <w:tcBorders>
              <w:top w:val="nil"/>
              <w:bottom w:val="nil"/>
            </w:tcBorders>
          </w:tcPr>
          <w:p w:rsidR="007B7352" w:rsidRPr="007B7352" w:rsidRDefault="007B7352" w:rsidP="007B7352">
            <w:r w:rsidRPr="007B7352">
              <w:t>основного</w:t>
            </w:r>
          </w:p>
        </w:tc>
        <w:tc>
          <w:tcPr>
            <w:tcW w:w="1417" w:type="dxa"/>
            <w:tcBorders>
              <w:top w:val="nil"/>
              <w:bottom w:val="nil"/>
            </w:tcBorders>
          </w:tcPr>
          <w:p w:rsidR="007B7352" w:rsidRPr="007B7352" w:rsidRDefault="007B7352" w:rsidP="007B7352">
            <w:pPr>
              <w:rPr>
                <w:sz w:val="20"/>
              </w:rPr>
            </w:pPr>
          </w:p>
        </w:tc>
        <w:tc>
          <w:tcPr>
            <w:tcW w:w="1134" w:type="dxa"/>
            <w:tcBorders>
              <w:top w:val="nil"/>
              <w:bottom w:val="nil"/>
            </w:tcBorders>
          </w:tcPr>
          <w:p w:rsidR="007B7352" w:rsidRPr="007B7352" w:rsidRDefault="007B7352" w:rsidP="007B7352">
            <w:r w:rsidRPr="007B7352">
              <w:t>вобаллов</w:t>
            </w:r>
          </w:p>
        </w:tc>
        <w:tc>
          <w:tcPr>
            <w:tcW w:w="1276" w:type="dxa"/>
            <w:tcBorders>
              <w:top w:val="nil"/>
              <w:bottom w:val="nil"/>
            </w:tcBorders>
          </w:tcPr>
          <w:p w:rsidR="007B7352" w:rsidRPr="007B7352" w:rsidRDefault="007B7352" w:rsidP="007B7352">
            <w:r w:rsidRPr="007B7352">
              <w:t>ся</w:t>
            </w:r>
          </w:p>
        </w:tc>
        <w:tc>
          <w:tcPr>
            <w:tcW w:w="2126" w:type="dxa"/>
            <w:tcBorders>
              <w:top w:val="nil"/>
              <w:bottom w:val="nil"/>
            </w:tcBorders>
          </w:tcPr>
          <w:p w:rsidR="007B7352" w:rsidRPr="007B7352" w:rsidRDefault="007B7352" w:rsidP="007B7352">
            <w:r w:rsidRPr="007B7352">
              <w:t>работника</w:t>
            </w:r>
          </w:p>
        </w:tc>
        <w:tc>
          <w:tcPr>
            <w:tcW w:w="1134" w:type="dxa"/>
            <w:tcBorders>
              <w:top w:val="nil"/>
              <w:bottom w:val="nil"/>
            </w:tcBorders>
          </w:tcPr>
          <w:p w:rsidR="007B7352" w:rsidRPr="007B7352" w:rsidRDefault="007B7352" w:rsidP="007B7352">
            <w:pPr>
              <w:rPr>
                <w:sz w:val="20"/>
              </w:rPr>
            </w:pPr>
          </w:p>
        </w:tc>
        <w:tc>
          <w:tcPr>
            <w:tcW w:w="1276" w:type="dxa"/>
            <w:tcBorders>
              <w:top w:val="nil"/>
              <w:bottom w:val="nil"/>
            </w:tcBorders>
          </w:tcPr>
          <w:p w:rsidR="007B7352" w:rsidRPr="007B7352" w:rsidRDefault="007B7352" w:rsidP="007B7352">
            <w:r w:rsidRPr="007B7352">
              <w:t>снижения</w:t>
            </w:r>
          </w:p>
        </w:tc>
      </w:tr>
      <w:tr w:rsidR="007B7352" w:rsidRPr="007B7352" w:rsidTr="00E5338F">
        <w:trPr>
          <w:trHeight w:val="278"/>
        </w:trPr>
        <w:tc>
          <w:tcPr>
            <w:tcW w:w="709" w:type="dxa"/>
            <w:tcBorders>
              <w:top w:val="nil"/>
              <w:bottom w:val="nil"/>
            </w:tcBorders>
          </w:tcPr>
          <w:p w:rsidR="007B7352" w:rsidRPr="007B7352" w:rsidRDefault="007B7352" w:rsidP="007B7352">
            <w:pPr>
              <w:ind w:left="50"/>
              <w:rPr>
                <w:sz w:val="20"/>
                <w:lang w:eastAsia="en-US"/>
              </w:rPr>
            </w:pPr>
          </w:p>
        </w:tc>
        <w:tc>
          <w:tcPr>
            <w:tcW w:w="1560" w:type="dxa"/>
            <w:tcBorders>
              <w:top w:val="nil"/>
              <w:bottom w:val="nil"/>
            </w:tcBorders>
          </w:tcPr>
          <w:p w:rsidR="007B7352" w:rsidRPr="007B7352" w:rsidRDefault="007B7352" w:rsidP="007B7352">
            <w:r w:rsidRPr="007B7352">
              <w:t>персонала</w:t>
            </w:r>
          </w:p>
        </w:tc>
        <w:tc>
          <w:tcPr>
            <w:tcW w:w="1417" w:type="dxa"/>
            <w:tcBorders>
              <w:top w:val="nil"/>
              <w:bottom w:val="nil"/>
            </w:tcBorders>
          </w:tcPr>
          <w:p w:rsidR="007B7352" w:rsidRPr="007B7352" w:rsidRDefault="007B7352" w:rsidP="007B7352">
            <w:pPr>
              <w:rPr>
                <w:sz w:val="20"/>
              </w:rPr>
            </w:pPr>
          </w:p>
        </w:tc>
        <w:tc>
          <w:tcPr>
            <w:tcW w:w="1134" w:type="dxa"/>
            <w:tcBorders>
              <w:top w:val="nil"/>
              <w:bottom w:val="nil"/>
            </w:tcBorders>
          </w:tcPr>
          <w:p w:rsidR="007B7352" w:rsidRPr="007B7352" w:rsidRDefault="007B7352" w:rsidP="007B7352">
            <w:pPr>
              <w:rPr>
                <w:sz w:val="20"/>
              </w:rPr>
            </w:pPr>
          </w:p>
        </w:tc>
        <w:tc>
          <w:tcPr>
            <w:tcW w:w="1276" w:type="dxa"/>
            <w:tcBorders>
              <w:top w:val="nil"/>
              <w:bottom w:val="nil"/>
            </w:tcBorders>
          </w:tcPr>
          <w:p w:rsidR="007B7352" w:rsidRPr="007B7352" w:rsidRDefault="007B7352" w:rsidP="007B7352">
            <w:r w:rsidRPr="007B7352">
              <w:t>работнико</w:t>
            </w:r>
          </w:p>
        </w:tc>
        <w:tc>
          <w:tcPr>
            <w:tcW w:w="2126" w:type="dxa"/>
            <w:tcBorders>
              <w:top w:val="nil"/>
              <w:bottom w:val="nil"/>
            </w:tcBorders>
          </w:tcPr>
          <w:p w:rsidR="007B7352" w:rsidRPr="007B7352" w:rsidRDefault="007B7352" w:rsidP="007B7352">
            <w:r w:rsidRPr="007B7352">
              <w:t>(заполняется</w:t>
            </w:r>
          </w:p>
        </w:tc>
        <w:tc>
          <w:tcPr>
            <w:tcW w:w="1134" w:type="dxa"/>
            <w:tcBorders>
              <w:top w:val="nil"/>
              <w:bottom w:val="nil"/>
            </w:tcBorders>
          </w:tcPr>
          <w:p w:rsidR="007B7352" w:rsidRPr="007B7352" w:rsidRDefault="007B7352" w:rsidP="007B7352">
            <w:pPr>
              <w:rPr>
                <w:sz w:val="20"/>
              </w:rPr>
            </w:pPr>
          </w:p>
        </w:tc>
        <w:tc>
          <w:tcPr>
            <w:tcW w:w="1276" w:type="dxa"/>
            <w:tcBorders>
              <w:top w:val="nil"/>
              <w:bottom w:val="nil"/>
            </w:tcBorders>
          </w:tcPr>
          <w:p w:rsidR="007B7352" w:rsidRPr="007B7352" w:rsidRDefault="007B7352" w:rsidP="007B7352">
            <w:r w:rsidRPr="007B7352">
              <w:t>оценочны</w:t>
            </w:r>
          </w:p>
        </w:tc>
      </w:tr>
      <w:tr w:rsidR="007B7352" w:rsidRPr="007B7352" w:rsidTr="00E5338F">
        <w:trPr>
          <w:trHeight w:val="276"/>
        </w:trPr>
        <w:tc>
          <w:tcPr>
            <w:tcW w:w="709" w:type="dxa"/>
            <w:tcBorders>
              <w:top w:val="nil"/>
              <w:bottom w:val="nil"/>
            </w:tcBorders>
          </w:tcPr>
          <w:p w:rsidR="007B7352" w:rsidRPr="007B7352" w:rsidRDefault="007B7352" w:rsidP="007B7352">
            <w:pPr>
              <w:ind w:left="50"/>
              <w:rPr>
                <w:sz w:val="20"/>
                <w:lang w:eastAsia="en-US"/>
              </w:rPr>
            </w:pPr>
          </w:p>
        </w:tc>
        <w:tc>
          <w:tcPr>
            <w:tcW w:w="1560" w:type="dxa"/>
            <w:tcBorders>
              <w:top w:val="nil"/>
              <w:bottom w:val="nil"/>
            </w:tcBorders>
          </w:tcPr>
          <w:p w:rsidR="007B7352" w:rsidRPr="007B7352" w:rsidRDefault="007B7352" w:rsidP="007B7352">
            <w:pPr>
              <w:rPr>
                <w:sz w:val="20"/>
              </w:rPr>
            </w:pPr>
          </w:p>
        </w:tc>
        <w:tc>
          <w:tcPr>
            <w:tcW w:w="1417" w:type="dxa"/>
            <w:tcBorders>
              <w:top w:val="nil"/>
              <w:bottom w:val="nil"/>
            </w:tcBorders>
          </w:tcPr>
          <w:p w:rsidR="007B7352" w:rsidRPr="007B7352" w:rsidRDefault="007B7352" w:rsidP="007B7352">
            <w:pPr>
              <w:rPr>
                <w:sz w:val="20"/>
              </w:rPr>
            </w:pPr>
          </w:p>
        </w:tc>
        <w:tc>
          <w:tcPr>
            <w:tcW w:w="1134" w:type="dxa"/>
            <w:tcBorders>
              <w:top w:val="nil"/>
              <w:bottom w:val="nil"/>
            </w:tcBorders>
          </w:tcPr>
          <w:p w:rsidR="007B7352" w:rsidRPr="007B7352" w:rsidRDefault="007B7352" w:rsidP="007B7352">
            <w:pPr>
              <w:rPr>
                <w:sz w:val="20"/>
              </w:rPr>
            </w:pPr>
          </w:p>
        </w:tc>
        <w:tc>
          <w:tcPr>
            <w:tcW w:w="1276" w:type="dxa"/>
            <w:tcBorders>
              <w:top w:val="nil"/>
              <w:bottom w:val="nil"/>
            </w:tcBorders>
          </w:tcPr>
          <w:p w:rsidR="007B7352" w:rsidRPr="007B7352" w:rsidRDefault="007B7352" w:rsidP="007B7352">
            <w:r w:rsidRPr="007B7352">
              <w:t>м)</w:t>
            </w:r>
          </w:p>
        </w:tc>
        <w:tc>
          <w:tcPr>
            <w:tcW w:w="2126" w:type="dxa"/>
            <w:tcBorders>
              <w:top w:val="nil"/>
              <w:bottom w:val="nil"/>
            </w:tcBorders>
          </w:tcPr>
          <w:p w:rsidR="007B7352" w:rsidRPr="007B7352" w:rsidRDefault="007B7352" w:rsidP="007B7352">
            <w:r w:rsidRPr="007B7352">
              <w:t>администрацией</w:t>
            </w:r>
          </w:p>
        </w:tc>
        <w:tc>
          <w:tcPr>
            <w:tcW w:w="1134" w:type="dxa"/>
            <w:tcBorders>
              <w:top w:val="nil"/>
              <w:bottom w:val="nil"/>
            </w:tcBorders>
          </w:tcPr>
          <w:p w:rsidR="007B7352" w:rsidRPr="007B7352" w:rsidRDefault="007B7352" w:rsidP="007B7352">
            <w:pPr>
              <w:rPr>
                <w:sz w:val="20"/>
              </w:rPr>
            </w:pPr>
          </w:p>
        </w:tc>
        <w:tc>
          <w:tcPr>
            <w:tcW w:w="1276" w:type="dxa"/>
            <w:tcBorders>
              <w:top w:val="nil"/>
              <w:bottom w:val="nil"/>
            </w:tcBorders>
          </w:tcPr>
          <w:p w:rsidR="007B7352" w:rsidRPr="007B7352" w:rsidRDefault="007B7352" w:rsidP="007B7352">
            <w:r w:rsidRPr="007B7352">
              <w:t>хбаллов)</w:t>
            </w:r>
          </w:p>
        </w:tc>
      </w:tr>
      <w:tr w:rsidR="007B7352" w:rsidRPr="007B7352" w:rsidTr="00E5338F">
        <w:trPr>
          <w:trHeight w:val="275"/>
        </w:trPr>
        <w:tc>
          <w:tcPr>
            <w:tcW w:w="709" w:type="dxa"/>
            <w:tcBorders>
              <w:top w:val="nil"/>
              <w:bottom w:val="nil"/>
            </w:tcBorders>
          </w:tcPr>
          <w:p w:rsidR="007B7352" w:rsidRPr="007B7352" w:rsidRDefault="007B7352" w:rsidP="007B7352">
            <w:pPr>
              <w:ind w:left="50"/>
              <w:rPr>
                <w:sz w:val="20"/>
                <w:lang w:eastAsia="en-US"/>
              </w:rPr>
            </w:pPr>
          </w:p>
        </w:tc>
        <w:tc>
          <w:tcPr>
            <w:tcW w:w="1560" w:type="dxa"/>
            <w:tcBorders>
              <w:top w:val="nil"/>
              <w:bottom w:val="nil"/>
            </w:tcBorders>
          </w:tcPr>
          <w:p w:rsidR="007B7352" w:rsidRPr="007B7352" w:rsidRDefault="007B7352" w:rsidP="007B7352">
            <w:pPr>
              <w:rPr>
                <w:sz w:val="20"/>
              </w:rPr>
            </w:pPr>
          </w:p>
        </w:tc>
        <w:tc>
          <w:tcPr>
            <w:tcW w:w="1417" w:type="dxa"/>
            <w:tcBorders>
              <w:top w:val="nil"/>
              <w:bottom w:val="nil"/>
            </w:tcBorders>
          </w:tcPr>
          <w:p w:rsidR="007B7352" w:rsidRPr="007B7352" w:rsidRDefault="007B7352" w:rsidP="007B7352">
            <w:pPr>
              <w:rPr>
                <w:sz w:val="20"/>
              </w:rPr>
            </w:pPr>
          </w:p>
        </w:tc>
        <w:tc>
          <w:tcPr>
            <w:tcW w:w="1134" w:type="dxa"/>
            <w:tcBorders>
              <w:top w:val="nil"/>
              <w:bottom w:val="nil"/>
            </w:tcBorders>
          </w:tcPr>
          <w:p w:rsidR="007B7352" w:rsidRPr="007B7352" w:rsidRDefault="007B7352" w:rsidP="007B7352">
            <w:pPr>
              <w:rPr>
                <w:sz w:val="20"/>
              </w:rPr>
            </w:pPr>
          </w:p>
        </w:tc>
        <w:tc>
          <w:tcPr>
            <w:tcW w:w="1276" w:type="dxa"/>
            <w:tcBorders>
              <w:top w:val="nil"/>
              <w:bottom w:val="nil"/>
            </w:tcBorders>
          </w:tcPr>
          <w:p w:rsidR="007B7352" w:rsidRPr="007B7352" w:rsidRDefault="007B7352" w:rsidP="007B7352">
            <w:pPr>
              <w:rPr>
                <w:sz w:val="20"/>
              </w:rPr>
            </w:pPr>
          </w:p>
        </w:tc>
        <w:tc>
          <w:tcPr>
            <w:tcW w:w="2126" w:type="dxa"/>
            <w:tcBorders>
              <w:top w:val="nil"/>
              <w:bottom w:val="nil"/>
            </w:tcBorders>
          </w:tcPr>
          <w:p w:rsidR="007B7352" w:rsidRPr="007B7352" w:rsidRDefault="007B7352" w:rsidP="007B7352">
            <w:r w:rsidRPr="007B7352">
              <w:t>илируководителем</w:t>
            </w:r>
          </w:p>
        </w:tc>
        <w:tc>
          <w:tcPr>
            <w:tcW w:w="1134" w:type="dxa"/>
            <w:tcBorders>
              <w:top w:val="nil"/>
              <w:bottom w:val="nil"/>
            </w:tcBorders>
          </w:tcPr>
          <w:p w:rsidR="007B7352" w:rsidRPr="007B7352" w:rsidRDefault="007B7352" w:rsidP="007B7352">
            <w:pPr>
              <w:rPr>
                <w:sz w:val="20"/>
              </w:rPr>
            </w:pPr>
          </w:p>
        </w:tc>
        <w:tc>
          <w:tcPr>
            <w:tcW w:w="1276" w:type="dxa"/>
            <w:tcBorders>
              <w:top w:val="nil"/>
              <w:bottom w:val="nil"/>
            </w:tcBorders>
          </w:tcPr>
          <w:p w:rsidR="007B7352" w:rsidRPr="007B7352" w:rsidRDefault="007B7352" w:rsidP="007B7352">
            <w:pPr>
              <w:rPr>
                <w:sz w:val="20"/>
              </w:rPr>
            </w:pPr>
          </w:p>
        </w:tc>
      </w:tr>
      <w:tr w:rsidR="007B7352" w:rsidRPr="007B7352" w:rsidTr="00E5338F">
        <w:trPr>
          <w:trHeight w:val="275"/>
        </w:trPr>
        <w:tc>
          <w:tcPr>
            <w:tcW w:w="709" w:type="dxa"/>
            <w:tcBorders>
              <w:top w:val="nil"/>
              <w:bottom w:val="nil"/>
            </w:tcBorders>
          </w:tcPr>
          <w:p w:rsidR="007B7352" w:rsidRPr="007B7352" w:rsidRDefault="007B7352" w:rsidP="007B7352">
            <w:pPr>
              <w:ind w:left="50"/>
              <w:rPr>
                <w:sz w:val="20"/>
                <w:lang w:eastAsia="en-US"/>
              </w:rPr>
            </w:pPr>
          </w:p>
        </w:tc>
        <w:tc>
          <w:tcPr>
            <w:tcW w:w="1560" w:type="dxa"/>
            <w:tcBorders>
              <w:top w:val="nil"/>
              <w:bottom w:val="nil"/>
            </w:tcBorders>
          </w:tcPr>
          <w:p w:rsidR="007B7352" w:rsidRPr="007B7352" w:rsidRDefault="007B7352" w:rsidP="007B7352">
            <w:pPr>
              <w:rPr>
                <w:sz w:val="20"/>
              </w:rPr>
            </w:pPr>
          </w:p>
        </w:tc>
        <w:tc>
          <w:tcPr>
            <w:tcW w:w="1417" w:type="dxa"/>
            <w:tcBorders>
              <w:top w:val="nil"/>
              <w:bottom w:val="nil"/>
            </w:tcBorders>
          </w:tcPr>
          <w:p w:rsidR="007B7352" w:rsidRPr="007B7352" w:rsidRDefault="007B7352" w:rsidP="007B7352">
            <w:pPr>
              <w:rPr>
                <w:sz w:val="20"/>
              </w:rPr>
            </w:pPr>
          </w:p>
        </w:tc>
        <w:tc>
          <w:tcPr>
            <w:tcW w:w="1134" w:type="dxa"/>
            <w:tcBorders>
              <w:top w:val="nil"/>
              <w:bottom w:val="nil"/>
            </w:tcBorders>
          </w:tcPr>
          <w:p w:rsidR="007B7352" w:rsidRPr="007B7352" w:rsidRDefault="007B7352" w:rsidP="007B7352">
            <w:pPr>
              <w:rPr>
                <w:sz w:val="20"/>
              </w:rPr>
            </w:pPr>
          </w:p>
        </w:tc>
        <w:tc>
          <w:tcPr>
            <w:tcW w:w="1276" w:type="dxa"/>
            <w:tcBorders>
              <w:top w:val="nil"/>
              <w:bottom w:val="nil"/>
            </w:tcBorders>
          </w:tcPr>
          <w:p w:rsidR="007B7352" w:rsidRPr="007B7352" w:rsidRDefault="007B7352" w:rsidP="007B7352">
            <w:pPr>
              <w:rPr>
                <w:sz w:val="20"/>
              </w:rPr>
            </w:pPr>
          </w:p>
        </w:tc>
        <w:tc>
          <w:tcPr>
            <w:tcW w:w="2126" w:type="dxa"/>
            <w:tcBorders>
              <w:top w:val="nil"/>
              <w:bottom w:val="nil"/>
            </w:tcBorders>
          </w:tcPr>
          <w:p w:rsidR="007B7352" w:rsidRPr="007B7352" w:rsidRDefault="007B7352" w:rsidP="007B7352">
            <w:r w:rsidRPr="007B7352">
              <w:t>профильного</w:t>
            </w:r>
          </w:p>
        </w:tc>
        <w:tc>
          <w:tcPr>
            <w:tcW w:w="1134" w:type="dxa"/>
            <w:tcBorders>
              <w:top w:val="nil"/>
              <w:bottom w:val="nil"/>
            </w:tcBorders>
          </w:tcPr>
          <w:p w:rsidR="007B7352" w:rsidRPr="007B7352" w:rsidRDefault="007B7352" w:rsidP="007B7352">
            <w:pPr>
              <w:rPr>
                <w:sz w:val="20"/>
              </w:rPr>
            </w:pPr>
          </w:p>
        </w:tc>
        <w:tc>
          <w:tcPr>
            <w:tcW w:w="1276" w:type="dxa"/>
            <w:tcBorders>
              <w:top w:val="nil"/>
              <w:bottom w:val="nil"/>
            </w:tcBorders>
          </w:tcPr>
          <w:p w:rsidR="007B7352" w:rsidRPr="007B7352" w:rsidRDefault="007B7352" w:rsidP="007B7352">
            <w:pPr>
              <w:rPr>
                <w:sz w:val="20"/>
              </w:rPr>
            </w:pPr>
          </w:p>
        </w:tc>
      </w:tr>
      <w:tr w:rsidR="007B7352" w:rsidRPr="007B7352" w:rsidTr="00E5338F">
        <w:trPr>
          <w:trHeight w:val="272"/>
        </w:trPr>
        <w:tc>
          <w:tcPr>
            <w:tcW w:w="709" w:type="dxa"/>
            <w:tcBorders>
              <w:top w:val="nil"/>
            </w:tcBorders>
          </w:tcPr>
          <w:p w:rsidR="007B7352" w:rsidRPr="007B7352" w:rsidRDefault="007B7352" w:rsidP="007B7352">
            <w:pPr>
              <w:ind w:left="50"/>
              <w:rPr>
                <w:sz w:val="20"/>
                <w:lang w:eastAsia="en-US"/>
              </w:rPr>
            </w:pPr>
          </w:p>
        </w:tc>
        <w:tc>
          <w:tcPr>
            <w:tcW w:w="1560" w:type="dxa"/>
            <w:tcBorders>
              <w:top w:val="nil"/>
            </w:tcBorders>
          </w:tcPr>
          <w:p w:rsidR="007B7352" w:rsidRPr="007B7352" w:rsidRDefault="007B7352" w:rsidP="007B7352">
            <w:pPr>
              <w:rPr>
                <w:sz w:val="20"/>
              </w:rPr>
            </w:pPr>
          </w:p>
        </w:tc>
        <w:tc>
          <w:tcPr>
            <w:tcW w:w="1417" w:type="dxa"/>
            <w:tcBorders>
              <w:top w:val="nil"/>
            </w:tcBorders>
          </w:tcPr>
          <w:p w:rsidR="007B7352" w:rsidRPr="007B7352" w:rsidRDefault="007B7352" w:rsidP="007B7352">
            <w:pPr>
              <w:rPr>
                <w:sz w:val="20"/>
              </w:rPr>
            </w:pPr>
          </w:p>
        </w:tc>
        <w:tc>
          <w:tcPr>
            <w:tcW w:w="1134" w:type="dxa"/>
            <w:tcBorders>
              <w:top w:val="nil"/>
            </w:tcBorders>
          </w:tcPr>
          <w:p w:rsidR="007B7352" w:rsidRPr="007B7352" w:rsidRDefault="007B7352" w:rsidP="007B7352">
            <w:pPr>
              <w:rPr>
                <w:sz w:val="20"/>
              </w:rPr>
            </w:pPr>
          </w:p>
        </w:tc>
        <w:tc>
          <w:tcPr>
            <w:tcW w:w="1276" w:type="dxa"/>
            <w:tcBorders>
              <w:top w:val="nil"/>
            </w:tcBorders>
          </w:tcPr>
          <w:p w:rsidR="007B7352" w:rsidRPr="007B7352" w:rsidRDefault="007B7352" w:rsidP="007B7352">
            <w:pPr>
              <w:rPr>
                <w:sz w:val="20"/>
              </w:rPr>
            </w:pPr>
          </w:p>
        </w:tc>
        <w:tc>
          <w:tcPr>
            <w:tcW w:w="2126" w:type="dxa"/>
            <w:tcBorders>
              <w:top w:val="nil"/>
            </w:tcBorders>
          </w:tcPr>
          <w:p w:rsidR="007B7352" w:rsidRPr="007B7352" w:rsidRDefault="007B7352" w:rsidP="007B7352">
            <w:r w:rsidRPr="007B7352">
              <w:t>методоъединения)</w:t>
            </w:r>
          </w:p>
        </w:tc>
        <w:tc>
          <w:tcPr>
            <w:tcW w:w="1134" w:type="dxa"/>
            <w:tcBorders>
              <w:top w:val="nil"/>
            </w:tcBorders>
          </w:tcPr>
          <w:p w:rsidR="007B7352" w:rsidRPr="007B7352" w:rsidRDefault="007B7352" w:rsidP="007B7352">
            <w:pPr>
              <w:rPr>
                <w:sz w:val="20"/>
              </w:rPr>
            </w:pPr>
          </w:p>
        </w:tc>
        <w:tc>
          <w:tcPr>
            <w:tcW w:w="1276" w:type="dxa"/>
            <w:tcBorders>
              <w:top w:val="nil"/>
            </w:tcBorders>
          </w:tcPr>
          <w:p w:rsidR="007B7352" w:rsidRPr="007B7352" w:rsidRDefault="007B7352" w:rsidP="007B7352">
            <w:pPr>
              <w:rPr>
                <w:sz w:val="20"/>
              </w:rPr>
            </w:pPr>
          </w:p>
        </w:tc>
      </w:tr>
      <w:tr w:rsidR="007B7352" w:rsidRPr="007B7352" w:rsidTr="00E5338F">
        <w:trPr>
          <w:trHeight w:val="277"/>
        </w:trPr>
        <w:tc>
          <w:tcPr>
            <w:tcW w:w="709" w:type="dxa"/>
          </w:tcPr>
          <w:p w:rsidR="007B7352" w:rsidRPr="007B7352" w:rsidRDefault="007B7352" w:rsidP="007B7352">
            <w:pPr>
              <w:spacing w:line="258" w:lineRule="exact"/>
              <w:ind w:left="10"/>
              <w:rPr>
                <w:lang w:eastAsia="en-US"/>
              </w:rPr>
            </w:pPr>
            <w:r w:rsidRPr="007B7352">
              <w:rPr>
                <w:lang w:eastAsia="en-US"/>
              </w:rPr>
              <w:t>1</w:t>
            </w:r>
          </w:p>
        </w:tc>
        <w:tc>
          <w:tcPr>
            <w:tcW w:w="1560" w:type="dxa"/>
          </w:tcPr>
          <w:p w:rsidR="007B7352" w:rsidRPr="007B7352" w:rsidRDefault="007B7352" w:rsidP="007B7352">
            <w:r w:rsidRPr="007B7352">
              <w:t>2</w:t>
            </w:r>
          </w:p>
        </w:tc>
        <w:tc>
          <w:tcPr>
            <w:tcW w:w="1417" w:type="dxa"/>
          </w:tcPr>
          <w:p w:rsidR="007B7352" w:rsidRPr="007B7352" w:rsidRDefault="007B7352" w:rsidP="007B7352">
            <w:r w:rsidRPr="007B7352">
              <w:t>3</w:t>
            </w:r>
          </w:p>
        </w:tc>
        <w:tc>
          <w:tcPr>
            <w:tcW w:w="1134" w:type="dxa"/>
          </w:tcPr>
          <w:p w:rsidR="007B7352" w:rsidRPr="007B7352" w:rsidRDefault="007B7352" w:rsidP="007B7352">
            <w:r w:rsidRPr="007B7352">
              <w:t>4</w:t>
            </w:r>
          </w:p>
        </w:tc>
        <w:tc>
          <w:tcPr>
            <w:tcW w:w="1276" w:type="dxa"/>
          </w:tcPr>
          <w:p w:rsidR="007B7352" w:rsidRPr="007B7352" w:rsidRDefault="007B7352" w:rsidP="007B7352">
            <w:r w:rsidRPr="007B7352">
              <w:t>5</w:t>
            </w:r>
          </w:p>
        </w:tc>
        <w:tc>
          <w:tcPr>
            <w:tcW w:w="2126" w:type="dxa"/>
          </w:tcPr>
          <w:p w:rsidR="007B7352" w:rsidRPr="007B7352" w:rsidRDefault="007B7352" w:rsidP="007B7352">
            <w:r w:rsidRPr="007B7352">
              <w:t>6</w:t>
            </w:r>
          </w:p>
        </w:tc>
        <w:tc>
          <w:tcPr>
            <w:tcW w:w="1134" w:type="dxa"/>
          </w:tcPr>
          <w:p w:rsidR="007B7352" w:rsidRPr="007B7352" w:rsidRDefault="007B7352" w:rsidP="007B7352">
            <w:r w:rsidRPr="007B7352">
              <w:t>7</w:t>
            </w:r>
          </w:p>
        </w:tc>
        <w:tc>
          <w:tcPr>
            <w:tcW w:w="1276" w:type="dxa"/>
          </w:tcPr>
          <w:p w:rsidR="007B7352" w:rsidRPr="007B7352" w:rsidRDefault="007B7352" w:rsidP="007B7352">
            <w:r w:rsidRPr="007B7352">
              <w:t>8</w:t>
            </w:r>
          </w:p>
        </w:tc>
      </w:tr>
      <w:tr w:rsidR="007B7352" w:rsidRPr="007B7352" w:rsidTr="00E5338F">
        <w:trPr>
          <w:trHeight w:val="273"/>
        </w:trPr>
        <w:tc>
          <w:tcPr>
            <w:tcW w:w="709" w:type="dxa"/>
          </w:tcPr>
          <w:p w:rsidR="007B7352" w:rsidRPr="007B7352" w:rsidRDefault="007B7352" w:rsidP="007B7352">
            <w:pPr>
              <w:ind w:left="50"/>
              <w:rPr>
                <w:sz w:val="20"/>
                <w:lang w:eastAsia="en-US"/>
              </w:rPr>
            </w:pPr>
          </w:p>
        </w:tc>
        <w:tc>
          <w:tcPr>
            <w:tcW w:w="1560" w:type="dxa"/>
          </w:tcPr>
          <w:p w:rsidR="007B7352" w:rsidRPr="007B7352" w:rsidRDefault="007B7352" w:rsidP="007B7352">
            <w:pPr>
              <w:spacing w:line="254" w:lineRule="exact"/>
              <w:ind w:left="96" w:right="77"/>
              <w:rPr>
                <w:lang w:eastAsia="en-US"/>
              </w:rPr>
            </w:pPr>
            <w:r w:rsidRPr="007B7352">
              <w:rPr>
                <w:lang w:eastAsia="en-US"/>
              </w:rPr>
              <w:t>ИТОГО</w:t>
            </w:r>
          </w:p>
        </w:tc>
        <w:tc>
          <w:tcPr>
            <w:tcW w:w="1417" w:type="dxa"/>
          </w:tcPr>
          <w:p w:rsidR="007B7352" w:rsidRPr="007B7352" w:rsidRDefault="007B7352" w:rsidP="007B7352">
            <w:pPr>
              <w:ind w:left="50"/>
              <w:rPr>
                <w:sz w:val="20"/>
                <w:lang w:eastAsia="en-US"/>
              </w:rPr>
            </w:pPr>
          </w:p>
        </w:tc>
        <w:tc>
          <w:tcPr>
            <w:tcW w:w="1134" w:type="dxa"/>
          </w:tcPr>
          <w:p w:rsidR="007B7352" w:rsidRPr="007B7352" w:rsidRDefault="007B7352" w:rsidP="007B7352">
            <w:pPr>
              <w:ind w:left="50"/>
              <w:rPr>
                <w:sz w:val="20"/>
                <w:lang w:eastAsia="en-US"/>
              </w:rPr>
            </w:pPr>
          </w:p>
        </w:tc>
        <w:tc>
          <w:tcPr>
            <w:tcW w:w="1276" w:type="dxa"/>
          </w:tcPr>
          <w:p w:rsidR="007B7352" w:rsidRPr="007B7352" w:rsidRDefault="007B7352" w:rsidP="007B7352">
            <w:pPr>
              <w:ind w:left="50"/>
              <w:rPr>
                <w:sz w:val="20"/>
                <w:lang w:eastAsia="en-US"/>
              </w:rPr>
            </w:pPr>
          </w:p>
        </w:tc>
        <w:tc>
          <w:tcPr>
            <w:tcW w:w="2126" w:type="dxa"/>
          </w:tcPr>
          <w:p w:rsidR="007B7352" w:rsidRPr="007B7352" w:rsidRDefault="007B7352" w:rsidP="007B7352">
            <w:pPr>
              <w:ind w:left="50"/>
              <w:rPr>
                <w:sz w:val="20"/>
                <w:lang w:eastAsia="en-US"/>
              </w:rPr>
            </w:pPr>
          </w:p>
        </w:tc>
        <w:tc>
          <w:tcPr>
            <w:tcW w:w="1134" w:type="dxa"/>
          </w:tcPr>
          <w:p w:rsidR="007B7352" w:rsidRPr="007B7352" w:rsidRDefault="007B7352" w:rsidP="007B7352">
            <w:pPr>
              <w:ind w:left="50"/>
              <w:rPr>
                <w:sz w:val="20"/>
                <w:lang w:eastAsia="en-US"/>
              </w:rPr>
            </w:pPr>
          </w:p>
        </w:tc>
        <w:tc>
          <w:tcPr>
            <w:tcW w:w="1276" w:type="dxa"/>
          </w:tcPr>
          <w:p w:rsidR="007B7352" w:rsidRPr="007B7352" w:rsidRDefault="007B7352" w:rsidP="007B7352">
            <w:pPr>
              <w:ind w:left="50"/>
              <w:rPr>
                <w:sz w:val="20"/>
                <w:lang w:eastAsia="en-US"/>
              </w:rPr>
            </w:pPr>
          </w:p>
        </w:tc>
      </w:tr>
    </w:tbl>
    <w:p w:rsidR="007B7352" w:rsidRPr="007B7352" w:rsidRDefault="007B7352" w:rsidP="007B7352">
      <w:pPr>
        <w:spacing w:after="120"/>
        <w:rPr>
          <w:sz w:val="20"/>
        </w:rPr>
      </w:pPr>
    </w:p>
    <w:p w:rsidR="007B7352" w:rsidRPr="007B7352" w:rsidRDefault="007B7352" w:rsidP="007B7352">
      <w:pPr>
        <w:spacing w:after="120"/>
        <w:rPr>
          <w:sz w:val="20"/>
        </w:rPr>
      </w:pPr>
    </w:p>
    <w:p w:rsidR="007B7352" w:rsidRPr="007B7352" w:rsidRDefault="007B7352" w:rsidP="007B7352">
      <w:pPr>
        <w:spacing w:before="10" w:after="1"/>
        <w:rPr>
          <w:sz w:val="11"/>
        </w:rPr>
      </w:pPr>
    </w:p>
    <w:tbl>
      <w:tblPr>
        <w:tblStyle w:val="TableNormal"/>
        <w:tblW w:w="0" w:type="auto"/>
        <w:tblInd w:w="386" w:type="dxa"/>
        <w:tblLayout w:type="fixed"/>
        <w:tblLook w:val="01E0"/>
      </w:tblPr>
      <w:tblGrid>
        <w:gridCol w:w="5080"/>
        <w:gridCol w:w="2398"/>
        <w:gridCol w:w="1402"/>
      </w:tblGrid>
      <w:tr w:rsidR="007B7352" w:rsidRPr="007B7352" w:rsidTr="00E5338F">
        <w:trPr>
          <w:trHeight w:val="608"/>
        </w:trPr>
        <w:tc>
          <w:tcPr>
            <w:tcW w:w="5080" w:type="dxa"/>
          </w:tcPr>
          <w:p w:rsidR="007B7352" w:rsidRPr="007B7352" w:rsidRDefault="007B7352" w:rsidP="007B7352">
            <w:pPr>
              <w:spacing w:line="266" w:lineRule="exact"/>
              <w:ind w:left="50"/>
              <w:rPr>
                <w:lang w:eastAsia="en-US"/>
              </w:rPr>
            </w:pPr>
            <w:r w:rsidRPr="007B7352">
              <w:rPr>
                <w:lang w:eastAsia="en-US"/>
              </w:rPr>
              <w:t>Членыкомиссии:</w:t>
            </w:r>
          </w:p>
          <w:p w:rsidR="007B7352" w:rsidRPr="007B7352" w:rsidRDefault="007B7352" w:rsidP="007B7352">
            <w:pPr>
              <w:tabs>
                <w:tab w:val="left" w:pos="2888"/>
              </w:tabs>
              <w:spacing w:before="41"/>
              <w:ind w:left="112"/>
              <w:rPr>
                <w:lang w:eastAsia="en-US"/>
              </w:rPr>
            </w:pPr>
            <w:r w:rsidRPr="007B7352">
              <w:rPr>
                <w:lang w:eastAsia="en-US"/>
              </w:rPr>
              <w:t>1)</w:t>
            </w:r>
            <w:r w:rsidRPr="007B7352">
              <w:rPr>
                <w:u w:val="single"/>
                <w:lang w:eastAsia="en-US"/>
              </w:rPr>
              <w:tab/>
            </w:r>
          </w:p>
        </w:tc>
        <w:tc>
          <w:tcPr>
            <w:tcW w:w="3800" w:type="dxa"/>
            <w:gridSpan w:val="2"/>
          </w:tcPr>
          <w:p w:rsidR="007B7352" w:rsidRPr="007B7352" w:rsidRDefault="007B7352" w:rsidP="007B7352">
            <w:pPr>
              <w:ind w:left="50"/>
              <w:rPr>
                <w:lang w:eastAsia="en-US"/>
              </w:rPr>
            </w:pPr>
          </w:p>
        </w:tc>
      </w:tr>
      <w:tr w:rsidR="007B7352" w:rsidRPr="007B7352" w:rsidTr="00E5338F">
        <w:trPr>
          <w:trHeight w:val="316"/>
        </w:trPr>
        <w:tc>
          <w:tcPr>
            <w:tcW w:w="5080" w:type="dxa"/>
          </w:tcPr>
          <w:p w:rsidR="007B7352" w:rsidRPr="007B7352" w:rsidRDefault="007B7352" w:rsidP="007B7352">
            <w:pPr>
              <w:tabs>
                <w:tab w:val="left" w:pos="2888"/>
              </w:tabs>
              <w:spacing w:before="15"/>
              <w:ind w:left="112"/>
              <w:rPr>
                <w:lang w:eastAsia="en-US"/>
              </w:rPr>
            </w:pPr>
            <w:r w:rsidRPr="007B7352">
              <w:rPr>
                <w:lang w:eastAsia="en-US"/>
              </w:rPr>
              <w:t>2)</w:t>
            </w:r>
            <w:r w:rsidRPr="007B7352">
              <w:rPr>
                <w:u w:val="single"/>
                <w:lang w:eastAsia="en-US"/>
              </w:rPr>
              <w:tab/>
            </w:r>
          </w:p>
        </w:tc>
        <w:tc>
          <w:tcPr>
            <w:tcW w:w="2398" w:type="dxa"/>
          </w:tcPr>
          <w:p w:rsidR="007B7352" w:rsidRPr="007B7352" w:rsidRDefault="007B7352" w:rsidP="007B7352">
            <w:pPr>
              <w:ind w:left="50"/>
              <w:rPr>
                <w:lang w:eastAsia="en-US"/>
              </w:rPr>
            </w:pPr>
          </w:p>
        </w:tc>
        <w:tc>
          <w:tcPr>
            <w:tcW w:w="1402" w:type="dxa"/>
          </w:tcPr>
          <w:p w:rsidR="007B7352" w:rsidRPr="007B7352" w:rsidRDefault="007B7352" w:rsidP="007B7352">
            <w:pPr>
              <w:ind w:left="50"/>
              <w:rPr>
                <w:lang w:eastAsia="en-US"/>
              </w:rPr>
            </w:pPr>
          </w:p>
        </w:tc>
      </w:tr>
      <w:tr w:rsidR="007B7352" w:rsidRPr="007B7352" w:rsidTr="00E5338F">
        <w:trPr>
          <w:trHeight w:val="319"/>
        </w:trPr>
        <w:tc>
          <w:tcPr>
            <w:tcW w:w="5080" w:type="dxa"/>
          </w:tcPr>
          <w:p w:rsidR="007B7352" w:rsidRPr="007B7352" w:rsidRDefault="007B7352" w:rsidP="007B7352">
            <w:pPr>
              <w:tabs>
                <w:tab w:val="left" w:pos="2768"/>
              </w:tabs>
              <w:spacing w:before="15"/>
              <w:ind w:left="112"/>
              <w:rPr>
                <w:lang w:eastAsia="en-US"/>
              </w:rPr>
            </w:pPr>
            <w:r w:rsidRPr="007B7352">
              <w:rPr>
                <w:lang w:eastAsia="en-US"/>
              </w:rPr>
              <w:t>3)</w:t>
            </w:r>
            <w:r w:rsidRPr="007B7352">
              <w:rPr>
                <w:u w:val="single"/>
                <w:lang w:eastAsia="en-US"/>
              </w:rPr>
              <w:tab/>
            </w:r>
          </w:p>
        </w:tc>
        <w:tc>
          <w:tcPr>
            <w:tcW w:w="2398" w:type="dxa"/>
          </w:tcPr>
          <w:p w:rsidR="007B7352" w:rsidRPr="007B7352" w:rsidRDefault="007B7352" w:rsidP="007B7352">
            <w:pPr>
              <w:ind w:left="50"/>
              <w:rPr>
                <w:lang w:eastAsia="en-US"/>
              </w:rPr>
            </w:pPr>
          </w:p>
        </w:tc>
        <w:tc>
          <w:tcPr>
            <w:tcW w:w="1402" w:type="dxa"/>
          </w:tcPr>
          <w:p w:rsidR="007B7352" w:rsidRPr="007B7352" w:rsidRDefault="007B7352" w:rsidP="007B7352">
            <w:pPr>
              <w:ind w:left="50"/>
              <w:rPr>
                <w:lang w:eastAsia="en-US"/>
              </w:rPr>
            </w:pPr>
          </w:p>
        </w:tc>
      </w:tr>
      <w:tr w:rsidR="007B7352" w:rsidRPr="007B7352" w:rsidTr="00E5338F">
        <w:trPr>
          <w:trHeight w:val="319"/>
        </w:trPr>
        <w:tc>
          <w:tcPr>
            <w:tcW w:w="5080" w:type="dxa"/>
          </w:tcPr>
          <w:p w:rsidR="007B7352" w:rsidRPr="007B7352" w:rsidRDefault="007B7352" w:rsidP="007B7352">
            <w:pPr>
              <w:tabs>
                <w:tab w:val="left" w:pos="3008"/>
              </w:tabs>
              <w:spacing w:before="17"/>
              <w:ind w:left="112"/>
              <w:rPr>
                <w:lang w:eastAsia="en-US"/>
              </w:rPr>
            </w:pPr>
            <w:r w:rsidRPr="007B7352">
              <w:rPr>
                <w:lang w:eastAsia="en-US"/>
              </w:rPr>
              <w:t>4)</w:t>
            </w:r>
            <w:r w:rsidRPr="007B7352">
              <w:rPr>
                <w:u w:val="single"/>
                <w:lang w:eastAsia="en-US"/>
              </w:rPr>
              <w:tab/>
            </w:r>
          </w:p>
        </w:tc>
        <w:tc>
          <w:tcPr>
            <w:tcW w:w="2398" w:type="dxa"/>
          </w:tcPr>
          <w:p w:rsidR="007B7352" w:rsidRPr="007B7352" w:rsidRDefault="007B7352" w:rsidP="007B7352">
            <w:pPr>
              <w:ind w:left="50"/>
              <w:rPr>
                <w:lang w:eastAsia="en-US"/>
              </w:rPr>
            </w:pPr>
          </w:p>
        </w:tc>
        <w:tc>
          <w:tcPr>
            <w:tcW w:w="1402" w:type="dxa"/>
          </w:tcPr>
          <w:p w:rsidR="007B7352" w:rsidRPr="007B7352" w:rsidRDefault="007B7352" w:rsidP="007B7352">
            <w:pPr>
              <w:ind w:left="50"/>
              <w:rPr>
                <w:lang w:eastAsia="en-US"/>
              </w:rPr>
            </w:pPr>
          </w:p>
        </w:tc>
      </w:tr>
      <w:tr w:rsidR="007B7352" w:rsidRPr="007B7352" w:rsidTr="00E5338F">
        <w:trPr>
          <w:trHeight w:val="608"/>
        </w:trPr>
        <w:tc>
          <w:tcPr>
            <w:tcW w:w="5080" w:type="dxa"/>
          </w:tcPr>
          <w:p w:rsidR="007B7352" w:rsidRPr="007B7352" w:rsidRDefault="007B7352" w:rsidP="007B7352">
            <w:pPr>
              <w:tabs>
                <w:tab w:val="left" w:pos="3128"/>
              </w:tabs>
              <w:spacing w:before="15"/>
              <w:ind w:left="112"/>
              <w:rPr>
                <w:lang w:eastAsia="en-US"/>
              </w:rPr>
            </w:pPr>
            <w:r w:rsidRPr="007B7352">
              <w:rPr>
                <w:lang w:eastAsia="en-US"/>
              </w:rPr>
              <w:t>5)</w:t>
            </w:r>
            <w:r w:rsidRPr="007B7352">
              <w:rPr>
                <w:u w:val="single"/>
                <w:lang w:eastAsia="en-US"/>
              </w:rPr>
              <w:tab/>
            </w:r>
          </w:p>
          <w:p w:rsidR="007B7352" w:rsidRPr="007B7352" w:rsidRDefault="007B7352" w:rsidP="007B7352">
            <w:pPr>
              <w:tabs>
                <w:tab w:val="left" w:pos="4142"/>
              </w:tabs>
              <w:spacing w:before="41" w:line="256" w:lineRule="exact"/>
              <w:ind w:left="50"/>
              <w:rPr>
                <w:lang w:eastAsia="en-US"/>
              </w:rPr>
            </w:pPr>
            <w:r w:rsidRPr="007B7352">
              <w:rPr>
                <w:lang w:eastAsia="en-US"/>
              </w:rPr>
              <w:t>Оценочныйлистзаполнен</w:t>
            </w:r>
            <w:r w:rsidRPr="007B7352">
              <w:rPr>
                <w:u w:val="single"/>
                <w:lang w:eastAsia="en-US"/>
              </w:rPr>
              <w:tab/>
            </w:r>
            <w:r w:rsidRPr="007B7352">
              <w:rPr>
                <w:lang w:eastAsia="en-US"/>
              </w:rPr>
              <w:t>2021г.</w:t>
            </w:r>
          </w:p>
        </w:tc>
        <w:tc>
          <w:tcPr>
            <w:tcW w:w="2398" w:type="dxa"/>
          </w:tcPr>
          <w:p w:rsidR="007B7352" w:rsidRPr="007B7352" w:rsidRDefault="007B7352" w:rsidP="007B7352">
            <w:pPr>
              <w:spacing w:before="10"/>
              <w:ind w:left="50"/>
              <w:rPr>
                <w:sz w:val="28"/>
                <w:lang w:eastAsia="en-US"/>
              </w:rPr>
            </w:pPr>
          </w:p>
          <w:p w:rsidR="007B7352" w:rsidRPr="007B7352" w:rsidRDefault="007B7352" w:rsidP="007B7352">
            <w:pPr>
              <w:spacing w:line="256" w:lineRule="exact"/>
              <w:ind w:left="298"/>
              <w:rPr>
                <w:lang w:eastAsia="en-US"/>
              </w:rPr>
            </w:pPr>
            <w:r w:rsidRPr="007B7352">
              <w:rPr>
                <w:lang w:eastAsia="en-US"/>
              </w:rPr>
              <w:t>Протоколкомиссии</w:t>
            </w:r>
          </w:p>
        </w:tc>
        <w:tc>
          <w:tcPr>
            <w:tcW w:w="1402" w:type="dxa"/>
          </w:tcPr>
          <w:p w:rsidR="007B7352" w:rsidRPr="007B7352" w:rsidRDefault="007B7352" w:rsidP="007B7352">
            <w:pPr>
              <w:spacing w:before="10"/>
              <w:ind w:left="50"/>
              <w:rPr>
                <w:sz w:val="28"/>
                <w:lang w:eastAsia="en-US"/>
              </w:rPr>
            </w:pPr>
          </w:p>
          <w:p w:rsidR="007B7352" w:rsidRPr="007B7352" w:rsidRDefault="007B7352" w:rsidP="007B7352">
            <w:pPr>
              <w:tabs>
                <w:tab w:val="left" w:pos="1120"/>
              </w:tabs>
              <w:spacing w:line="256" w:lineRule="exact"/>
              <w:ind w:left="58"/>
              <w:rPr>
                <w:lang w:eastAsia="en-US"/>
              </w:rPr>
            </w:pPr>
            <w:r w:rsidRPr="007B7352">
              <w:rPr>
                <w:lang w:eastAsia="en-US"/>
              </w:rPr>
              <w:t>от</w:t>
            </w:r>
            <w:r w:rsidRPr="007B7352">
              <w:rPr>
                <w:u w:val="single"/>
                <w:lang w:eastAsia="en-US"/>
              </w:rPr>
              <w:tab/>
            </w:r>
            <w:r w:rsidRPr="007B7352">
              <w:rPr>
                <w:lang w:eastAsia="en-US"/>
              </w:rPr>
              <w:t>№</w:t>
            </w:r>
          </w:p>
        </w:tc>
      </w:tr>
    </w:tbl>
    <w:p w:rsidR="007B7352" w:rsidRPr="007B7352" w:rsidRDefault="007B7352" w:rsidP="007B7352">
      <w:pPr>
        <w:spacing w:before="1" w:after="120"/>
        <w:rPr>
          <w:sz w:val="31"/>
        </w:rPr>
      </w:pPr>
    </w:p>
    <w:p w:rsidR="007B7352" w:rsidRPr="007B7352" w:rsidRDefault="007B7352" w:rsidP="007B7352">
      <w:pPr>
        <w:tabs>
          <w:tab w:val="left" w:pos="5475"/>
        </w:tabs>
        <w:spacing w:after="120"/>
        <w:ind w:left="429"/>
      </w:pPr>
      <w:r w:rsidRPr="007B7352">
        <w:t>Соценочнымлистомознакомлен</w:t>
      </w:r>
      <w:r w:rsidRPr="007B7352">
        <w:rPr>
          <w:u w:val="single"/>
        </w:rPr>
        <w:tab/>
      </w:r>
      <w:r w:rsidRPr="007B7352">
        <w:t>(подписьработника)</w:t>
      </w:r>
    </w:p>
    <w:p w:rsidR="007B7352" w:rsidRPr="007B7352" w:rsidRDefault="007B7352" w:rsidP="007B7352">
      <w:pPr>
        <w:spacing w:before="5" w:after="120"/>
      </w:pPr>
    </w:p>
    <w:p w:rsidR="007B7352" w:rsidRPr="007B7352" w:rsidRDefault="007B7352" w:rsidP="007B7352">
      <w:pPr>
        <w:spacing w:before="5" w:after="120"/>
      </w:pPr>
    </w:p>
    <w:p w:rsidR="007B7352" w:rsidRPr="007B7352" w:rsidRDefault="007B7352" w:rsidP="007B7352">
      <w:pPr>
        <w:tabs>
          <w:tab w:val="left" w:pos="0"/>
        </w:tabs>
        <w:rPr>
          <w:i/>
        </w:rPr>
        <w:sectPr w:rsidR="007B7352" w:rsidRPr="007B7352" w:rsidSect="00E5338F">
          <w:footerReference w:type="default" r:id="rId56"/>
          <w:pgSz w:w="11906" w:h="16838"/>
          <w:pgMar w:top="1134" w:right="850" w:bottom="1134" w:left="1701" w:header="708" w:footer="708" w:gutter="0"/>
          <w:cols w:space="708"/>
          <w:docGrid w:linePitch="360"/>
        </w:sectPr>
      </w:pPr>
    </w:p>
    <w:p w:rsidR="007B7352" w:rsidRPr="007B7352" w:rsidRDefault="007B7352" w:rsidP="007B7352">
      <w:pPr>
        <w:spacing w:before="3" w:after="120"/>
        <w:rPr>
          <w:sz w:val="23"/>
        </w:rPr>
      </w:pPr>
    </w:p>
    <w:p w:rsidR="007B7352" w:rsidRPr="007B7352" w:rsidRDefault="007B7352" w:rsidP="007B7352">
      <w:pPr>
        <w:widowControl w:val="0"/>
        <w:tabs>
          <w:tab w:val="left" w:pos="11324"/>
        </w:tabs>
        <w:autoSpaceDE w:val="0"/>
        <w:autoSpaceDN w:val="0"/>
        <w:spacing w:before="8" w:line="275" w:lineRule="exact"/>
        <w:ind w:left="284"/>
        <w:jc w:val="both"/>
        <w:outlineLvl w:val="2"/>
        <w:rPr>
          <w:b/>
          <w:bCs/>
          <w:lang w:eastAsia="en-US"/>
        </w:rPr>
      </w:pPr>
      <w:bookmarkStart w:id="26" w:name="Приложение_№_2"/>
      <w:bookmarkStart w:id="27" w:name="Согласовано_____________________________"/>
      <w:bookmarkEnd w:id="26"/>
      <w:bookmarkEnd w:id="27"/>
      <w:r w:rsidRPr="007B7352">
        <w:rPr>
          <w:b/>
          <w:bCs/>
          <w:lang w:eastAsia="en-US"/>
        </w:rPr>
        <w:t>Согласовано</w:t>
      </w:r>
      <w:r w:rsidRPr="007B7352">
        <w:rPr>
          <w:b/>
          <w:bCs/>
          <w:lang w:eastAsia="en-US"/>
        </w:rPr>
        <w:tab/>
        <w:t>Утверждено</w:t>
      </w:r>
    </w:p>
    <w:p w:rsidR="007B7352" w:rsidRPr="007B7352" w:rsidRDefault="007B7352" w:rsidP="007B7352">
      <w:pPr>
        <w:tabs>
          <w:tab w:val="left" w:pos="11285"/>
        </w:tabs>
        <w:spacing w:line="275" w:lineRule="exact"/>
        <w:ind w:left="284"/>
        <w:rPr>
          <w:b/>
        </w:rPr>
      </w:pPr>
      <w:r w:rsidRPr="007B7352">
        <w:rPr>
          <w:b/>
        </w:rPr>
        <w:t>Председательпрофкома</w:t>
      </w:r>
      <w:r w:rsidRPr="007B7352">
        <w:rPr>
          <w:b/>
        </w:rPr>
        <w:tab/>
        <w:t>ДиректорМБОУ«</w:t>
      </w:r>
      <w:r w:rsidR="00383F29">
        <w:rPr>
          <w:b/>
        </w:rPr>
        <w:t>Гимназия №52</w:t>
      </w:r>
      <w:r w:rsidRPr="007B7352">
        <w:rPr>
          <w:b/>
        </w:rPr>
        <w:t>»</w:t>
      </w:r>
    </w:p>
    <w:p w:rsidR="007B7352" w:rsidRPr="007B7352" w:rsidRDefault="007B7352" w:rsidP="007B7352">
      <w:pPr>
        <w:widowControl w:val="0"/>
        <w:tabs>
          <w:tab w:val="left" w:pos="1793"/>
          <w:tab w:val="left" w:pos="11266"/>
          <w:tab w:val="left" w:pos="12826"/>
        </w:tabs>
        <w:autoSpaceDE w:val="0"/>
        <w:autoSpaceDN w:val="0"/>
        <w:spacing w:line="319" w:lineRule="exact"/>
        <w:ind w:left="284"/>
        <w:jc w:val="both"/>
        <w:outlineLvl w:val="2"/>
        <w:rPr>
          <w:b/>
          <w:bCs/>
          <w:lang w:eastAsia="en-US"/>
        </w:rPr>
      </w:pPr>
      <w:r w:rsidRPr="007B7352">
        <w:rPr>
          <w:bCs/>
          <w:u w:val="single"/>
          <w:lang w:eastAsia="en-US"/>
        </w:rPr>
        <w:t>_____________</w:t>
      </w:r>
      <w:r w:rsidRPr="007B7352">
        <w:rPr>
          <w:b/>
          <w:bCs/>
          <w:lang w:eastAsia="en-US"/>
        </w:rPr>
        <w:t>Э.И.Зарипова</w:t>
      </w:r>
      <w:r w:rsidRPr="007B7352">
        <w:rPr>
          <w:b/>
          <w:bCs/>
          <w:lang w:eastAsia="en-US"/>
        </w:rPr>
        <w:tab/>
      </w:r>
      <w:r w:rsidRPr="007B7352">
        <w:rPr>
          <w:bCs/>
          <w:u w:val="single"/>
          <w:lang w:eastAsia="en-US"/>
        </w:rPr>
        <w:tab/>
      </w:r>
      <w:r w:rsidR="00383F29">
        <w:rPr>
          <w:b/>
          <w:bCs/>
          <w:lang w:eastAsia="en-US"/>
        </w:rPr>
        <w:t>А.Р.Латыпова</w:t>
      </w:r>
    </w:p>
    <w:p w:rsidR="007B7352" w:rsidRPr="007B7352" w:rsidRDefault="007B7352" w:rsidP="007B7352">
      <w:pPr>
        <w:spacing w:before="6" w:after="120"/>
        <w:ind w:left="284"/>
        <w:rPr>
          <w:b/>
        </w:rPr>
      </w:pPr>
    </w:p>
    <w:p w:rsidR="007B7352" w:rsidRPr="007B7352" w:rsidRDefault="007B7352" w:rsidP="007B7352">
      <w:pPr>
        <w:tabs>
          <w:tab w:val="left" w:pos="479"/>
          <w:tab w:val="left" w:pos="2094"/>
          <w:tab w:val="left" w:pos="11249"/>
          <w:tab w:val="left" w:pos="11849"/>
          <w:tab w:val="left" w:pos="13824"/>
        </w:tabs>
        <w:ind w:left="284" w:right="877"/>
        <w:jc w:val="center"/>
        <w:rPr>
          <w:b/>
        </w:rPr>
      </w:pPr>
      <w:r w:rsidRPr="007B7352">
        <w:rPr>
          <w:b/>
        </w:rPr>
        <w:t>«</w:t>
      </w:r>
      <w:r w:rsidRPr="007B7352">
        <w:rPr>
          <w:b/>
          <w:u w:val="single"/>
        </w:rPr>
        <w:tab/>
        <w:t>____</w:t>
      </w:r>
      <w:r w:rsidRPr="007B7352">
        <w:rPr>
          <w:b/>
        </w:rPr>
        <w:t>»</w:t>
      </w:r>
      <w:r w:rsidRPr="007B7352">
        <w:rPr>
          <w:b/>
          <w:u w:val="single"/>
        </w:rPr>
        <w:tab/>
      </w:r>
      <w:r w:rsidRPr="007B7352">
        <w:rPr>
          <w:b/>
        </w:rPr>
        <w:t>202__ г.</w:t>
      </w:r>
      <w:r w:rsidRPr="007B7352">
        <w:rPr>
          <w:b/>
        </w:rPr>
        <w:tab/>
        <w:t>«</w:t>
      </w:r>
      <w:r w:rsidRPr="007B7352">
        <w:rPr>
          <w:b/>
          <w:u w:val="single"/>
        </w:rPr>
        <w:tab/>
      </w:r>
      <w:r w:rsidRPr="007B7352">
        <w:rPr>
          <w:b/>
        </w:rPr>
        <w:t>»____________202____г.</w:t>
      </w:r>
    </w:p>
    <w:p w:rsidR="007B7352" w:rsidRPr="007B7352" w:rsidRDefault="007B7352" w:rsidP="007B7352">
      <w:pPr>
        <w:spacing w:before="10" w:after="120"/>
        <w:rPr>
          <w:b/>
          <w:sz w:val="28"/>
          <w:szCs w:val="28"/>
        </w:rPr>
      </w:pPr>
    </w:p>
    <w:p w:rsidR="007B7352" w:rsidRPr="007B7352" w:rsidRDefault="007B7352" w:rsidP="007B7352">
      <w:pPr>
        <w:widowControl w:val="0"/>
        <w:autoSpaceDE w:val="0"/>
        <w:autoSpaceDN w:val="0"/>
        <w:spacing w:before="1" w:line="237" w:lineRule="auto"/>
        <w:ind w:right="850" w:hanging="282"/>
        <w:jc w:val="center"/>
        <w:outlineLvl w:val="2"/>
        <w:rPr>
          <w:b/>
          <w:bCs/>
          <w:sz w:val="28"/>
          <w:szCs w:val="28"/>
          <w:lang w:eastAsia="en-US"/>
        </w:rPr>
      </w:pPr>
      <w:r w:rsidRPr="007B7352">
        <w:rPr>
          <w:b/>
          <w:bCs/>
          <w:sz w:val="28"/>
          <w:szCs w:val="28"/>
          <w:lang w:eastAsia="en-US"/>
        </w:rPr>
        <w:t>Критерииоценкиэффективностидеятельностиучителямуниципальногобюджетногообщеобразовательногоучреждения«Гимназия №52 »</w:t>
      </w:r>
    </w:p>
    <w:p w:rsidR="007B7352" w:rsidRPr="007B7352" w:rsidRDefault="007B7352" w:rsidP="007B7352">
      <w:pPr>
        <w:spacing w:before="3"/>
        <w:ind w:right="837"/>
        <w:jc w:val="center"/>
        <w:rPr>
          <w:b/>
          <w:sz w:val="28"/>
          <w:szCs w:val="28"/>
        </w:rPr>
      </w:pPr>
      <w:r w:rsidRPr="007B7352">
        <w:rPr>
          <w:b/>
          <w:sz w:val="28"/>
          <w:szCs w:val="28"/>
        </w:rPr>
        <w:t>Приволжскогорайонаг.Казани</w:t>
      </w:r>
    </w:p>
    <w:p w:rsidR="007B7352" w:rsidRPr="007B7352" w:rsidRDefault="007B7352" w:rsidP="007B7352">
      <w:pPr>
        <w:spacing w:before="3" w:after="1"/>
        <w:rPr>
          <w:b/>
        </w:rPr>
      </w:pPr>
    </w:p>
    <w:p w:rsidR="007B7352" w:rsidRPr="007B7352" w:rsidRDefault="007B7352" w:rsidP="007B7352">
      <w:pPr>
        <w:spacing w:before="165"/>
        <w:ind w:right="567"/>
        <w:jc w:val="right"/>
        <w:rPr>
          <w:i/>
        </w:rPr>
      </w:pPr>
      <w:r w:rsidRPr="007B7352">
        <w:rPr>
          <w:i/>
        </w:rPr>
        <w:t>Приложение1</w:t>
      </w:r>
    </w:p>
    <w:p w:rsidR="007B7352" w:rsidRPr="007B7352" w:rsidRDefault="007B7352" w:rsidP="007B7352">
      <w:pPr>
        <w:widowControl w:val="0"/>
        <w:autoSpaceDE w:val="0"/>
        <w:autoSpaceDN w:val="0"/>
        <w:spacing w:before="204" w:line="319" w:lineRule="exact"/>
        <w:ind w:left="215" w:right="553" w:hanging="282"/>
        <w:jc w:val="center"/>
        <w:outlineLvl w:val="2"/>
        <w:rPr>
          <w:b/>
          <w:bCs/>
          <w:sz w:val="28"/>
          <w:szCs w:val="28"/>
          <w:lang w:eastAsia="en-US"/>
        </w:rPr>
      </w:pPr>
      <w:r w:rsidRPr="007B7352">
        <w:rPr>
          <w:b/>
          <w:bCs/>
          <w:sz w:val="28"/>
          <w:szCs w:val="28"/>
          <w:lang w:eastAsia="en-US"/>
        </w:rPr>
        <w:t>Оценочныйлист</w:t>
      </w:r>
    </w:p>
    <w:p w:rsidR="007B7352" w:rsidRPr="007B7352" w:rsidRDefault="007B7352" w:rsidP="007B7352">
      <w:pPr>
        <w:tabs>
          <w:tab w:val="left" w:pos="11753"/>
        </w:tabs>
        <w:spacing w:before="36" w:after="50"/>
        <w:ind w:left="3118"/>
      </w:pPr>
      <w:r w:rsidRPr="007B7352">
        <w:rPr>
          <w:u w:val="single"/>
        </w:rPr>
        <w:tab/>
      </w:r>
      <w:r w:rsidRPr="007B7352">
        <w:t>(ФИОучителя,должность)</w:t>
      </w:r>
    </w:p>
    <w:p w:rsidR="007B7352" w:rsidRPr="007B7352" w:rsidRDefault="007B7352" w:rsidP="007B7352">
      <w:pPr>
        <w:tabs>
          <w:tab w:val="left" w:pos="11753"/>
        </w:tabs>
        <w:spacing w:before="36" w:after="50"/>
        <w:ind w:left="3118"/>
      </w:pPr>
    </w:p>
    <w:tbl>
      <w:tblPr>
        <w:tblW w:w="16064" w:type="dxa"/>
        <w:tblInd w:w="-333" w:type="dxa"/>
        <w:tblLayout w:type="fixed"/>
        <w:tblLook w:val="0000"/>
      </w:tblPr>
      <w:tblGrid>
        <w:gridCol w:w="612"/>
        <w:gridCol w:w="2204"/>
        <w:gridCol w:w="838"/>
        <w:gridCol w:w="2232"/>
        <w:gridCol w:w="8476"/>
        <w:gridCol w:w="567"/>
        <w:gridCol w:w="1135"/>
      </w:tblGrid>
      <w:tr w:rsidR="007B7352" w:rsidRPr="007B7352" w:rsidTr="00E5338F">
        <w:trPr>
          <w:trHeight w:val="23"/>
        </w:trPr>
        <w:tc>
          <w:tcPr>
            <w:tcW w:w="612" w:type="dxa"/>
            <w:tcBorders>
              <w:top w:val="single" w:sz="4" w:space="0" w:color="auto"/>
              <w:left w:val="single" w:sz="4" w:space="0" w:color="000000"/>
              <w:bottom w:val="single" w:sz="4" w:space="0" w:color="000000"/>
            </w:tcBorders>
            <w:shd w:val="clear" w:color="auto" w:fill="auto"/>
            <w:vAlign w:val="center"/>
          </w:tcPr>
          <w:p w:rsidR="007B7352" w:rsidRPr="007B7352" w:rsidRDefault="007B7352" w:rsidP="007B7352">
            <w:pPr>
              <w:jc w:val="center"/>
              <w:rPr>
                <w:b/>
                <w:sz w:val="20"/>
                <w:szCs w:val="20"/>
              </w:rPr>
            </w:pPr>
            <w:r w:rsidRPr="007B7352">
              <w:rPr>
                <w:sz w:val="20"/>
                <w:szCs w:val="20"/>
              </w:rPr>
              <w:t>№</w:t>
            </w:r>
          </w:p>
        </w:tc>
        <w:tc>
          <w:tcPr>
            <w:tcW w:w="2204" w:type="dxa"/>
            <w:tcBorders>
              <w:top w:val="single" w:sz="4" w:space="0" w:color="auto"/>
              <w:left w:val="single" w:sz="4" w:space="0" w:color="000000"/>
              <w:bottom w:val="single" w:sz="4" w:space="0" w:color="000000"/>
            </w:tcBorders>
            <w:shd w:val="clear" w:color="auto" w:fill="auto"/>
            <w:vAlign w:val="center"/>
          </w:tcPr>
          <w:p w:rsidR="007B7352" w:rsidRPr="007B7352" w:rsidRDefault="007B7352" w:rsidP="007B7352">
            <w:pPr>
              <w:jc w:val="center"/>
              <w:rPr>
                <w:b/>
                <w:sz w:val="20"/>
                <w:szCs w:val="20"/>
              </w:rPr>
            </w:pPr>
            <w:r w:rsidRPr="007B7352">
              <w:rPr>
                <w:b/>
                <w:sz w:val="20"/>
                <w:szCs w:val="20"/>
              </w:rPr>
              <w:t>Показатели оценки эффективности деятельности работника на основании критериев</w:t>
            </w:r>
          </w:p>
        </w:tc>
        <w:tc>
          <w:tcPr>
            <w:tcW w:w="838" w:type="dxa"/>
            <w:tcBorders>
              <w:top w:val="single" w:sz="4" w:space="0" w:color="auto"/>
              <w:left w:val="single" w:sz="4" w:space="0" w:color="000000"/>
              <w:bottom w:val="single" w:sz="4" w:space="0" w:color="000000"/>
            </w:tcBorders>
            <w:shd w:val="clear" w:color="auto" w:fill="auto"/>
            <w:vAlign w:val="center"/>
          </w:tcPr>
          <w:p w:rsidR="007B7352" w:rsidRPr="007B7352" w:rsidRDefault="007B7352" w:rsidP="007B7352">
            <w:pPr>
              <w:jc w:val="center"/>
              <w:rPr>
                <w:b/>
                <w:sz w:val="20"/>
                <w:szCs w:val="20"/>
              </w:rPr>
            </w:pPr>
            <w:r w:rsidRPr="007B7352">
              <w:rPr>
                <w:b/>
                <w:sz w:val="20"/>
                <w:szCs w:val="20"/>
              </w:rPr>
              <w:t>Периодичность оценки</w:t>
            </w:r>
          </w:p>
        </w:tc>
        <w:tc>
          <w:tcPr>
            <w:tcW w:w="2232" w:type="dxa"/>
            <w:tcBorders>
              <w:top w:val="single" w:sz="4" w:space="0" w:color="auto"/>
              <w:left w:val="single" w:sz="4" w:space="0" w:color="000000"/>
              <w:bottom w:val="single" w:sz="4" w:space="0" w:color="000000"/>
            </w:tcBorders>
            <w:shd w:val="clear" w:color="auto" w:fill="auto"/>
            <w:vAlign w:val="center"/>
          </w:tcPr>
          <w:p w:rsidR="007B7352" w:rsidRPr="007B7352" w:rsidRDefault="007B7352" w:rsidP="007B7352">
            <w:pPr>
              <w:jc w:val="center"/>
              <w:rPr>
                <w:b/>
                <w:sz w:val="20"/>
                <w:szCs w:val="20"/>
              </w:rPr>
            </w:pPr>
            <w:r w:rsidRPr="007B7352">
              <w:rPr>
                <w:b/>
                <w:sz w:val="20"/>
                <w:szCs w:val="20"/>
              </w:rPr>
              <w:t>Диапазон значений/максимальное количество баллов</w:t>
            </w:r>
          </w:p>
        </w:tc>
        <w:tc>
          <w:tcPr>
            <w:tcW w:w="8476" w:type="dxa"/>
            <w:tcBorders>
              <w:top w:val="single" w:sz="4" w:space="0" w:color="auto"/>
              <w:left w:val="single" w:sz="4" w:space="0" w:color="000000"/>
              <w:bottom w:val="single" w:sz="4" w:space="0" w:color="000000"/>
            </w:tcBorders>
            <w:shd w:val="clear" w:color="auto" w:fill="auto"/>
            <w:vAlign w:val="center"/>
          </w:tcPr>
          <w:p w:rsidR="007B7352" w:rsidRPr="007B7352" w:rsidRDefault="007B7352" w:rsidP="007B7352">
            <w:pPr>
              <w:jc w:val="center"/>
              <w:rPr>
                <w:b/>
                <w:sz w:val="20"/>
                <w:szCs w:val="20"/>
              </w:rPr>
            </w:pPr>
            <w:r w:rsidRPr="007B7352">
              <w:rPr>
                <w:b/>
                <w:sz w:val="20"/>
                <w:szCs w:val="20"/>
              </w:rPr>
              <w:t>Сведения о выполнении показателей за истекший период</w:t>
            </w:r>
          </w:p>
        </w:tc>
        <w:tc>
          <w:tcPr>
            <w:tcW w:w="567" w:type="dxa"/>
            <w:tcBorders>
              <w:top w:val="single" w:sz="4" w:space="0" w:color="auto"/>
              <w:left w:val="single" w:sz="4" w:space="0" w:color="000000"/>
              <w:bottom w:val="single" w:sz="4" w:space="0" w:color="000000"/>
            </w:tcBorders>
            <w:shd w:val="clear" w:color="auto" w:fill="auto"/>
            <w:vAlign w:val="center"/>
          </w:tcPr>
          <w:p w:rsidR="007B7352" w:rsidRPr="007B7352" w:rsidRDefault="007B7352" w:rsidP="007B7352">
            <w:pPr>
              <w:jc w:val="center"/>
              <w:rPr>
                <w:b/>
                <w:sz w:val="20"/>
                <w:szCs w:val="20"/>
              </w:rPr>
            </w:pPr>
            <w:r w:rsidRPr="007B7352">
              <w:rPr>
                <w:b/>
                <w:sz w:val="20"/>
                <w:szCs w:val="20"/>
              </w:rPr>
              <w:t>Самооценка</w:t>
            </w:r>
          </w:p>
        </w:tc>
        <w:tc>
          <w:tcPr>
            <w:tcW w:w="1135" w:type="dxa"/>
            <w:tcBorders>
              <w:top w:val="single" w:sz="4" w:space="0" w:color="auto"/>
              <w:left w:val="single" w:sz="4" w:space="0" w:color="000000"/>
              <w:bottom w:val="single" w:sz="4" w:space="0" w:color="000000"/>
              <w:right w:val="single" w:sz="4" w:space="0" w:color="000000"/>
            </w:tcBorders>
            <w:shd w:val="clear" w:color="auto" w:fill="auto"/>
            <w:vAlign w:val="center"/>
          </w:tcPr>
          <w:p w:rsidR="007B7352" w:rsidRPr="007B7352" w:rsidRDefault="007B7352" w:rsidP="007B7352">
            <w:pPr>
              <w:jc w:val="center"/>
              <w:rPr>
                <w:b/>
                <w:sz w:val="20"/>
                <w:szCs w:val="20"/>
              </w:rPr>
            </w:pPr>
            <w:r w:rsidRPr="007B7352">
              <w:rPr>
                <w:b/>
                <w:sz w:val="20"/>
                <w:szCs w:val="20"/>
              </w:rPr>
              <w:t>Обоснование (заполняется комиссией в случае снижения оценочных баллов)</w:t>
            </w:r>
          </w:p>
        </w:tc>
      </w:tr>
      <w:tr w:rsidR="007B7352" w:rsidRPr="007B7352" w:rsidTr="00E5338F">
        <w:trPr>
          <w:trHeight w:val="23"/>
        </w:trPr>
        <w:tc>
          <w:tcPr>
            <w:tcW w:w="612" w:type="dxa"/>
            <w:tcBorders>
              <w:left w:val="single" w:sz="4" w:space="0" w:color="000000"/>
              <w:bottom w:val="single" w:sz="4" w:space="0" w:color="000000"/>
            </w:tcBorders>
            <w:shd w:val="clear" w:color="auto" w:fill="auto"/>
            <w:vAlign w:val="center"/>
          </w:tcPr>
          <w:p w:rsidR="007B7352" w:rsidRPr="007B7352" w:rsidRDefault="007B7352" w:rsidP="007B7352">
            <w:pPr>
              <w:jc w:val="center"/>
              <w:rPr>
                <w:b/>
                <w:sz w:val="20"/>
                <w:szCs w:val="20"/>
              </w:rPr>
            </w:pPr>
            <w:r w:rsidRPr="007B7352">
              <w:rPr>
                <w:b/>
                <w:sz w:val="20"/>
                <w:szCs w:val="20"/>
              </w:rPr>
              <w:t>1</w:t>
            </w:r>
          </w:p>
        </w:tc>
        <w:tc>
          <w:tcPr>
            <w:tcW w:w="2204" w:type="dxa"/>
            <w:tcBorders>
              <w:left w:val="single" w:sz="4" w:space="0" w:color="000000"/>
              <w:bottom w:val="single" w:sz="4" w:space="0" w:color="000000"/>
            </w:tcBorders>
            <w:shd w:val="clear" w:color="auto" w:fill="auto"/>
            <w:vAlign w:val="center"/>
          </w:tcPr>
          <w:p w:rsidR="007B7352" w:rsidRPr="007B7352" w:rsidRDefault="007B7352" w:rsidP="007B7352">
            <w:pPr>
              <w:jc w:val="center"/>
              <w:rPr>
                <w:b/>
                <w:sz w:val="20"/>
                <w:szCs w:val="20"/>
              </w:rPr>
            </w:pPr>
            <w:r w:rsidRPr="007B7352">
              <w:rPr>
                <w:b/>
                <w:sz w:val="20"/>
                <w:szCs w:val="20"/>
              </w:rPr>
              <w:t>2</w:t>
            </w:r>
          </w:p>
        </w:tc>
        <w:tc>
          <w:tcPr>
            <w:tcW w:w="838" w:type="dxa"/>
            <w:tcBorders>
              <w:left w:val="single" w:sz="4" w:space="0" w:color="000000"/>
              <w:bottom w:val="single" w:sz="4" w:space="0" w:color="000000"/>
            </w:tcBorders>
            <w:shd w:val="clear" w:color="auto" w:fill="auto"/>
            <w:vAlign w:val="center"/>
          </w:tcPr>
          <w:p w:rsidR="007B7352" w:rsidRPr="007B7352" w:rsidRDefault="007B7352" w:rsidP="007B7352">
            <w:pPr>
              <w:jc w:val="center"/>
              <w:rPr>
                <w:b/>
                <w:sz w:val="20"/>
                <w:szCs w:val="20"/>
              </w:rPr>
            </w:pPr>
            <w:r w:rsidRPr="007B7352">
              <w:rPr>
                <w:b/>
                <w:sz w:val="20"/>
                <w:szCs w:val="20"/>
              </w:rPr>
              <w:t>3</w:t>
            </w:r>
          </w:p>
        </w:tc>
        <w:tc>
          <w:tcPr>
            <w:tcW w:w="2232" w:type="dxa"/>
            <w:tcBorders>
              <w:left w:val="single" w:sz="4" w:space="0" w:color="000000"/>
              <w:bottom w:val="single" w:sz="4" w:space="0" w:color="000000"/>
            </w:tcBorders>
            <w:shd w:val="clear" w:color="auto" w:fill="auto"/>
            <w:vAlign w:val="center"/>
          </w:tcPr>
          <w:p w:rsidR="007B7352" w:rsidRPr="007B7352" w:rsidRDefault="007B7352" w:rsidP="007B7352">
            <w:pPr>
              <w:jc w:val="center"/>
              <w:rPr>
                <w:b/>
                <w:sz w:val="20"/>
                <w:szCs w:val="20"/>
              </w:rPr>
            </w:pPr>
            <w:r w:rsidRPr="007B7352">
              <w:rPr>
                <w:b/>
                <w:sz w:val="20"/>
                <w:szCs w:val="20"/>
              </w:rPr>
              <w:t>4</w:t>
            </w:r>
          </w:p>
        </w:tc>
        <w:tc>
          <w:tcPr>
            <w:tcW w:w="8476" w:type="dxa"/>
            <w:tcBorders>
              <w:left w:val="single" w:sz="4" w:space="0" w:color="000000"/>
              <w:bottom w:val="single" w:sz="4" w:space="0" w:color="000000"/>
            </w:tcBorders>
            <w:shd w:val="clear" w:color="auto" w:fill="auto"/>
            <w:vAlign w:val="center"/>
          </w:tcPr>
          <w:p w:rsidR="007B7352" w:rsidRPr="007B7352" w:rsidRDefault="007B7352" w:rsidP="007B7352">
            <w:pPr>
              <w:jc w:val="center"/>
              <w:rPr>
                <w:b/>
                <w:sz w:val="20"/>
                <w:szCs w:val="20"/>
              </w:rPr>
            </w:pPr>
            <w:r w:rsidRPr="007B7352">
              <w:rPr>
                <w:b/>
                <w:sz w:val="20"/>
                <w:szCs w:val="20"/>
              </w:rPr>
              <w:t>5</w:t>
            </w:r>
          </w:p>
        </w:tc>
        <w:tc>
          <w:tcPr>
            <w:tcW w:w="567" w:type="dxa"/>
            <w:tcBorders>
              <w:left w:val="single" w:sz="4" w:space="0" w:color="000000"/>
              <w:bottom w:val="single" w:sz="4" w:space="0" w:color="000000"/>
            </w:tcBorders>
            <w:shd w:val="clear" w:color="auto" w:fill="auto"/>
          </w:tcPr>
          <w:p w:rsidR="007B7352" w:rsidRPr="007B7352" w:rsidRDefault="007B7352" w:rsidP="007B7352">
            <w:pPr>
              <w:jc w:val="center"/>
              <w:rPr>
                <w:b/>
                <w:sz w:val="20"/>
                <w:szCs w:val="20"/>
              </w:rPr>
            </w:pPr>
            <w:r w:rsidRPr="007B7352">
              <w:rPr>
                <w:b/>
                <w:sz w:val="20"/>
                <w:szCs w:val="20"/>
              </w:rPr>
              <w:t>6</w:t>
            </w:r>
          </w:p>
        </w:tc>
        <w:tc>
          <w:tcPr>
            <w:tcW w:w="1135" w:type="dxa"/>
            <w:tcBorders>
              <w:left w:val="single" w:sz="4" w:space="0" w:color="000000"/>
              <w:bottom w:val="single" w:sz="4" w:space="0" w:color="000000"/>
              <w:right w:val="single" w:sz="4" w:space="0" w:color="000000"/>
            </w:tcBorders>
            <w:shd w:val="clear" w:color="auto" w:fill="auto"/>
          </w:tcPr>
          <w:p w:rsidR="007B7352" w:rsidRPr="007B7352" w:rsidRDefault="007B7352" w:rsidP="007B7352">
            <w:pPr>
              <w:jc w:val="center"/>
              <w:rPr>
                <w:sz w:val="20"/>
                <w:szCs w:val="20"/>
              </w:rPr>
            </w:pPr>
            <w:r w:rsidRPr="007B7352">
              <w:rPr>
                <w:b/>
                <w:sz w:val="20"/>
                <w:szCs w:val="20"/>
              </w:rPr>
              <w:t>7</w:t>
            </w:r>
          </w:p>
        </w:tc>
      </w:tr>
      <w:tr w:rsidR="007B7352" w:rsidRPr="007B7352" w:rsidTr="00E5338F">
        <w:trPr>
          <w:trHeight w:val="23"/>
        </w:trPr>
        <w:tc>
          <w:tcPr>
            <w:tcW w:w="612" w:type="dxa"/>
            <w:tcBorders>
              <w:left w:val="single" w:sz="4" w:space="0" w:color="000000"/>
              <w:bottom w:val="single" w:sz="4" w:space="0" w:color="000000"/>
            </w:tcBorders>
            <w:shd w:val="clear" w:color="auto" w:fill="auto"/>
            <w:vAlign w:val="center"/>
          </w:tcPr>
          <w:p w:rsidR="007B7352" w:rsidRPr="007B7352" w:rsidRDefault="007B7352" w:rsidP="007B7352">
            <w:pPr>
              <w:snapToGrid w:val="0"/>
              <w:jc w:val="center"/>
              <w:rPr>
                <w:sz w:val="20"/>
                <w:szCs w:val="20"/>
              </w:rPr>
            </w:pPr>
          </w:p>
        </w:tc>
        <w:tc>
          <w:tcPr>
            <w:tcW w:w="2204" w:type="dxa"/>
            <w:tcBorders>
              <w:left w:val="single" w:sz="4" w:space="0" w:color="000000"/>
              <w:bottom w:val="single" w:sz="4" w:space="0" w:color="000000"/>
            </w:tcBorders>
            <w:shd w:val="clear" w:color="auto" w:fill="auto"/>
            <w:vAlign w:val="center"/>
          </w:tcPr>
          <w:p w:rsidR="007B7352" w:rsidRPr="007B7352" w:rsidRDefault="007B7352" w:rsidP="007B7352">
            <w:pPr>
              <w:snapToGrid w:val="0"/>
              <w:rPr>
                <w:sz w:val="20"/>
                <w:szCs w:val="20"/>
              </w:rPr>
            </w:pPr>
          </w:p>
        </w:tc>
        <w:tc>
          <w:tcPr>
            <w:tcW w:w="838" w:type="dxa"/>
            <w:tcBorders>
              <w:left w:val="single" w:sz="4" w:space="0" w:color="000000"/>
              <w:bottom w:val="single" w:sz="4" w:space="0" w:color="000000"/>
            </w:tcBorders>
            <w:shd w:val="clear" w:color="auto" w:fill="auto"/>
            <w:vAlign w:val="center"/>
          </w:tcPr>
          <w:p w:rsidR="007B7352" w:rsidRPr="007B7352" w:rsidRDefault="007B7352" w:rsidP="007B7352">
            <w:pPr>
              <w:snapToGrid w:val="0"/>
              <w:jc w:val="center"/>
              <w:rPr>
                <w:sz w:val="20"/>
                <w:szCs w:val="20"/>
              </w:rPr>
            </w:pPr>
          </w:p>
        </w:tc>
        <w:tc>
          <w:tcPr>
            <w:tcW w:w="2232" w:type="dxa"/>
            <w:tcBorders>
              <w:left w:val="single" w:sz="4" w:space="0" w:color="000000"/>
              <w:bottom w:val="single" w:sz="4" w:space="0" w:color="000000"/>
            </w:tcBorders>
            <w:shd w:val="clear" w:color="auto" w:fill="auto"/>
            <w:vAlign w:val="center"/>
          </w:tcPr>
          <w:p w:rsidR="007B7352" w:rsidRPr="007B7352" w:rsidRDefault="007B7352" w:rsidP="007B7352">
            <w:pPr>
              <w:snapToGrid w:val="0"/>
              <w:jc w:val="center"/>
              <w:rPr>
                <w:sz w:val="20"/>
                <w:szCs w:val="20"/>
              </w:rPr>
            </w:pPr>
          </w:p>
        </w:tc>
        <w:tc>
          <w:tcPr>
            <w:tcW w:w="8476" w:type="dxa"/>
            <w:tcBorders>
              <w:left w:val="single" w:sz="4" w:space="0" w:color="000000"/>
              <w:bottom w:val="single" w:sz="4" w:space="0" w:color="000000"/>
            </w:tcBorders>
            <w:shd w:val="clear" w:color="auto" w:fill="auto"/>
            <w:vAlign w:val="center"/>
          </w:tcPr>
          <w:p w:rsidR="007B7352" w:rsidRPr="007B7352" w:rsidRDefault="007B7352" w:rsidP="007B7352">
            <w:pPr>
              <w:jc w:val="both"/>
              <w:rPr>
                <w:sz w:val="20"/>
                <w:szCs w:val="20"/>
              </w:rPr>
            </w:pPr>
            <w:r w:rsidRPr="007B7352">
              <w:rPr>
                <w:sz w:val="20"/>
                <w:szCs w:val="20"/>
              </w:rPr>
              <w:t>Рассчитывается как среднее арифметическое показателей по всем классам, в которых работает учитель</w:t>
            </w:r>
          </w:p>
        </w:tc>
        <w:tc>
          <w:tcPr>
            <w:tcW w:w="567" w:type="dxa"/>
            <w:tcBorders>
              <w:left w:val="single" w:sz="4" w:space="0" w:color="000000"/>
              <w:bottom w:val="single" w:sz="4" w:space="0" w:color="000000"/>
            </w:tcBorders>
            <w:shd w:val="clear" w:color="auto" w:fill="auto"/>
          </w:tcPr>
          <w:p w:rsidR="007B7352" w:rsidRPr="007B7352" w:rsidRDefault="007B7352" w:rsidP="007B7352">
            <w:pPr>
              <w:snapToGrid w:val="0"/>
              <w:rPr>
                <w:sz w:val="20"/>
                <w:szCs w:val="20"/>
              </w:rPr>
            </w:pPr>
          </w:p>
        </w:tc>
        <w:tc>
          <w:tcPr>
            <w:tcW w:w="1135" w:type="dxa"/>
            <w:tcBorders>
              <w:left w:val="single" w:sz="4" w:space="0" w:color="000000"/>
              <w:bottom w:val="single" w:sz="4" w:space="0" w:color="000000"/>
              <w:right w:val="single" w:sz="4" w:space="0" w:color="000000"/>
            </w:tcBorders>
            <w:shd w:val="clear" w:color="auto" w:fill="auto"/>
          </w:tcPr>
          <w:p w:rsidR="007B7352" w:rsidRPr="007B7352" w:rsidRDefault="007B7352" w:rsidP="007B7352">
            <w:pPr>
              <w:snapToGrid w:val="0"/>
              <w:rPr>
                <w:sz w:val="20"/>
                <w:szCs w:val="20"/>
              </w:rPr>
            </w:pPr>
          </w:p>
        </w:tc>
      </w:tr>
      <w:tr w:rsidR="007B7352" w:rsidRPr="007B7352" w:rsidTr="00E5338F">
        <w:trPr>
          <w:trHeight w:val="23"/>
        </w:trPr>
        <w:tc>
          <w:tcPr>
            <w:tcW w:w="612" w:type="dxa"/>
            <w:tcBorders>
              <w:left w:val="single" w:sz="4" w:space="0" w:color="000000"/>
              <w:bottom w:val="single" w:sz="4" w:space="0" w:color="000000"/>
            </w:tcBorders>
            <w:shd w:val="clear" w:color="auto" w:fill="auto"/>
            <w:vAlign w:val="center"/>
          </w:tcPr>
          <w:p w:rsidR="007B7352" w:rsidRPr="007B7352" w:rsidRDefault="007B7352" w:rsidP="007B7352">
            <w:pPr>
              <w:numPr>
                <w:ilvl w:val="1"/>
                <w:numId w:val="138"/>
              </w:numPr>
              <w:snapToGrid w:val="0"/>
              <w:jc w:val="center"/>
              <w:rPr>
                <w:sz w:val="20"/>
                <w:szCs w:val="20"/>
              </w:rPr>
            </w:pPr>
          </w:p>
        </w:tc>
        <w:tc>
          <w:tcPr>
            <w:tcW w:w="2204" w:type="dxa"/>
            <w:tcBorders>
              <w:left w:val="single" w:sz="4" w:space="0" w:color="000000"/>
              <w:bottom w:val="single" w:sz="4" w:space="0" w:color="000000"/>
            </w:tcBorders>
            <w:shd w:val="clear" w:color="auto" w:fill="auto"/>
            <w:vAlign w:val="center"/>
          </w:tcPr>
          <w:p w:rsidR="007B7352" w:rsidRPr="007B7352" w:rsidRDefault="007B7352" w:rsidP="007B7352">
            <w:pPr>
              <w:jc w:val="both"/>
              <w:rPr>
                <w:sz w:val="20"/>
                <w:szCs w:val="20"/>
              </w:rPr>
            </w:pPr>
            <w:r w:rsidRPr="007B7352">
              <w:rPr>
                <w:sz w:val="20"/>
                <w:szCs w:val="20"/>
              </w:rPr>
              <w:t>Успеваемость обучающихся по предмету</w:t>
            </w:r>
          </w:p>
        </w:tc>
        <w:tc>
          <w:tcPr>
            <w:tcW w:w="838" w:type="dxa"/>
            <w:tcBorders>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годовая</w:t>
            </w:r>
          </w:p>
        </w:tc>
        <w:tc>
          <w:tcPr>
            <w:tcW w:w="2232" w:type="dxa"/>
            <w:tcBorders>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0-3</w:t>
            </w:r>
          </w:p>
        </w:tc>
        <w:tc>
          <w:tcPr>
            <w:tcW w:w="8476" w:type="dxa"/>
            <w:tcBorders>
              <w:left w:val="single" w:sz="4" w:space="0" w:color="000000"/>
              <w:bottom w:val="single" w:sz="4" w:space="0" w:color="000000"/>
            </w:tcBorders>
            <w:shd w:val="clear" w:color="auto" w:fill="auto"/>
            <w:vAlign w:val="center"/>
          </w:tcPr>
          <w:p w:rsidR="007B7352" w:rsidRPr="007B7352" w:rsidRDefault="007B7352" w:rsidP="007B7352">
            <w:pPr>
              <w:jc w:val="both"/>
              <w:rPr>
                <w:sz w:val="20"/>
                <w:szCs w:val="20"/>
              </w:rPr>
            </w:pPr>
            <w:r w:rsidRPr="007B7352">
              <w:rPr>
                <w:sz w:val="20"/>
                <w:szCs w:val="20"/>
              </w:rPr>
              <w:t>успеваемость обучающихся по предмету во всех классах, в которых работает учитель</w:t>
            </w:r>
          </w:p>
          <w:p w:rsidR="007B7352" w:rsidRPr="007B7352" w:rsidRDefault="007B7352" w:rsidP="007B7352">
            <w:pPr>
              <w:numPr>
                <w:ilvl w:val="0"/>
                <w:numId w:val="134"/>
              </w:numPr>
              <w:jc w:val="both"/>
              <w:rPr>
                <w:sz w:val="20"/>
                <w:szCs w:val="20"/>
              </w:rPr>
            </w:pPr>
            <w:r w:rsidRPr="007B7352">
              <w:rPr>
                <w:sz w:val="20"/>
                <w:szCs w:val="20"/>
              </w:rPr>
              <w:t>100% - 3 балла,</w:t>
            </w:r>
          </w:p>
          <w:p w:rsidR="007B7352" w:rsidRPr="007B7352" w:rsidRDefault="007B7352" w:rsidP="007B7352">
            <w:pPr>
              <w:numPr>
                <w:ilvl w:val="0"/>
                <w:numId w:val="134"/>
              </w:numPr>
              <w:jc w:val="both"/>
              <w:rPr>
                <w:sz w:val="20"/>
                <w:szCs w:val="20"/>
              </w:rPr>
            </w:pPr>
            <w:r w:rsidRPr="007B7352">
              <w:rPr>
                <w:sz w:val="20"/>
                <w:szCs w:val="20"/>
              </w:rPr>
              <w:t>98% - 2 балл,</w:t>
            </w:r>
          </w:p>
          <w:p w:rsidR="007B7352" w:rsidRPr="007B7352" w:rsidRDefault="007B7352" w:rsidP="007B7352">
            <w:pPr>
              <w:numPr>
                <w:ilvl w:val="0"/>
                <w:numId w:val="134"/>
              </w:numPr>
              <w:jc w:val="both"/>
              <w:rPr>
                <w:sz w:val="20"/>
                <w:szCs w:val="20"/>
              </w:rPr>
            </w:pPr>
            <w:r w:rsidRPr="007B7352">
              <w:rPr>
                <w:sz w:val="20"/>
                <w:szCs w:val="20"/>
              </w:rPr>
              <w:t>менее 98% - 0 баллов</w:t>
            </w:r>
          </w:p>
        </w:tc>
        <w:tc>
          <w:tcPr>
            <w:tcW w:w="567" w:type="dxa"/>
            <w:tcBorders>
              <w:left w:val="single" w:sz="4" w:space="0" w:color="000000"/>
              <w:bottom w:val="single" w:sz="4" w:space="0" w:color="000000"/>
            </w:tcBorders>
            <w:shd w:val="clear" w:color="auto" w:fill="auto"/>
          </w:tcPr>
          <w:p w:rsidR="007B7352" w:rsidRPr="007B7352" w:rsidRDefault="007B7352" w:rsidP="007B7352">
            <w:pPr>
              <w:snapToGrid w:val="0"/>
              <w:rPr>
                <w:sz w:val="20"/>
                <w:szCs w:val="20"/>
              </w:rPr>
            </w:pPr>
          </w:p>
        </w:tc>
        <w:tc>
          <w:tcPr>
            <w:tcW w:w="1135" w:type="dxa"/>
            <w:tcBorders>
              <w:left w:val="single" w:sz="4" w:space="0" w:color="000000"/>
              <w:bottom w:val="single" w:sz="4" w:space="0" w:color="000000"/>
              <w:right w:val="single" w:sz="4" w:space="0" w:color="000000"/>
            </w:tcBorders>
            <w:shd w:val="clear" w:color="auto" w:fill="auto"/>
          </w:tcPr>
          <w:p w:rsidR="007B7352" w:rsidRPr="007B7352" w:rsidRDefault="007B7352" w:rsidP="007B7352">
            <w:pPr>
              <w:snapToGrid w:val="0"/>
              <w:rPr>
                <w:sz w:val="20"/>
                <w:szCs w:val="20"/>
              </w:rPr>
            </w:pPr>
          </w:p>
        </w:tc>
      </w:tr>
      <w:tr w:rsidR="007B7352" w:rsidRPr="007B7352" w:rsidTr="00E5338F">
        <w:trPr>
          <w:trHeight w:val="23"/>
        </w:trPr>
        <w:tc>
          <w:tcPr>
            <w:tcW w:w="612" w:type="dxa"/>
            <w:tcBorders>
              <w:left w:val="single" w:sz="4" w:space="0" w:color="000000"/>
              <w:bottom w:val="single" w:sz="4" w:space="0" w:color="000000"/>
            </w:tcBorders>
            <w:shd w:val="clear" w:color="auto" w:fill="auto"/>
            <w:vAlign w:val="center"/>
          </w:tcPr>
          <w:p w:rsidR="007B7352" w:rsidRPr="007B7352" w:rsidRDefault="007B7352" w:rsidP="007B7352">
            <w:pPr>
              <w:numPr>
                <w:ilvl w:val="1"/>
                <w:numId w:val="138"/>
              </w:numPr>
              <w:snapToGrid w:val="0"/>
              <w:jc w:val="center"/>
              <w:rPr>
                <w:sz w:val="20"/>
                <w:szCs w:val="20"/>
              </w:rPr>
            </w:pPr>
          </w:p>
          <w:p w:rsidR="007B7352" w:rsidRPr="007B7352" w:rsidRDefault="007B7352" w:rsidP="007B7352">
            <w:pPr>
              <w:jc w:val="center"/>
              <w:rPr>
                <w:sz w:val="20"/>
                <w:szCs w:val="20"/>
              </w:rPr>
            </w:pPr>
          </w:p>
          <w:p w:rsidR="007B7352" w:rsidRPr="007B7352" w:rsidRDefault="007B7352" w:rsidP="007B7352">
            <w:pPr>
              <w:jc w:val="center"/>
              <w:rPr>
                <w:sz w:val="20"/>
                <w:szCs w:val="20"/>
              </w:rPr>
            </w:pPr>
          </w:p>
        </w:tc>
        <w:tc>
          <w:tcPr>
            <w:tcW w:w="2204" w:type="dxa"/>
            <w:tcBorders>
              <w:left w:val="single" w:sz="4" w:space="0" w:color="000000"/>
              <w:bottom w:val="single" w:sz="4" w:space="0" w:color="000000"/>
            </w:tcBorders>
            <w:shd w:val="clear" w:color="auto" w:fill="auto"/>
            <w:vAlign w:val="center"/>
          </w:tcPr>
          <w:p w:rsidR="007B7352" w:rsidRPr="007B7352" w:rsidRDefault="007B7352" w:rsidP="007B7352">
            <w:pPr>
              <w:jc w:val="both"/>
              <w:rPr>
                <w:sz w:val="20"/>
                <w:szCs w:val="20"/>
              </w:rPr>
            </w:pPr>
            <w:r w:rsidRPr="007B7352">
              <w:rPr>
                <w:sz w:val="20"/>
                <w:szCs w:val="20"/>
              </w:rPr>
              <w:lastRenderedPageBreak/>
              <w:t xml:space="preserve">Качество знаний </w:t>
            </w:r>
            <w:r w:rsidRPr="007B7352">
              <w:rPr>
                <w:sz w:val="20"/>
                <w:szCs w:val="20"/>
              </w:rPr>
              <w:lastRenderedPageBreak/>
              <w:t>обучающихся по предмету</w:t>
            </w:r>
          </w:p>
        </w:tc>
        <w:tc>
          <w:tcPr>
            <w:tcW w:w="838" w:type="dxa"/>
            <w:tcBorders>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lastRenderedPageBreak/>
              <w:t>годова</w:t>
            </w:r>
            <w:r w:rsidRPr="007B7352">
              <w:rPr>
                <w:sz w:val="20"/>
                <w:szCs w:val="20"/>
              </w:rPr>
              <w:lastRenderedPageBreak/>
              <w:t>я</w:t>
            </w:r>
          </w:p>
        </w:tc>
        <w:tc>
          <w:tcPr>
            <w:tcW w:w="2232" w:type="dxa"/>
            <w:tcBorders>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lang w:val="tt-RU"/>
              </w:rPr>
            </w:pPr>
            <w:r w:rsidRPr="007B7352">
              <w:rPr>
                <w:sz w:val="20"/>
                <w:szCs w:val="20"/>
              </w:rPr>
              <w:lastRenderedPageBreak/>
              <w:t xml:space="preserve">0-5 </w:t>
            </w:r>
            <w:r w:rsidRPr="007B7352">
              <w:rPr>
                <w:sz w:val="20"/>
                <w:szCs w:val="20"/>
                <w:lang w:val="tt-RU"/>
              </w:rPr>
              <w:t>баллов</w:t>
            </w:r>
          </w:p>
          <w:p w:rsidR="007B7352" w:rsidRPr="007B7352" w:rsidRDefault="007B7352" w:rsidP="007B7352">
            <w:pPr>
              <w:numPr>
                <w:ilvl w:val="0"/>
                <w:numId w:val="133"/>
              </w:numPr>
              <w:tabs>
                <w:tab w:val="left" w:pos="-108"/>
              </w:tabs>
              <w:jc w:val="both"/>
              <w:rPr>
                <w:sz w:val="20"/>
                <w:szCs w:val="20"/>
                <w:lang w:val="tt-RU"/>
              </w:rPr>
            </w:pPr>
            <w:r w:rsidRPr="007B7352">
              <w:rPr>
                <w:sz w:val="20"/>
                <w:szCs w:val="20"/>
                <w:lang w:val="tt-RU"/>
              </w:rPr>
              <w:lastRenderedPageBreak/>
              <w:t>до 40% - 0 баллов,</w:t>
            </w:r>
          </w:p>
          <w:p w:rsidR="007B7352" w:rsidRPr="007B7352" w:rsidRDefault="007B7352" w:rsidP="007B7352">
            <w:pPr>
              <w:numPr>
                <w:ilvl w:val="0"/>
                <w:numId w:val="136"/>
              </w:numPr>
              <w:tabs>
                <w:tab w:val="left" w:pos="-108"/>
              </w:tabs>
              <w:jc w:val="both"/>
              <w:rPr>
                <w:sz w:val="20"/>
                <w:szCs w:val="20"/>
                <w:lang w:val="tt-RU"/>
              </w:rPr>
            </w:pPr>
            <w:r w:rsidRPr="007B7352">
              <w:rPr>
                <w:sz w:val="20"/>
                <w:szCs w:val="20"/>
                <w:lang w:val="tt-RU"/>
              </w:rPr>
              <w:t>свыше 40% - 1 балл</w:t>
            </w:r>
          </w:p>
          <w:p w:rsidR="007B7352" w:rsidRPr="007B7352" w:rsidRDefault="007B7352" w:rsidP="007B7352">
            <w:pPr>
              <w:numPr>
                <w:ilvl w:val="0"/>
                <w:numId w:val="133"/>
              </w:numPr>
              <w:tabs>
                <w:tab w:val="left" w:pos="-108"/>
              </w:tabs>
              <w:jc w:val="both"/>
              <w:rPr>
                <w:sz w:val="20"/>
                <w:szCs w:val="20"/>
                <w:lang w:val="tt-RU"/>
              </w:rPr>
            </w:pPr>
            <w:r w:rsidRPr="007B7352">
              <w:rPr>
                <w:sz w:val="20"/>
                <w:szCs w:val="20"/>
                <w:lang w:val="tt-RU"/>
              </w:rPr>
              <w:t>свыше 50% - до 60% - 2 балла</w:t>
            </w:r>
          </w:p>
          <w:p w:rsidR="007B7352" w:rsidRPr="007B7352" w:rsidRDefault="007B7352" w:rsidP="007B7352">
            <w:pPr>
              <w:numPr>
                <w:ilvl w:val="0"/>
                <w:numId w:val="133"/>
              </w:numPr>
              <w:tabs>
                <w:tab w:val="left" w:pos="-108"/>
              </w:tabs>
              <w:jc w:val="both"/>
              <w:rPr>
                <w:sz w:val="20"/>
                <w:szCs w:val="20"/>
                <w:lang w:val="tt-RU"/>
              </w:rPr>
            </w:pPr>
            <w:r w:rsidRPr="007B7352">
              <w:rPr>
                <w:sz w:val="20"/>
                <w:szCs w:val="20"/>
                <w:lang w:val="tt-RU"/>
              </w:rPr>
              <w:t>свыше 60% - до 70% - 3 балла</w:t>
            </w:r>
          </w:p>
          <w:p w:rsidR="007B7352" w:rsidRPr="007B7352" w:rsidRDefault="007B7352" w:rsidP="007B7352">
            <w:pPr>
              <w:numPr>
                <w:ilvl w:val="0"/>
                <w:numId w:val="133"/>
              </w:numPr>
              <w:tabs>
                <w:tab w:val="left" w:pos="-108"/>
              </w:tabs>
              <w:jc w:val="both"/>
              <w:rPr>
                <w:sz w:val="20"/>
                <w:szCs w:val="20"/>
                <w:lang w:val="tt-RU"/>
              </w:rPr>
            </w:pPr>
            <w:r w:rsidRPr="007B7352">
              <w:rPr>
                <w:sz w:val="20"/>
                <w:szCs w:val="20"/>
                <w:lang w:val="tt-RU"/>
              </w:rPr>
              <w:t>свыше 70% - до 80% - 4 балла</w:t>
            </w:r>
          </w:p>
          <w:p w:rsidR="007B7352" w:rsidRPr="007B7352" w:rsidRDefault="007B7352" w:rsidP="007B7352">
            <w:pPr>
              <w:numPr>
                <w:ilvl w:val="0"/>
                <w:numId w:val="133"/>
              </w:numPr>
              <w:tabs>
                <w:tab w:val="left" w:pos="-108"/>
              </w:tabs>
              <w:jc w:val="both"/>
              <w:rPr>
                <w:sz w:val="20"/>
                <w:szCs w:val="20"/>
              </w:rPr>
            </w:pPr>
            <w:r w:rsidRPr="007B7352">
              <w:rPr>
                <w:sz w:val="20"/>
                <w:szCs w:val="20"/>
                <w:lang w:val="tt-RU"/>
              </w:rPr>
              <w:t>свыше 80% до 100% - 5 баллов</w:t>
            </w:r>
          </w:p>
        </w:tc>
        <w:tc>
          <w:tcPr>
            <w:tcW w:w="8476" w:type="dxa"/>
            <w:tcBorders>
              <w:left w:val="single" w:sz="4" w:space="0" w:color="000000"/>
              <w:bottom w:val="single" w:sz="4" w:space="0" w:color="000000"/>
            </w:tcBorders>
            <w:shd w:val="clear" w:color="auto" w:fill="auto"/>
            <w:vAlign w:val="center"/>
          </w:tcPr>
          <w:p w:rsidR="007B7352" w:rsidRPr="007B7352" w:rsidRDefault="007B7352" w:rsidP="007B7352">
            <w:pPr>
              <w:jc w:val="both"/>
              <w:rPr>
                <w:sz w:val="20"/>
                <w:szCs w:val="20"/>
              </w:rPr>
            </w:pPr>
            <w:r w:rsidRPr="007B7352">
              <w:rPr>
                <w:sz w:val="20"/>
                <w:szCs w:val="20"/>
              </w:rPr>
              <w:lastRenderedPageBreak/>
              <w:t xml:space="preserve">(А/В)*100%*К, где А – число учащихся, окончивших 1-е, 2-е полугодие, год на «4» и «5», В – </w:t>
            </w:r>
            <w:r w:rsidRPr="007B7352">
              <w:rPr>
                <w:sz w:val="20"/>
                <w:szCs w:val="20"/>
              </w:rPr>
              <w:lastRenderedPageBreak/>
              <w:t>общая численность обучающихся по предметам, К - коэффициент группы сложности предметов.</w:t>
            </w:r>
          </w:p>
          <w:p w:rsidR="007B7352" w:rsidRPr="007B7352" w:rsidRDefault="007B7352" w:rsidP="007B7352">
            <w:pPr>
              <w:jc w:val="both"/>
              <w:rPr>
                <w:sz w:val="20"/>
                <w:szCs w:val="20"/>
              </w:rPr>
            </w:pPr>
            <w:r w:rsidRPr="007B7352">
              <w:rPr>
                <w:sz w:val="20"/>
                <w:szCs w:val="20"/>
              </w:rPr>
              <w:t>Для учителей русского языка и литературы, татарского языка и литературы, математики, иностранного языка, физики, химии устанавливается коэффициент (К)=1 (1-я группа сложности), для учителей истории, обществознания, права, биологии, географии, экономики, астрономии устанавливается коэффициент (К)=0,7 (2-я группа сложности), для учителей физического воспитания, технологии, музыки, изобразительного искусства, черчения, ОБЖ устанавливается коэффициент (К)=0,5 (3-я группа сложности)</w:t>
            </w:r>
          </w:p>
        </w:tc>
        <w:tc>
          <w:tcPr>
            <w:tcW w:w="567" w:type="dxa"/>
            <w:tcBorders>
              <w:left w:val="single" w:sz="4" w:space="0" w:color="000000"/>
              <w:bottom w:val="single" w:sz="4" w:space="0" w:color="000000"/>
            </w:tcBorders>
            <w:shd w:val="clear" w:color="auto" w:fill="auto"/>
          </w:tcPr>
          <w:p w:rsidR="007B7352" w:rsidRPr="007B7352" w:rsidRDefault="007B7352" w:rsidP="007B7352">
            <w:pPr>
              <w:snapToGrid w:val="0"/>
              <w:rPr>
                <w:sz w:val="20"/>
                <w:szCs w:val="20"/>
              </w:rPr>
            </w:pPr>
          </w:p>
        </w:tc>
        <w:tc>
          <w:tcPr>
            <w:tcW w:w="1135" w:type="dxa"/>
            <w:tcBorders>
              <w:left w:val="single" w:sz="4" w:space="0" w:color="000000"/>
              <w:bottom w:val="single" w:sz="4" w:space="0" w:color="000000"/>
              <w:right w:val="single" w:sz="4" w:space="0" w:color="000000"/>
            </w:tcBorders>
            <w:shd w:val="clear" w:color="auto" w:fill="auto"/>
          </w:tcPr>
          <w:p w:rsidR="007B7352" w:rsidRPr="007B7352" w:rsidRDefault="007B7352" w:rsidP="007B7352">
            <w:pPr>
              <w:snapToGrid w:val="0"/>
              <w:rPr>
                <w:sz w:val="20"/>
                <w:szCs w:val="20"/>
              </w:rPr>
            </w:pPr>
          </w:p>
        </w:tc>
      </w:tr>
      <w:tr w:rsidR="007B7352" w:rsidRPr="007B7352" w:rsidTr="00E5338F">
        <w:trPr>
          <w:trHeight w:val="23"/>
        </w:trPr>
        <w:tc>
          <w:tcPr>
            <w:tcW w:w="612" w:type="dxa"/>
            <w:tcBorders>
              <w:left w:val="single" w:sz="4" w:space="0" w:color="000000"/>
              <w:bottom w:val="single" w:sz="4" w:space="0" w:color="000000"/>
            </w:tcBorders>
            <w:shd w:val="clear" w:color="auto" w:fill="auto"/>
            <w:vAlign w:val="center"/>
          </w:tcPr>
          <w:p w:rsidR="007B7352" w:rsidRPr="007B7352" w:rsidRDefault="007B7352" w:rsidP="007B7352">
            <w:pPr>
              <w:numPr>
                <w:ilvl w:val="1"/>
                <w:numId w:val="138"/>
              </w:numPr>
              <w:snapToGrid w:val="0"/>
              <w:jc w:val="center"/>
              <w:rPr>
                <w:sz w:val="20"/>
                <w:szCs w:val="20"/>
              </w:rPr>
            </w:pPr>
          </w:p>
        </w:tc>
        <w:tc>
          <w:tcPr>
            <w:tcW w:w="2204" w:type="dxa"/>
            <w:tcBorders>
              <w:left w:val="single" w:sz="4" w:space="0" w:color="000000"/>
              <w:bottom w:val="single" w:sz="4" w:space="0" w:color="000000"/>
            </w:tcBorders>
            <w:shd w:val="clear" w:color="auto" w:fill="auto"/>
            <w:vAlign w:val="center"/>
          </w:tcPr>
          <w:p w:rsidR="007B7352" w:rsidRPr="007B7352" w:rsidRDefault="007B7352" w:rsidP="007B7352">
            <w:pPr>
              <w:jc w:val="both"/>
              <w:rPr>
                <w:sz w:val="20"/>
                <w:szCs w:val="20"/>
              </w:rPr>
            </w:pPr>
            <w:r w:rsidRPr="007B7352">
              <w:rPr>
                <w:sz w:val="20"/>
                <w:szCs w:val="20"/>
              </w:rPr>
              <w:t>Успеваемость обучающихся на этапе ЕГЭ, ЕРЭ, ГИА</w:t>
            </w:r>
          </w:p>
        </w:tc>
        <w:tc>
          <w:tcPr>
            <w:tcW w:w="838" w:type="dxa"/>
            <w:tcBorders>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годовая</w:t>
            </w:r>
          </w:p>
        </w:tc>
        <w:tc>
          <w:tcPr>
            <w:tcW w:w="2232" w:type="dxa"/>
            <w:tcBorders>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0-2 балла</w:t>
            </w:r>
          </w:p>
          <w:p w:rsidR="007B7352" w:rsidRPr="007B7352" w:rsidRDefault="007B7352" w:rsidP="007B7352">
            <w:pPr>
              <w:numPr>
                <w:ilvl w:val="0"/>
                <w:numId w:val="131"/>
              </w:numPr>
              <w:jc w:val="both"/>
              <w:rPr>
                <w:sz w:val="20"/>
                <w:szCs w:val="20"/>
              </w:rPr>
            </w:pPr>
            <w:r w:rsidRPr="007B7352">
              <w:rPr>
                <w:sz w:val="20"/>
                <w:szCs w:val="20"/>
              </w:rPr>
              <w:t>100% - 2 балла</w:t>
            </w:r>
          </w:p>
          <w:p w:rsidR="007B7352" w:rsidRPr="007B7352" w:rsidRDefault="007B7352" w:rsidP="007B7352">
            <w:pPr>
              <w:numPr>
                <w:ilvl w:val="0"/>
                <w:numId w:val="131"/>
              </w:numPr>
              <w:jc w:val="both"/>
              <w:rPr>
                <w:sz w:val="20"/>
                <w:szCs w:val="20"/>
              </w:rPr>
            </w:pPr>
            <w:r w:rsidRPr="007B7352">
              <w:rPr>
                <w:sz w:val="20"/>
                <w:szCs w:val="20"/>
              </w:rPr>
              <w:t>менее 100% - 0 баллов</w:t>
            </w:r>
          </w:p>
        </w:tc>
        <w:tc>
          <w:tcPr>
            <w:tcW w:w="8476" w:type="dxa"/>
            <w:tcBorders>
              <w:left w:val="single" w:sz="4" w:space="0" w:color="000000"/>
              <w:bottom w:val="single" w:sz="4" w:space="0" w:color="000000"/>
            </w:tcBorders>
            <w:shd w:val="clear" w:color="auto" w:fill="auto"/>
            <w:vAlign w:val="center"/>
          </w:tcPr>
          <w:p w:rsidR="007B7352" w:rsidRPr="007B7352" w:rsidRDefault="007B7352" w:rsidP="007B7352">
            <w:pPr>
              <w:jc w:val="both"/>
              <w:rPr>
                <w:sz w:val="20"/>
                <w:szCs w:val="20"/>
              </w:rPr>
            </w:pPr>
            <w:r w:rsidRPr="007B7352">
              <w:rPr>
                <w:sz w:val="20"/>
                <w:szCs w:val="20"/>
              </w:rPr>
              <w:t>(А/В)*100%*К, где А – число учащихся, преодолевших минимальный порог на этапе ЕГЭ (ГИА), В – общая численность обучающихся, сдававших по предмету ЕГЭ (ГИА)</w:t>
            </w:r>
          </w:p>
        </w:tc>
        <w:tc>
          <w:tcPr>
            <w:tcW w:w="567" w:type="dxa"/>
            <w:tcBorders>
              <w:left w:val="single" w:sz="4" w:space="0" w:color="000000"/>
              <w:bottom w:val="single" w:sz="4" w:space="0" w:color="000000"/>
            </w:tcBorders>
            <w:shd w:val="clear" w:color="auto" w:fill="auto"/>
          </w:tcPr>
          <w:p w:rsidR="007B7352" w:rsidRPr="007B7352" w:rsidRDefault="007B7352" w:rsidP="007B7352">
            <w:pPr>
              <w:snapToGrid w:val="0"/>
              <w:rPr>
                <w:sz w:val="20"/>
                <w:szCs w:val="20"/>
              </w:rPr>
            </w:pPr>
          </w:p>
        </w:tc>
        <w:tc>
          <w:tcPr>
            <w:tcW w:w="1135" w:type="dxa"/>
            <w:tcBorders>
              <w:left w:val="single" w:sz="4" w:space="0" w:color="000000"/>
              <w:bottom w:val="single" w:sz="4" w:space="0" w:color="000000"/>
              <w:right w:val="single" w:sz="4" w:space="0" w:color="000000"/>
            </w:tcBorders>
            <w:shd w:val="clear" w:color="auto" w:fill="auto"/>
          </w:tcPr>
          <w:p w:rsidR="007B7352" w:rsidRPr="007B7352" w:rsidRDefault="007B7352" w:rsidP="007B7352">
            <w:pPr>
              <w:snapToGrid w:val="0"/>
              <w:rPr>
                <w:sz w:val="20"/>
                <w:szCs w:val="20"/>
              </w:rPr>
            </w:pPr>
          </w:p>
        </w:tc>
      </w:tr>
      <w:tr w:rsidR="007B7352" w:rsidRPr="007B7352" w:rsidTr="00E5338F">
        <w:trPr>
          <w:trHeight w:val="23"/>
        </w:trPr>
        <w:tc>
          <w:tcPr>
            <w:tcW w:w="612" w:type="dxa"/>
            <w:tcBorders>
              <w:left w:val="single" w:sz="4" w:space="0" w:color="000000"/>
              <w:bottom w:val="single" w:sz="4" w:space="0" w:color="000000"/>
            </w:tcBorders>
            <w:shd w:val="clear" w:color="auto" w:fill="auto"/>
            <w:vAlign w:val="center"/>
          </w:tcPr>
          <w:p w:rsidR="007B7352" w:rsidRPr="007B7352" w:rsidRDefault="007B7352" w:rsidP="007B7352">
            <w:pPr>
              <w:numPr>
                <w:ilvl w:val="1"/>
                <w:numId w:val="138"/>
              </w:numPr>
              <w:snapToGrid w:val="0"/>
              <w:jc w:val="center"/>
              <w:rPr>
                <w:sz w:val="20"/>
                <w:szCs w:val="20"/>
              </w:rPr>
            </w:pPr>
          </w:p>
        </w:tc>
        <w:tc>
          <w:tcPr>
            <w:tcW w:w="2204" w:type="dxa"/>
            <w:tcBorders>
              <w:left w:val="single" w:sz="4" w:space="0" w:color="000000"/>
              <w:bottom w:val="single" w:sz="4" w:space="0" w:color="000000"/>
            </w:tcBorders>
            <w:shd w:val="clear" w:color="auto" w:fill="auto"/>
            <w:vAlign w:val="center"/>
          </w:tcPr>
          <w:p w:rsidR="007B7352" w:rsidRPr="007B7352" w:rsidRDefault="007B7352" w:rsidP="007B7352">
            <w:pPr>
              <w:jc w:val="both"/>
              <w:rPr>
                <w:sz w:val="20"/>
                <w:szCs w:val="20"/>
              </w:rPr>
            </w:pPr>
            <w:r w:rsidRPr="007B7352">
              <w:rPr>
                <w:sz w:val="20"/>
                <w:szCs w:val="20"/>
              </w:rPr>
              <w:t>Качество знаний обучающихся на этапе ЕГЭ, ЕРЭ, ГИА</w:t>
            </w:r>
          </w:p>
        </w:tc>
        <w:tc>
          <w:tcPr>
            <w:tcW w:w="838" w:type="dxa"/>
            <w:tcBorders>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годовая</w:t>
            </w:r>
          </w:p>
        </w:tc>
        <w:tc>
          <w:tcPr>
            <w:tcW w:w="2232" w:type="dxa"/>
            <w:tcBorders>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0-7 баллов</w:t>
            </w:r>
          </w:p>
          <w:p w:rsidR="007B7352" w:rsidRPr="007B7352" w:rsidRDefault="007B7352" w:rsidP="007B7352">
            <w:pPr>
              <w:jc w:val="center"/>
              <w:rPr>
                <w:sz w:val="20"/>
                <w:szCs w:val="20"/>
              </w:rPr>
            </w:pPr>
            <w:r w:rsidRPr="007B7352">
              <w:rPr>
                <w:sz w:val="20"/>
                <w:szCs w:val="20"/>
              </w:rPr>
              <w:t>- (До 15 уч –ся от 50% до 70%  - 3 балла; свыше 70% до 100% - 5 баллов)</w:t>
            </w:r>
          </w:p>
          <w:p w:rsidR="007B7352" w:rsidRPr="007B7352" w:rsidRDefault="007B7352" w:rsidP="007B7352">
            <w:pPr>
              <w:jc w:val="center"/>
              <w:rPr>
                <w:sz w:val="20"/>
                <w:szCs w:val="20"/>
              </w:rPr>
            </w:pPr>
            <w:r w:rsidRPr="007B7352">
              <w:rPr>
                <w:sz w:val="20"/>
                <w:szCs w:val="20"/>
              </w:rPr>
              <w:t>(Свыше 15  уч-ся  от 50% до 70%  - 7балл; свыше 70% до 100% - 7 баллов)</w:t>
            </w:r>
          </w:p>
        </w:tc>
        <w:tc>
          <w:tcPr>
            <w:tcW w:w="8476" w:type="dxa"/>
            <w:tcBorders>
              <w:left w:val="single" w:sz="4" w:space="0" w:color="000000"/>
              <w:bottom w:val="single" w:sz="4" w:space="0" w:color="000000"/>
            </w:tcBorders>
            <w:shd w:val="clear" w:color="auto" w:fill="auto"/>
            <w:vAlign w:val="center"/>
          </w:tcPr>
          <w:p w:rsidR="007B7352" w:rsidRPr="007B7352" w:rsidRDefault="007B7352" w:rsidP="007B7352">
            <w:pPr>
              <w:jc w:val="both"/>
              <w:rPr>
                <w:sz w:val="20"/>
                <w:szCs w:val="20"/>
              </w:rPr>
            </w:pPr>
            <w:r w:rsidRPr="007B7352">
              <w:rPr>
                <w:sz w:val="20"/>
                <w:szCs w:val="20"/>
              </w:rPr>
              <w:t>Рассчитывается по результатам ЕГЭ, ЕРЭ, ГИА в классах, в которых работал данный учитель</w:t>
            </w:r>
          </w:p>
          <w:p w:rsidR="007B7352" w:rsidRPr="007B7352" w:rsidRDefault="007B7352" w:rsidP="007B7352">
            <w:pPr>
              <w:jc w:val="both"/>
              <w:rPr>
                <w:sz w:val="20"/>
                <w:szCs w:val="20"/>
              </w:rPr>
            </w:pPr>
            <w:r w:rsidRPr="007B7352">
              <w:rPr>
                <w:sz w:val="20"/>
                <w:szCs w:val="20"/>
              </w:rPr>
              <w:t>(А/В)*100%*К, где А – число учащихся, сдавших экзамен ЕГЭ (ГИА) на 70 и выше баллов, В – общая численность обучающихся, сдававших ЕГЭ (ГИА) по предмету</w:t>
            </w:r>
          </w:p>
        </w:tc>
        <w:tc>
          <w:tcPr>
            <w:tcW w:w="567" w:type="dxa"/>
            <w:tcBorders>
              <w:left w:val="single" w:sz="4" w:space="0" w:color="000000"/>
              <w:bottom w:val="single" w:sz="4" w:space="0" w:color="000000"/>
            </w:tcBorders>
            <w:shd w:val="clear" w:color="auto" w:fill="auto"/>
          </w:tcPr>
          <w:p w:rsidR="007B7352" w:rsidRPr="007B7352" w:rsidRDefault="007B7352" w:rsidP="007B7352">
            <w:pPr>
              <w:snapToGrid w:val="0"/>
              <w:rPr>
                <w:sz w:val="20"/>
                <w:szCs w:val="20"/>
              </w:rPr>
            </w:pPr>
          </w:p>
        </w:tc>
        <w:tc>
          <w:tcPr>
            <w:tcW w:w="1135" w:type="dxa"/>
            <w:tcBorders>
              <w:left w:val="single" w:sz="4" w:space="0" w:color="000000"/>
              <w:bottom w:val="single" w:sz="4" w:space="0" w:color="000000"/>
              <w:right w:val="single" w:sz="4" w:space="0" w:color="000000"/>
            </w:tcBorders>
            <w:shd w:val="clear" w:color="auto" w:fill="auto"/>
          </w:tcPr>
          <w:p w:rsidR="007B7352" w:rsidRPr="007B7352" w:rsidRDefault="007B7352" w:rsidP="007B7352">
            <w:pPr>
              <w:snapToGrid w:val="0"/>
              <w:rPr>
                <w:sz w:val="20"/>
                <w:szCs w:val="20"/>
              </w:rPr>
            </w:pPr>
          </w:p>
        </w:tc>
      </w:tr>
      <w:tr w:rsidR="007B7352" w:rsidRPr="007B7352" w:rsidTr="00E5338F">
        <w:trPr>
          <w:trHeight w:val="23"/>
        </w:trPr>
        <w:tc>
          <w:tcPr>
            <w:tcW w:w="612" w:type="dxa"/>
            <w:tcBorders>
              <w:left w:val="single" w:sz="4" w:space="0" w:color="000000"/>
              <w:bottom w:val="single" w:sz="4" w:space="0" w:color="000000"/>
            </w:tcBorders>
            <w:shd w:val="clear" w:color="auto" w:fill="auto"/>
            <w:vAlign w:val="center"/>
          </w:tcPr>
          <w:p w:rsidR="007B7352" w:rsidRPr="007B7352" w:rsidRDefault="007B7352" w:rsidP="007B7352">
            <w:pPr>
              <w:numPr>
                <w:ilvl w:val="1"/>
                <w:numId w:val="138"/>
              </w:numPr>
              <w:snapToGrid w:val="0"/>
              <w:jc w:val="center"/>
              <w:rPr>
                <w:sz w:val="20"/>
                <w:szCs w:val="20"/>
              </w:rPr>
            </w:pPr>
          </w:p>
        </w:tc>
        <w:tc>
          <w:tcPr>
            <w:tcW w:w="2204" w:type="dxa"/>
            <w:tcBorders>
              <w:left w:val="single" w:sz="4" w:space="0" w:color="000000"/>
              <w:bottom w:val="single" w:sz="4" w:space="0" w:color="000000"/>
            </w:tcBorders>
            <w:shd w:val="clear" w:color="auto" w:fill="auto"/>
            <w:vAlign w:val="center"/>
          </w:tcPr>
          <w:p w:rsidR="007B7352" w:rsidRPr="007B7352" w:rsidRDefault="007B7352" w:rsidP="007B7352">
            <w:pPr>
              <w:jc w:val="both"/>
              <w:rPr>
                <w:sz w:val="20"/>
                <w:szCs w:val="20"/>
              </w:rPr>
            </w:pPr>
            <w:r w:rsidRPr="007B7352">
              <w:rPr>
                <w:sz w:val="20"/>
                <w:szCs w:val="20"/>
              </w:rPr>
              <w:t>Динамика среднего балла по предмету по всем классам</w:t>
            </w:r>
          </w:p>
        </w:tc>
        <w:tc>
          <w:tcPr>
            <w:tcW w:w="838" w:type="dxa"/>
            <w:tcBorders>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2 раза в год</w:t>
            </w:r>
          </w:p>
        </w:tc>
        <w:tc>
          <w:tcPr>
            <w:tcW w:w="2232" w:type="dxa"/>
            <w:tcBorders>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lang w:val="en-US"/>
              </w:rPr>
            </w:pPr>
            <w:r w:rsidRPr="007B7352">
              <w:rPr>
                <w:sz w:val="20"/>
                <w:szCs w:val="20"/>
              </w:rPr>
              <w:t>0 -5  баллов</w:t>
            </w:r>
          </w:p>
        </w:tc>
        <w:tc>
          <w:tcPr>
            <w:tcW w:w="8476" w:type="dxa"/>
            <w:tcBorders>
              <w:left w:val="single" w:sz="4" w:space="0" w:color="000000"/>
              <w:bottom w:val="single" w:sz="4" w:space="0" w:color="000000"/>
            </w:tcBorders>
            <w:shd w:val="clear" w:color="auto" w:fill="auto"/>
            <w:vAlign w:val="center"/>
          </w:tcPr>
          <w:p w:rsidR="007B7352" w:rsidRPr="007B7352" w:rsidRDefault="007B7352" w:rsidP="007B7352">
            <w:pPr>
              <w:jc w:val="both"/>
              <w:rPr>
                <w:sz w:val="20"/>
                <w:szCs w:val="20"/>
              </w:rPr>
            </w:pPr>
            <w:r w:rsidRPr="007B7352">
              <w:rPr>
                <w:sz w:val="20"/>
                <w:szCs w:val="20"/>
                <w:lang w:val="en-US"/>
              </w:rPr>
              <w:t>N</w:t>
            </w:r>
            <w:r w:rsidRPr="007B7352">
              <w:rPr>
                <w:sz w:val="20"/>
                <w:szCs w:val="20"/>
              </w:rPr>
              <w:t xml:space="preserve"> = </w:t>
            </w:r>
            <w:r w:rsidRPr="007B7352">
              <w:rPr>
                <w:sz w:val="20"/>
                <w:szCs w:val="20"/>
                <w:lang w:val="en-US"/>
              </w:rPr>
              <w:t>A</w:t>
            </w:r>
            <w:r w:rsidRPr="007B7352">
              <w:rPr>
                <w:sz w:val="20"/>
                <w:szCs w:val="20"/>
              </w:rPr>
              <w:t>|</w:t>
            </w:r>
            <w:r w:rsidRPr="007B7352">
              <w:rPr>
                <w:sz w:val="20"/>
                <w:szCs w:val="20"/>
                <w:lang w:val="en-US"/>
              </w:rPr>
              <w:t>B</w:t>
            </w:r>
            <w:r w:rsidRPr="007B7352">
              <w:rPr>
                <w:sz w:val="20"/>
                <w:szCs w:val="20"/>
              </w:rPr>
              <w:t xml:space="preserve">, где А — средний балл учащихся по предметцу в отчетном периоде, В — средний балл учащихся по предмету в предыдущем периоде </w:t>
            </w:r>
          </w:p>
          <w:p w:rsidR="007B7352" w:rsidRPr="007B7352" w:rsidRDefault="007B7352" w:rsidP="007B7352">
            <w:pPr>
              <w:jc w:val="both"/>
              <w:rPr>
                <w:sz w:val="20"/>
                <w:szCs w:val="20"/>
              </w:rPr>
            </w:pPr>
            <w:r w:rsidRPr="007B7352">
              <w:rPr>
                <w:sz w:val="20"/>
                <w:szCs w:val="20"/>
              </w:rPr>
              <w:t>1,025 — 1,04  - 2 балла</w:t>
            </w:r>
          </w:p>
          <w:p w:rsidR="007B7352" w:rsidRPr="007B7352" w:rsidRDefault="007B7352" w:rsidP="007B7352">
            <w:pPr>
              <w:jc w:val="both"/>
              <w:rPr>
                <w:sz w:val="20"/>
                <w:szCs w:val="20"/>
              </w:rPr>
            </w:pPr>
            <w:r w:rsidRPr="007B7352">
              <w:rPr>
                <w:sz w:val="20"/>
                <w:szCs w:val="20"/>
              </w:rPr>
              <w:t>1,05 — 1,07 — 3 балла</w:t>
            </w:r>
          </w:p>
          <w:p w:rsidR="007B7352" w:rsidRPr="007B7352" w:rsidRDefault="007B7352" w:rsidP="007B7352">
            <w:pPr>
              <w:jc w:val="both"/>
              <w:rPr>
                <w:sz w:val="20"/>
                <w:szCs w:val="20"/>
              </w:rPr>
            </w:pPr>
            <w:r w:rsidRPr="007B7352">
              <w:rPr>
                <w:sz w:val="20"/>
                <w:szCs w:val="20"/>
              </w:rPr>
              <w:t>1,075 — 1.10 — 4 балла</w:t>
            </w:r>
          </w:p>
          <w:p w:rsidR="007B7352" w:rsidRPr="007B7352" w:rsidRDefault="007B7352" w:rsidP="007B7352">
            <w:pPr>
              <w:jc w:val="both"/>
              <w:rPr>
                <w:sz w:val="20"/>
                <w:szCs w:val="20"/>
              </w:rPr>
            </w:pPr>
            <w:r w:rsidRPr="007B7352">
              <w:rPr>
                <w:sz w:val="20"/>
                <w:szCs w:val="20"/>
              </w:rPr>
              <w:t>1,11 и более — 5 баллов</w:t>
            </w:r>
          </w:p>
          <w:p w:rsidR="007B7352" w:rsidRPr="007B7352" w:rsidRDefault="007B7352" w:rsidP="007B7352">
            <w:pPr>
              <w:jc w:val="both"/>
              <w:rPr>
                <w:sz w:val="20"/>
                <w:szCs w:val="20"/>
              </w:rPr>
            </w:pPr>
            <w:r w:rsidRPr="007B7352">
              <w:rPr>
                <w:sz w:val="20"/>
                <w:szCs w:val="20"/>
              </w:rPr>
              <w:t>Отчет учителя по итогам полугодия, электронные журналы</w:t>
            </w:r>
          </w:p>
        </w:tc>
        <w:tc>
          <w:tcPr>
            <w:tcW w:w="567" w:type="dxa"/>
            <w:tcBorders>
              <w:left w:val="single" w:sz="4" w:space="0" w:color="000000"/>
              <w:bottom w:val="single" w:sz="4" w:space="0" w:color="000000"/>
            </w:tcBorders>
            <w:shd w:val="clear" w:color="auto" w:fill="auto"/>
          </w:tcPr>
          <w:p w:rsidR="007B7352" w:rsidRPr="007B7352" w:rsidRDefault="007B7352" w:rsidP="007B7352">
            <w:pPr>
              <w:snapToGrid w:val="0"/>
              <w:rPr>
                <w:sz w:val="20"/>
                <w:szCs w:val="20"/>
              </w:rPr>
            </w:pPr>
          </w:p>
        </w:tc>
        <w:tc>
          <w:tcPr>
            <w:tcW w:w="1135" w:type="dxa"/>
            <w:tcBorders>
              <w:left w:val="single" w:sz="4" w:space="0" w:color="000000"/>
              <w:bottom w:val="single" w:sz="4" w:space="0" w:color="000000"/>
              <w:right w:val="single" w:sz="4" w:space="0" w:color="000000"/>
            </w:tcBorders>
            <w:shd w:val="clear" w:color="auto" w:fill="auto"/>
          </w:tcPr>
          <w:p w:rsidR="007B7352" w:rsidRPr="007B7352" w:rsidRDefault="007B7352" w:rsidP="007B7352">
            <w:pPr>
              <w:snapToGrid w:val="0"/>
              <w:rPr>
                <w:sz w:val="20"/>
                <w:szCs w:val="20"/>
              </w:rPr>
            </w:pPr>
          </w:p>
        </w:tc>
      </w:tr>
      <w:tr w:rsidR="007B7352" w:rsidRPr="007B7352" w:rsidTr="00E5338F">
        <w:trPr>
          <w:trHeight w:val="23"/>
        </w:trPr>
        <w:tc>
          <w:tcPr>
            <w:tcW w:w="612" w:type="dxa"/>
            <w:tcBorders>
              <w:left w:val="single" w:sz="4" w:space="0" w:color="000000"/>
              <w:bottom w:val="single" w:sz="4" w:space="0" w:color="000000"/>
            </w:tcBorders>
            <w:shd w:val="clear" w:color="auto" w:fill="auto"/>
            <w:vAlign w:val="center"/>
          </w:tcPr>
          <w:p w:rsidR="007B7352" w:rsidRPr="007B7352" w:rsidRDefault="007B7352" w:rsidP="007B7352">
            <w:pPr>
              <w:numPr>
                <w:ilvl w:val="1"/>
                <w:numId w:val="138"/>
              </w:numPr>
              <w:snapToGrid w:val="0"/>
              <w:jc w:val="center"/>
              <w:rPr>
                <w:sz w:val="20"/>
                <w:szCs w:val="20"/>
              </w:rPr>
            </w:pPr>
          </w:p>
        </w:tc>
        <w:tc>
          <w:tcPr>
            <w:tcW w:w="2204" w:type="dxa"/>
            <w:tcBorders>
              <w:left w:val="single" w:sz="4" w:space="0" w:color="000000"/>
              <w:bottom w:val="single" w:sz="4" w:space="0" w:color="000000"/>
            </w:tcBorders>
            <w:shd w:val="clear" w:color="auto" w:fill="auto"/>
            <w:vAlign w:val="center"/>
          </w:tcPr>
          <w:p w:rsidR="007B7352" w:rsidRPr="007B7352" w:rsidRDefault="007B7352" w:rsidP="007B7352">
            <w:pPr>
              <w:jc w:val="both"/>
              <w:rPr>
                <w:sz w:val="20"/>
                <w:szCs w:val="20"/>
              </w:rPr>
            </w:pPr>
            <w:r w:rsidRPr="007B7352">
              <w:rPr>
                <w:sz w:val="20"/>
                <w:szCs w:val="20"/>
              </w:rPr>
              <w:t>Подготовка обучающихся – призеров и дипломантов предметных олимпиад</w:t>
            </w:r>
          </w:p>
        </w:tc>
        <w:tc>
          <w:tcPr>
            <w:tcW w:w="838" w:type="dxa"/>
            <w:tcBorders>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2 раза в год</w:t>
            </w:r>
          </w:p>
        </w:tc>
        <w:tc>
          <w:tcPr>
            <w:tcW w:w="2232" w:type="dxa"/>
            <w:tcBorders>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0-6 баллов</w:t>
            </w:r>
          </w:p>
        </w:tc>
        <w:tc>
          <w:tcPr>
            <w:tcW w:w="8476" w:type="dxa"/>
            <w:tcBorders>
              <w:left w:val="single" w:sz="4" w:space="0" w:color="000000"/>
              <w:bottom w:val="single" w:sz="4" w:space="0" w:color="000000"/>
            </w:tcBorders>
            <w:shd w:val="clear" w:color="auto" w:fill="auto"/>
            <w:vAlign w:val="center"/>
          </w:tcPr>
          <w:p w:rsidR="007B7352" w:rsidRPr="007B7352" w:rsidRDefault="007B7352" w:rsidP="007B7352">
            <w:pPr>
              <w:jc w:val="both"/>
              <w:rPr>
                <w:color w:val="000000"/>
                <w:sz w:val="20"/>
                <w:szCs w:val="20"/>
              </w:rPr>
            </w:pPr>
            <w:r w:rsidRPr="007B7352">
              <w:rPr>
                <w:color w:val="000000"/>
                <w:sz w:val="20"/>
                <w:szCs w:val="20"/>
              </w:rPr>
              <w:t>Рассчитывается по максимальному значению (не суммируется)</w:t>
            </w:r>
          </w:p>
          <w:p w:rsidR="007B7352" w:rsidRPr="007B7352" w:rsidRDefault="007B7352" w:rsidP="007B7352">
            <w:pPr>
              <w:numPr>
                <w:ilvl w:val="0"/>
                <w:numId w:val="137"/>
              </w:numPr>
              <w:jc w:val="both"/>
              <w:rPr>
                <w:color w:val="000000"/>
                <w:sz w:val="20"/>
                <w:szCs w:val="20"/>
              </w:rPr>
            </w:pPr>
            <w:r w:rsidRPr="007B7352">
              <w:rPr>
                <w:color w:val="000000"/>
                <w:sz w:val="20"/>
                <w:szCs w:val="20"/>
              </w:rPr>
              <w:t>федеральный уровень – 6 баллов,</w:t>
            </w:r>
          </w:p>
          <w:p w:rsidR="007B7352" w:rsidRPr="007B7352" w:rsidRDefault="007B7352" w:rsidP="007B7352">
            <w:pPr>
              <w:numPr>
                <w:ilvl w:val="0"/>
                <w:numId w:val="137"/>
              </w:numPr>
              <w:jc w:val="both"/>
              <w:rPr>
                <w:color w:val="000000"/>
                <w:sz w:val="20"/>
                <w:szCs w:val="20"/>
              </w:rPr>
            </w:pPr>
            <w:r w:rsidRPr="007B7352">
              <w:rPr>
                <w:color w:val="000000"/>
                <w:sz w:val="20"/>
                <w:szCs w:val="20"/>
              </w:rPr>
              <w:t>региональный уровень – 5 балла,</w:t>
            </w:r>
          </w:p>
          <w:p w:rsidR="007B7352" w:rsidRPr="007B7352" w:rsidRDefault="007B7352" w:rsidP="007B7352">
            <w:pPr>
              <w:numPr>
                <w:ilvl w:val="0"/>
                <w:numId w:val="137"/>
              </w:numPr>
              <w:jc w:val="both"/>
              <w:rPr>
                <w:color w:val="000000"/>
                <w:sz w:val="20"/>
                <w:szCs w:val="20"/>
              </w:rPr>
            </w:pPr>
            <w:r w:rsidRPr="007B7352">
              <w:rPr>
                <w:color w:val="000000"/>
                <w:sz w:val="20"/>
                <w:szCs w:val="20"/>
              </w:rPr>
              <w:t>муниципальный уровень – 4 балла</w:t>
            </w:r>
          </w:p>
          <w:p w:rsidR="007B7352" w:rsidRPr="007B7352" w:rsidRDefault="007B7352" w:rsidP="007B7352">
            <w:pPr>
              <w:numPr>
                <w:ilvl w:val="0"/>
                <w:numId w:val="137"/>
              </w:numPr>
              <w:jc w:val="both"/>
              <w:rPr>
                <w:color w:val="000000"/>
                <w:sz w:val="20"/>
                <w:szCs w:val="20"/>
              </w:rPr>
            </w:pPr>
            <w:r w:rsidRPr="007B7352">
              <w:rPr>
                <w:color w:val="000000"/>
                <w:sz w:val="20"/>
                <w:szCs w:val="20"/>
              </w:rPr>
              <w:t>победители и призеры дистанционных олимпиад  (любых)-3 балла</w:t>
            </w:r>
          </w:p>
          <w:p w:rsidR="007B7352" w:rsidRPr="007B7352" w:rsidRDefault="007B7352" w:rsidP="007B7352">
            <w:pPr>
              <w:numPr>
                <w:ilvl w:val="0"/>
                <w:numId w:val="137"/>
              </w:numPr>
              <w:jc w:val="both"/>
              <w:rPr>
                <w:color w:val="000000"/>
                <w:sz w:val="20"/>
                <w:szCs w:val="20"/>
              </w:rPr>
            </w:pPr>
            <w:r w:rsidRPr="007B7352">
              <w:rPr>
                <w:color w:val="000000"/>
                <w:sz w:val="20"/>
                <w:szCs w:val="20"/>
              </w:rPr>
              <w:t>школьный уровень – 2 балла</w:t>
            </w:r>
          </w:p>
          <w:p w:rsidR="007B7352" w:rsidRPr="007B7352" w:rsidRDefault="007B7352" w:rsidP="007B7352">
            <w:pPr>
              <w:numPr>
                <w:ilvl w:val="0"/>
                <w:numId w:val="137"/>
              </w:numPr>
              <w:jc w:val="both"/>
              <w:rPr>
                <w:color w:val="000000"/>
                <w:sz w:val="20"/>
                <w:szCs w:val="20"/>
              </w:rPr>
            </w:pPr>
            <w:r w:rsidRPr="007B7352">
              <w:rPr>
                <w:color w:val="000000"/>
                <w:sz w:val="20"/>
                <w:szCs w:val="20"/>
              </w:rPr>
              <w:t xml:space="preserve"> все дистанционные олимпиады (за участие) – 1 балл</w:t>
            </w:r>
          </w:p>
        </w:tc>
        <w:tc>
          <w:tcPr>
            <w:tcW w:w="567" w:type="dxa"/>
            <w:tcBorders>
              <w:left w:val="single" w:sz="4" w:space="0" w:color="000000"/>
              <w:bottom w:val="single" w:sz="4" w:space="0" w:color="000000"/>
            </w:tcBorders>
            <w:shd w:val="clear" w:color="auto" w:fill="auto"/>
          </w:tcPr>
          <w:p w:rsidR="007B7352" w:rsidRPr="007B7352" w:rsidRDefault="007B7352" w:rsidP="007B7352">
            <w:pPr>
              <w:snapToGrid w:val="0"/>
              <w:rPr>
                <w:sz w:val="20"/>
                <w:szCs w:val="20"/>
              </w:rPr>
            </w:pPr>
          </w:p>
        </w:tc>
        <w:tc>
          <w:tcPr>
            <w:tcW w:w="1135" w:type="dxa"/>
            <w:tcBorders>
              <w:left w:val="single" w:sz="4" w:space="0" w:color="000000"/>
              <w:bottom w:val="single" w:sz="4" w:space="0" w:color="000000"/>
              <w:right w:val="single" w:sz="4" w:space="0" w:color="000000"/>
            </w:tcBorders>
            <w:shd w:val="clear" w:color="auto" w:fill="auto"/>
          </w:tcPr>
          <w:p w:rsidR="007B7352" w:rsidRPr="007B7352" w:rsidRDefault="007B7352" w:rsidP="007B7352">
            <w:pPr>
              <w:snapToGrid w:val="0"/>
              <w:rPr>
                <w:sz w:val="20"/>
                <w:szCs w:val="20"/>
              </w:rPr>
            </w:pPr>
          </w:p>
        </w:tc>
      </w:tr>
      <w:tr w:rsidR="007B7352" w:rsidRPr="007B7352" w:rsidTr="00E5338F">
        <w:trPr>
          <w:trHeight w:val="23"/>
        </w:trPr>
        <w:tc>
          <w:tcPr>
            <w:tcW w:w="612" w:type="dxa"/>
            <w:tcBorders>
              <w:left w:val="single" w:sz="4" w:space="0" w:color="000000"/>
              <w:bottom w:val="single" w:sz="4" w:space="0" w:color="000000"/>
            </w:tcBorders>
            <w:shd w:val="clear" w:color="auto" w:fill="auto"/>
            <w:vAlign w:val="center"/>
          </w:tcPr>
          <w:p w:rsidR="007B7352" w:rsidRPr="007B7352" w:rsidRDefault="007B7352" w:rsidP="007B7352">
            <w:pPr>
              <w:numPr>
                <w:ilvl w:val="1"/>
                <w:numId w:val="138"/>
              </w:numPr>
              <w:snapToGrid w:val="0"/>
              <w:jc w:val="center"/>
              <w:rPr>
                <w:sz w:val="20"/>
                <w:szCs w:val="20"/>
              </w:rPr>
            </w:pPr>
          </w:p>
        </w:tc>
        <w:tc>
          <w:tcPr>
            <w:tcW w:w="2204" w:type="dxa"/>
            <w:tcBorders>
              <w:left w:val="single" w:sz="4" w:space="0" w:color="000000"/>
              <w:bottom w:val="single" w:sz="4" w:space="0" w:color="000000"/>
            </w:tcBorders>
            <w:shd w:val="clear" w:color="auto" w:fill="auto"/>
            <w:vAlign w:val="center"/>
          </w:tcPr>
          <w:p w:rsidR="007B7352" w:rsidRPr="007B7352" w:rsidRDefault="007B7352" w:rsidP="007B7352">
            <w:pPr>
              <w:jc w:val="both"/>
              <w:rPr>
                <w:sz w:val="20"/>
                <w:szCs w:val="20"/>
              </w:rPr>
            </w:pPr>
            <w:r w:rsidRPr="007B7352">
              <w:rPr>
                <w:sz w:val="20"/>
                <w:szCs w:val="20"/>
              </w:rPr>
              <w:t xml:space="preserve">Подготовка обучающихся – </w:t>
            </w:r>
            <w:r w:rsidRPr="007B7352">
              <w:rPr>
                <w:sz w:val="20"/>
                <w:szCs w:val="20"/>
              </w:rPr>
              <w:lastRenderedPageBreak/>
              <w:t>призеров и дипломантов конференций, конкурсов по предмету</w:t>
            </w:r>
          </w:p>
        </w:tc>
        <w:tc>
          <w:tcPr>
            <w:tcW w:w="838" w:type="dxa"/>
            <w:tcBorders>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lastRenderedPageBreak/>
              <w:t>2 раза в год</w:t>
            </w:r>
          </w:p>
        </w:tc>
        <w:tc>
          <w:tcPr>
            <w:tcW w:w="2232" w:type="dxa"/>
            <w:tcBorders>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0-5 баллов</w:t>
            </w:r>
          </w:p>
        </w:tc>
        <w:tc>
          <w:tcPr>
            <w:tcW w:w="8476" w:type="dxa"/>
            <w:tcBorders>
              <w:left w:val="single" w:sz="4" w:space="0" w:color="000000"/>
              <w:bottom w:val="single" w:sz="4" w:space="0" w:color="000000"/>
            </w:tcBorders>
            <w:shd w:val="clear" w:color="auto" w:fill="auto"/>
            <w:vAlign w:val="center"/>
          </w:tcPr>
          <w:p w:rsidR="007B7352" w:rsidRPr="007B7352" w:rsidRDefault="007B7352" w:rsidP="007B7352">
            <w:pPr>
              <w:jc w:val="both"/>
              <w:rPr>
                <w:color w:val="000000"/>
                <w:sz w:val="20"/>
                <w:szCs w:val="20"/>
              </w:rPr>
            </w:pPr>
            <w:r w:rsidRPr="007B7352">
              <w:rPr>
                <w:color w:val="000000"/>
                <w:sz w:val="20"/>
                <w:szCs w:val="20"/>
              </w:rPr>
              <w:t>Рассчитывается по максимальному значению (не суммируется)</w:t>
            </w:r>
          </w:p>
          <w:p w:rsidR="007B7352" w:rsidRPr="007B7352" w:rsidRDefault="007B7352" w:rsidP="007B7352">
            <w:pPr>
              <w:numPr>
                <w:ilvl w:val="0"/>
                <w:numId w:val="137"/>
              </w:numPr>
              <w:jc w:val="both"/>
              <w:rPr>
                <w:color w:val="000000"/>
                <w:sz w:val="20"/>
                <w:szCs w:val="20"/>
              </w:rPr>
            </w:pPr>
            <w:r w:rsidRPr="007B7352">
              <w:rPr>
                <w:color w:val="000000"/>
                <w:sz w:val="20"/>
                <w:szCs w:val="20"/>
              </w:rPr>
              <w:t>федеральный уровень – 5 баллов,</w:t>
            </w:r>
          </w:p>
          <w:p w:rsidR="007B7352" w:rsidRPr="007B7352" w:rsidRDefault="007B7352" w:rsidP="007B7352">
            <w:pPr>
              <w:numPr>
                <w:ilvl w:val="0"/>
                <w:numId w:val="137"/>
              </w:numPr>
              <w:jc w:val="both"/>
              <w:rPr>
                <w:color w:val="000000"/>
                <w:sz w:val="20"/>
                <w:szCs w:val="20"/>
              </w:rPr>
            </w:pPr>
            <w:r w:rsidRPr="007B7352">
              <w:rPr>
                <w:color w:val="000000"/>
                <w:sz w:val="20"/>
                <w:szCs w:val="20"/>
              </w:rPr>
              <w:lastRenderedPageBreak/>
              <w:t>межрегиональный уровень - 4 балла</w:t>
            </w:r>
          </w:p>
          <w:p w:rsidR="007B7352" w:rsidRPr="007B7352" w:rsidRDefault="007B7352" w:rsidP="007B7352">
            <w:pPr>
              <w:numPr>
                <w:ilvl w:val="0"/>
                <w:numId w:val="137"/>
              </w:numPr>
              <w:jc w:val="both"/>
              <w:rPr>
                <w:color w:val="000000"/>
                <w:sz w:val="20"/>
                <w:szCs w:val="20"/>
              </w:rPr>
            </w:pPr>
            <w:r w:rsidRPr="007B7352">
              <w:rPr>
                <w:color w:val="000000"/>
                <w:sz w:val="20"/>
                <w:szCs w:val="20"/>
              </w:rPr>
              <w:t>региональный уровень – 3 балла,</w:t>
            </w:r>
          </w:p>
          <w:p w:rsidR="007B7352" w:rsidRPr="007B7352" w:rsidRDefault="007B7352" w:rsidP="007B7352">
            <w:pPr>
              <w:numPr>
                <w:ilvl w:val="0"/>
                <w:numId w:val="137"/>
              </w:numPr>
              <w:jc w:val="both"/>
              <w:rPr>
                <w:color w:val="000000"/>
                <w:sz w:val="20"/>
                <w:szCs w:val="20"/>
              </w:rPr>
            </w:pPr>
            <w:r w:rsidRPr="007B7352">
              <w:rPr>
                <w:color w:val="000000"/>
                <w:sz w:val="20"/>
                <w:szCs w:val="20"/>
              </w:rPr>
              <w:t>муниципальный уровень – 2 балла</w:t>
            </w:r>
          </w:p>
          <w:p w:rsidR="007B7352" w:rsidRPr="007B7352" w:rsidRDefault="007B7352" w:rsidP="007B7352">
            <w:pPr>
              <w:numPr>
                <w:ilvl w:val="0"/>
                <w:numId w:val="137"/>
              </w:numPr>
              <w:jc w:val="both"/>
              <w:rPr>
                <w:color w:val="000000"/>
                <w:sz w:val="20"/>
                <w:szCs w:val="20"/>
              </w:rPr>
            </w:pPr>
            <w:r w:rsidRPr="007B7352">
              <w:rPr>
                <w:color w:val="000000"/>
                <w:sz w:val="20"/>
                <w:szCs w:val="20"/>
              </w:rPr>
              <w:t xml:space="preserve"> школьный уровень -1 балл</w:t>
            </w:r>
          </w:p>
        </w:tc>
        <w:tc>
          <w:tcPr>
            <w:tcW w:w="567" w:type="dxa"/>
            <w:tcBorders>
              <w:left w:val="single" w:sz="4" w:space="0" w:color="000000"/>
              <w:bottom w:val="single" w:sz="4" w:space="0" w:color="000000"/>
            </w:tcBorders>
            <w:shd w:val="clear" w:color="auto" w:fill="auto"/>
          </w:tcPr>
          <w:p w:rsidR="007B7352" w:rsidRPr="007B7352" w:rsidRDefault="007B7352" w:rsidP="007B7352">
            <w:pPr>
              <w:snapToGrid w:val="0"/>
              <w:rPr>
                <w:sz w:val="20"/>
                <w:szCs w:val="20"/>
              </w:rPr>
            </w:pPr>
          </w:p>
        </w:tc>
        <w:tc>
          <w:tcPr>
            <w:tcW w:w="1135" w:type="dxa"/>
            <w:tcBorders>
              <w:left w:val="single" w:sz="4" w:space="0" w:color="000000"/>
              <w:bottom w:val="single" w:sz="4" w:space="0" w:color="000000"/>
              <w:right w:val="single" w:sz="4" w:space="0" w:color="000000"/>
            </w:tcBorders>
            <w:shd w:val="clear" w:color="auto" w:fill="auto"/>
          </w:tcPr>
          <w:p w:rsidR="007B7352" w:rsidRPr="007B7352" w:rsidRDefault="007B7352" w:rsidP="007B7352">
            <w:pPr>
              <w:snapToGrid w:val="0"/>
              <w:rPr>
                <w:sz w:val="20"/>
                <w:szCs w:val="20"/>
              </w:rPr>
            </w:pPr>
          </w:p>
        </w:tc>
      </w:tr>
      <w:tr w:rsidR="007B7352" w:rsidRPr="007B7352" w:rsidTr="00E5338F">
        <w:trPr>
          <w:trHeight w:val="23"/>
        </w:trPr>
        <w:tc>
          <w:tcPr>
            <w:tcW w:w="612" w:type="dxa"/>
            <w:tcBorders>
              <w:left w:val="single" w:sz="4" w:space="0" w:color="000000"/>
              <w:bottom w:val="single" w:sz="4" w:space="0" w:color="000000"/>
            </w:tcBorders>
            <w:shd w:val="clear" w:color="auto" w:fill="auto"/>
            <w:vAlign w:val="center"/>
          </w:tcPr>
          <w:p w:rsidR="007B7352" w:rsidRPr="007B7352" w:rsidRDefault="007B7352" w:rsidP="007B7352">
            <w:pPr>
              <w:numPr>
                <w:ilvl w:val="1"/>
                <w:numId w:val="138"/>
              </w:numPr>
              <w:snapToGrid w:val="0"/>
              <w:jc w:val="center"/>
              <w:rPr>
                <w:sz w:val="20"/>
                <w:szCs w:val="20"/>
              </w:rPr>
            </w:pPr>
          </w:p>
        </w:tc>
        <w:tc>
          <w:tcPr>
            <w:tcW w:w="2204" w:type="dxa"/>
            <w:tcBorders>
              <w:left w:val="single" w:sz="4" w:space="0" w:color="000000"/>
              <w:bottom w:val="single" w:sz="4" w:space="0" w:color="000000"/>
            </w:tcBorders>
            <w:shd w:val="clear" w:color="auto" w:fill="auto"/>
            <w:vAlign w:val="center"/>
          </w:tcPr>
          <w:p w:rsidR="007B7352" w:rsidRPr="007B7352" w:rsidRDefault="007B7352" w:rsidP="007B7352">
            <w:pPr>
              <w:jc w:val="both"/>
              <w:rPr>
                <w:sz w:val="20"/>
                <w:szCs w:val="20"/>
              </w:rPr>
            </w:pPr>
            <w:r w:rsidRPr="007B7352">
              <w:rPr>
                <w:sz w:val="20"/>
                <w:szCs w:val="20"/>
              </w:rPr>
              <w:t>Организация внеклассной работы по предмету</w:t>
            </w:r>
          </w:p>
        </w:tc>
        <w:tc>
          <w:tcPr>
            <w:tcW w:w="838" w:type="dxa"/>
            <w:tcBorders>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 xml:space="preserve">2 раза в год </w:t>
            </w:r>
          </w:p>
        </w:tc>
        <w:tc>
          <w:tcPr>
            <w:tcW w:w="2232" w:type="dxa"/>
            <w:tcBorders>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0-5 баллов</w:t>
            </w:r>
          </w:p>
          <w:p w:rsidR="007B7352" w:rsidRPr="007B7352" w:rsidRDefault="007B7352" w:rsidP="007B7352">
            <w:pPr>
              <w:jc w:val="center"/>
              <w:rPr>
                <w:sz w:val="20"/>
                <w:szCs w:val="20"/>
              </w:rPr>
            </w:pPr>
          </w:p>
          <w:p w:rsidR="007B7352" w:rsidRPr="007B7352" w:rsidRDefault="007B7352" w:rsidP="007B7352">
            <w:pPr>
              <w:jc w:val="center"/>
              <w:rPr>
                <w:sz w:val="20"/>
                <w:szCs w:val="20"/>
              </w:rPr>
            </w:pPr>
          </w:p>
          <w:p w:rsidR="007B7352" w:rsidRPr="007B7352" w:rsidRDefault="007B7352" w:rsidP="007B7352">
            <w:pPr>
              <w:jc w:val="center"/>
              <w:rPr>
                <w:sz w:val="20"/>
                <w:szCs w:val="20"/>
              </w:rPr>
            </w:pPr>
          </w:p>
          <w:p w:rsidR="007B7352" w:rsidRPr="007B7352" w:rsidRDefault="007B7352" w:rsidP="007B7352">
            <w:pPr>
              <w:jc w:val="center"/>
              <w:rPr>
                <w:sz w:val="20"/>
                <w:szCs w:val="20"/>
              </w:rPr>
            </w:pPr>
          </w:p>
          <w:p w:rsidR="007B7352" w:rsidRPr="007B7352" w:rsidRDefault="007B7352" w:rsidP="007B7352">
            <w:pPr>
              <w:jc w:val="center"/>
              <w:rPr>
                <w:sz w:val="20"/>
                <w:szCs w:val="20"/>
              </w:rPr>
            </w:pPr>
          </w:p>
        </w:tc>
        <w:tc>
          <w:tcPr>
            <w:tcW w:w="8476" w:type="dxa"/>
            <w:tcBorders>
              <w:left w:val="single" w:sz="4" w:space="0" w:color="000000"/>
              <w:bottom w:val="single" w:sz="4" w:space="0" w:color="000000"/>
            </w:tcBorders>
            <w:shd w:val="clear" w:color="auto" w:fill="auto"/>
            <w:vAlign w:val="center"/>
          </w:tcPr>
          <w:p w:rsidR="007B7352" w:rsidRPr="007B7352" w:rsidRDefault="007B7352" w:rsidP="007B7352">
            <w:pPr>
              <w:jc w:val="both"/>
              <w:rPr>
                <w:color w:val="000000"/>
                <w:sz w:val="20"/>
                <w:szCs w:val="20"/>
              </w:rPr>
            </w:pPr>
            <w:r w:rsidRPr="007B7352">
              <w:rPr>
                <w:color w:val="000000"/>
                <w:sz w:val="20"/>
                <w:szCs w:val="20"/>
              </w:rPr>
              <w:t xml:space="preserve">При наличии 2-х и более мероприятий, подготовленных и проведенных учителем по предмету в рамках внеурочной деятельности </w:t>
            </w:r>
          </w:p>
          <w:p w:rsidR="007B7352" w:rsidRPr="007B7352" w:rsidRDefault="007B7352" w:rsidP="007B7352">
            <w:pPr>
              <w:jc w:val="both"/>
              <w:rPr>
                <w:color w:val="000000"/>
                <w:sz w:val="20"/>
                <w:szCs w:val="20"/>
              </w:rPr>
            </w:pPr>
            <w:r w:rsidRPr="007B7352">
              <w:rPr>
                <w:color w:val="000000"/>
                <w:sz w:val="20"/>
                <w:szCs w:val="20"/>
              </w:rPr>
              <w:t>на уровне школы -1балл,</w:t>
            </w:r>
          </w:p>
          <w:p w:rsidR="007B7352" w:rsidRPr="007B7352" w:rsidRDefault="007B7352" w:rsidP="007B7352">
            <w:pPr>
              <w:jc w:val="both"/>
              <w:rPr>
                <w:color w:val="000000"/>
                <w:sz w:val="20"/>
                <w:szCs w:val="20"/>
              </w:rPr>
            </w:pPr>
            <w:r w:rsidRPr="007B7352">
              <w:rPr>
                <w:color w:val="000000"/>
                <w:sz w:val="20"/>
                <w:szCs w:val="20"/>
              </w:rPr>
              <w:t>района -2 балл,</w:t>
            </w:r>
          </w:p>
          <w:p w:rsidR="007B7352" w:rsidRPr="007B7352" w:rsidRDefault="007B7352" w:rsidP="007B7352">
            <w:pPr>
              <w:jc w:val="both"/>
              <w:rPr>
                <w:color w:val="000000"/>
                <w:sz w:val="20"/>
                <w:szCs w:val="20"/>
              </w:rPr>
            </w:pPr>
            <w:r w:rsidRPr="007B7352">
              <w:rPr>
                <w:color w:val="000000"/>
                <w:sz w:val="20"/>
                <w:szCs w:val="20"/>
              </w:rPr>
              <w:t xml:space="preserve">города- 3 балла, </w:t>
            </w:r>
          </w:p>
          <w:p w:rsidR="007B7352" w:rsidRPr="007B7352" w:rsidRDefault="007B7352" w:rsidP="007B7352">
            <w:pPr>
              <w:jc w:val="both"/>
              <w:rPr>
                <w:color w:val="000000"/>
                <w:sz w:val="20"/>
                <w:szCs w:val="20"/>
              </w:rPr>
            </w:pPr>
            <w:r w:rsidRPr="007B7352">
              <w:rPr>
                <w:color w:val="000000"/>
                <w:sz w:val="20"/>
                <w:szCs w:val="20"/>
              </w:rPr>
              <w:t>республики – 4 балл,</w:t>
            </w:r>
          </w:p>
          <w:p w:rsidR="007B7352" w:rsidRPr="007B7352" w:rsidRDefault="007B7352" w:rsidP="007B7352">
            <w:pPr>
              <w:jc w:val="both"/>
              <w:rPr>
                <w:color w:val="000000"/>
                <w:sz w:val="20"/>
                <w:szCs w:val="20"/>
              </w:rPr>
            </w:pPr>
            <w:r w:rsidRPr="007B7352">
              <w:rPr>
                <w:color w:val="000000"/>
                <w:sz w:val="20"/>
                <w:szCs w:val="20"/>
              </w:rPr>
              <w:t>всероссийский уровень – 5баллов</w:t>
            </w:r>
          </w:p>
          <w:p w:rsidR="007B7352" w:rsidRPr="007B7352" w:rsidRDefault="007B7352" w:rsidP="007B7352">
            <w:pPr>
              <w:jc w:val="both"/>
              <w:rPr>
                <w:color w:val="000000"/>
                <w:sz w:val="20"/>
                <w:szCs w:val="20"/>
              </w:rPr>
            </w:pPr>
            <w:r w:rsidRPr="007B7352">
              <w:rPr>
                <w:color w:val="000000"/>
                <w:sz w:val="20"/>
                <w:szCs w:val="20"/>
              </w:rPr>
              <w:t>при  отсутствии мероприятий – 0 баллов</w:t>
            </w:r>
          </w:p>
        </w:tc>
        <w:tc>
          <w:tcPr>
            <w:tcW w:w="567" w:type="dxa"/>
            <w:tcBorders>
              <w:left w:val="single" w:sz="4" w:space="0" w:color="000000"/>
              <w:bottom w:val="single" w:sz="4" w:space="0" w:color="000000"/>
            </w:tcBorders>
            <w:shd w:val="clear" w:color="auto" w:fill="auto"/>
          </w:tcPr>
          <w:p w:rsidR="007B7352" w:rsidRPr="007B7352" w:rsidRDefault="007B7352" w:rsidP="007B7352">
            <w:pPr>
              <w:snapToGrid w:val="0"/>
              <w:rPr>
                <w:sz w:val="20"/>
                <w:szCs w:val="20"/>
              </w:rPr>
            </w:pPr>
          </w:p>
        </w:tc>
        <w:tc>
          <w:tcPr>
            <w:tcW w:w="1135" w:type="dxa"/>
            <w:tcBorders>
              <w:left w:val="single" w:sz="4" w:space="0" w:color="000000"/>
              <w:bottom w:val="single" w:sz="4" w:space="0" w:color="000000"/>
              <w:right w:val="single" w:sz="4" w:space="0" w:color="000000"/>
            </w:tcBorders>
            <w:shd w:val="clear" w:color="auto" w:fill="auto"/>
          </w:tcPr>
          <w:p w:rsidR="007B7352" w:rsidRPr="007B7352" w:rsidRDefault="007B7352" w:rsidP="007B7352">
            <w:pPr>
              <w:snapToGrid w:val="0"/>
              <w:rPr>
                <w:sz w:val="20"/>
                <w:szCs w:val="20"/>
              </w:rPr>
            </w:pPr>
          </w:p>
        </w:tc>
      </w:tr>
      <w:tr w:rsidR="007B7352" w:rsidRPr="007B7352" w:rsidTr="00E5338F">
        <w:trPr>
          <w:trHeight w:val="818"/>
        </w:trPr>
        <w:tc>
          <w:tcPr>
            <w:tcW w:w="612"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numPr>
                <w:ilvl w:val="1"/>
                <w:numId w:val="138"/>
              </w:numPr>
              <w:snapToGrid w:val="0"/>
              <w:jc w:val="center"/>
              <w:rPr>
                <w:sz w:val="20"/>
                <w:szCs w:val="20"/>
              </w:rPr>
            </w:pPr>
          </w:p>
        </w:tc>
        <w:tc>
          <w:tcPr>
            <w:tcW w:w="2204"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rPr>
                <w:sz w:val="20"/>
                <w:szCs w:val="20"/>
              </w:rPr>
            </w:pPr>
            <w:r w:rsidRPr="007B7352">
              <w:rPr>
                <w:sz w:val="20"/>
                <w:szCs w:val="20"/>
              </w:rPr>
              <w:t>Участие учителя в научно-практических конференциях</w:t>
            </w:r>
          </w:p>
        </w:tc>
        <w:tc>
          <w:tcPr>
            <w:tcW w:w="838"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2 раза в год</w:t>
            </w:r>
          </w:p>
        </w:tc>
        <w:tc>
          <w:tcPr>
            <w:tcW w:w="2232"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0-5 баллов</w:t>
            </w:r>
          </w:p>
        </w:tc>
        <w:tc>
          <w:tcPr>
            <w:tcW w:w="8476"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jc w:val="both"/>
              <w:rPr>
                <w:color w:val="000000"/>
                <w:sz w:val="20"/>
                <w:szCs w:val="20"/>
              </w:rPr>
            </w:pPr>
            <w:r w:rsidRPr="007B7352">
              <w:rPr>
                <w:color w:val="000000"/>
                <w:sz w:val="20"/>
                <w:szCs w:val="20"/>
              </w:rPr>
              <w:t>-        международный уровень — 5 баллов,</w:t>
            </w:r>
          </w:p>
          <w:p w:rsidR="007B7352" w:rsidRPr="007B7352" w:rsidRDefault="007B7352" w:rsidP="007B7352">
            <w:pPr>
              <w:numPr>
                <w:ilvl w:val="0"/>
                <w:numId w:val="132"/>
              </w:numPr>
              <w:jc w:val="both"/>
              <w:rPr>
                <w:color w:val="000000"/>
                <w:sz w:val="20"/>
                <w:szCs w:val="20"/>
              </w:rPr>
            </w:pPr>
            <w:r w:rsidRPr="007B7352">
              <w:rPr>
                <w:color w:val="000000"/>
                <w:sz w:val="20"/>
                <w:szCs w:val="20"/>
              </w:rPr>
              <w:t>федеральный уровень – 4 балла,</w:t>
            </w:r>
          </w:p>
          <w:p w:rsidR="007B7352" w:rsidRPr="007B7352" w:rsidRDefault="007B7352" w:rsidP="007B7352">
            <w:pPr>
              <w:numPr>
                <w:ilvl w:val="0"/>
                <w:numId w:val="132"/>
              </w:numPr>
              <w:jc w:val="both"/>
              <w:rPr>
                <w:color w:val="000000"/>
                <w:sz w:val="20"/>
                <w:szCs w:val="20"/>
              </w:rPr>
            </w:pPr>
            <w:r w:rsidRPr="007B7352">
              <w:rPr>
                <w:color w:val="000000"/>
                <w:sz w:val="20"/>
                <w:szCs w:val="20"/>
              </w:rPr>
              <w:t>региональный уровень – 3балла,</w:t>
            </w:r>
          </w:p>
          <w:p w:rsidR="007B7352" w:rsidRPr="007B7352" w:rsidRDefault="007B7352" w:rsidP="007B7352">
            <w:pPr>
              <w:numPr>
                <w:ilvl w:val="0"/>
                <w:numId w:val="132"/>
              </w:numPr>
              <w:jc w:val="both"/>
              <w:rPr>
                <w:color w:val="000000"/>
                <w:sz w:val="20"/>
                <w:szCs w:val="20"/>
              </w:rPr>
            </w:pPr>
            <w:r w:rsidRPr="007B7352">
              <w:rPr>
                <w:color w:val="000000"/>
                <w:sz w:val="20"/>
                <w:szCs w:val="20"/>
              </w:rPr>
              <w:t>муниципальный уровень – 2балла</w:t>
            </w:r>
          </w:p>
          <w:p w:rsidR="007B7352" w:rsidRPr="007B7352" w:rsidRDefault="007B7352" w:rsidP="007B7352">
            <w:pPr>
              <w:numPr>
                <w:ilvl w:val="0"/>
                <w:numId w:val="132"/>
              </w:numPr>
              <w:jc w:val="both"/>
              <w:rPr>
                <w:color w:val="000000"/>
                <w:sz w:val="20"/>
                <w:szCs w:val="20"/>
              </w:rPr>
            </w:pPr>
            <w:r w:rsidRPr="007B7352">
              <w:rPr>
                <w:color w:val="000000"/>
                <w:sz w:val="20"/>
                <w:szCs w:val="20"/>
              </w:rPr>
              <w:t>дистанционное  участие — 1 балл</w:t>
            </w:r>
          </w:p>
        </w:tc>
        <w:tc>
          <w:tcPr>
            <w:tcW w:w="567" w:type="dxa"/>
            <w:tcBorders>
              <w:top w:val="single" w:sz="4" w:space="0" w:color="000000"/>
              <w:left w:val="single" w:sz="4" w:space="0" w:color="000000"/>
              <w:bottom w:val="single" w:sz="4" w:space="0" w:color="000000"/>
            </w:tcBorders>
            <w:shd w:val="clear" w:color="auto" w:fill="auto"/>
          </w:tcPr>
          <w:p w:rsidR="007B7352" w:rsidRPr="007B7352" w:rsidRDefault="007B7352" w:rsidP="007B7352">
            <w:pPr>
              <w:snapToGrid w:val="0"/>
              <w:rPr>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7B7352" w:rsidRPr="007B7352" w:rsidRDefault="007B7352" w:rsidP="007B7352">
            <w:pPr>
              <w:snapToGrid w:val="0"/>
              <w:rPr>
                <w:sz w:val="20"/>
                <w:szCs w:val="20"/>
              </w:rPr>
            </w:pPr>
          </w:p>
        </w:tc>
      </w:tr>
      <w:tr w:rsidR="007B7352" w:rsidRPr="007B7352" w:rsidTr="00E5338F">
        <w:trPr>
          <w:trHeight w:val="818"/>
        </w:trPr>
        <w:tc>
          <w:tcPr>
            <w:tcW w:w="612"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numPr>
                <w:ilvl w:val="1"/>
                <w:numId w:val="138"/>
              </w:numPr>
              <w:snapToGrid w:val="0"/>
              <w:jc w:val="center"/>
              <w:rPr>
                <w:sz w:val="20"/>
                <w:szCs w:val="20"/>
              </w:rPr>
            </w:pPr>
          </w:p>
        </w:tc>
        <w:tc>
          <w:tcPr>
            <w:tcW w:w="2204"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rPr>
                <w:sz w:val="20"/>
                <w:szCs w:val="20"/>
              </w:rPr>
            </w:pPr>
            <w:r w:rsidRPr="007B7352">
              <w:rPr>
                <w:sz w:val="20"/>
                <w:szCs w:val="20"/>
              </w:rPr>
              <w:t>Участие учителя в профессиональных конкурсах, грантах</w:t>
            </w:r>
          </w:p>
        </w:tc>
        <w:tc>
          <w:tcPr>
            <w:tcW w:w="838"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2 раза в год</w:t>
            </w:r>
          </w:p>
        </w:tc>
        <w:tc>
          <w:tcPr>
            <w:tcW w:w="2232"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0-5 баллов</w:t>
            </w:r>
          </w:p>
        </w:tc>
        <w:tc>
          <w:tcPr>
            <w:tcW w:w="8476"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numPr>
                <w:ilvl w:val="0"/>
                <w:numId w:val="132"/>
              </w:numPr>
              <w:jc w:val="both"/>
              <w:rPr>
                <w:color w:val="000000"/>
                <w:sz w:val="20"/>
                <w:szCs w:val="20"/>
              </w:rPr>
            </w:pPr>
            <w:r w:rsidRPr="007B7352">
              <w:rPr>
                <w:color w:val="000000"/>
                <w:sz w:val="20"/>
                <w:szCs w:val="20"/>
              </w:rPr>
              <w:t>федеральный уровень – 5 баллов,</w:t>
            </w:r>
          </w:p>
          <w:p w:rsidR="007B7352" w:rsidRPr="007B7352" w:rsidRDefault="007B7352" w:rsidP="007B7352">
            <w:pPr>
              <w:numPr>
                <w:ilvl w:val="0"/>
                <w:numId w:val="132"/>
              </w:numPr>
              <w:jc w:val="both"/>
              <w:rPr>
                <w:color w:val="000000"/>
                <w:sz w:val="20"/>
                <w:szCs w:val="20"/>
              </w:rPr>
            </w:pPr>
            <w:r w:rsidRPr="007B7352">
              <w:rPr>
                <w:color w:val="000000"/>
                <w:sz w:val="20"/>
                <w:szCs w:val="20"/>
              </w:rPr>
              <w:t>региональный уровень – 4балла,</w:t>
            </w:r>
          </w:p>
          <w:p w:rsidR="007B7352" w:rsidRPr="007B7352" w:rsidRDefault="007B7352" w:rsidP="007B7352">
            <w:pPr>
              <w:numPr>
                <w:ilvl w:val="0"/>
                <w:numId w:val="132"/>
              </w:numPr>
              <w:jc w:val="both"/>
              <w:rPr>
                <w:color w:val="000000"/>
                <w:sz w:val="20"/>
                <w:szCs w:val="20"/>
              </w:rPr>
            </w:pPr>
            <w:r w:rsidRPr="007B7352">
              <w:rPr>
                <w:color w:val="000000"/>
                <w:sz w:val="20"/>
                <w:szCs w:val="20"/>
              </w:rPr>
              <w:t>муниципальный уровень – 3балла</w:t>
            </w:r>
          </w:p>
          <w:p w:rsidR="007B7352" w:rsidRPr="007B7352" w:rsidRDefault="007B7352" w:rsidP="007B7352">
            <w:pPr>
              <w:numPr>
                <w:ilvl w:val="0"/>
                <w:numId w:val="132"/>
              </w:numPr>
              <w:jc w:val="both"/>
              <w:rPr>
                <w:color w:val="000000"/>
                <w:sz w:val="20"/>
                <w:szCs w:val="20"/>
              </w:rPr>
            </w:pPr>
            <w:r w:rsidRPr="007B7352">
              <w:rPr>
                <w:color w:val="000000"/>
                <w:sz w:val="20"/>
                <w:szCs w:val="20"/>
              </w:rPr>
              <w:t>дистанционные (победитель, призер) — 2 балла</w:t>
            </w:r>
          </w:p>
          <w:p w:rsidR="007B7352" w:rsidRPr="007B7352" w:rsidRDefault="007B7352" w:rsidP="007B7352">
            <w:pPr>
              <w:numPr>
                <w:ilvl w:val="0"/>
                <w:numId w:val="132"/>
              </w:numPr>
              <w:jc w:val="both"/>
              <w:rPr>
                <w:color w:val="000000"/>
                <w:sz w:val="20"/>
                <w:szCs w:val="20"/>
              </w:rPr>
            </w:pPr>
            <w:r w:rsidRPr="007B7352">
              <w:rPr>
                <w:color w:val="000000"/>
                <w:sz w:val="20"/>
                <w:szCs w:val="20"/>
              </w:rPr>
              <w:t>дистанционные (участие) -1 балл</w:t>
            </w:r>
          </w:p>
        </w:tc>
        <w:tc>
          <w:tcPr>
            <w:tcW w:w="567" w:type="dxa"/>
            <w:tcBorders>
              <w:top w:val="single" w:sz="4" w:space="0" w:color="000000"/>
              <w:left w:val="single" w:sz="4" w:space="0" w:color="000000"/>
              <w:bottom w:val="single" w:sz="4" w:space="0" w:color="000000"/>
            </w:tcBorders>
            <w:shd w:val="clear" w:color="auto" w:fill="auto"/>
          </w:tcPr>
          <w:p w:rsidR="007B7352" w:rsidRPr="007B7352" w:rsidRDefault="007B7352" w:rsidP="007B7352">
            <w:pPr>
              <w:snapToGrid w:val="0"/>
              <w:rPr>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7B7352" w:rsidRPr="007B7352" w:rsidRDefault="007B7352" w:rsidP="007B7352">
            <w:pPr>
              <w:snapToGrid w:val="0"/>
              <w:rPr>
                <w:sz w:val="20"/>
                <w:szCs w:val="20"/>
              </w:rPr>
            </w:pPr>
          </w:p>
        </w:tc>
      </w:tr>
      <w:tr w:rsidR="007B7352" w:rsidRPr="007B7352" w:rsidTr="00E5338F">
        <w:trPr>
          <w:trHeight w:val="23"/>
        </w:trPr>
        <w:tc>
          <w:tcPr>
            <w:tcW w:w="612"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numPr>
                <w:ilvl w:val="1"/>
                <w:numId w:val="138"/>
              </w:numPr>
              <w:snapToGrid w:val="0"/>
              <w:jc w:val="center"/>
              <w:rPr>
                <w:sz w:val="20"/>
                <w:szCs w:val="20"/>
              </w:rPr>
            </w:pPr>
          </w:p>
        </w:tc>
        <w:tc>
          <w:tcPr>
            <w:tcW w:w="2204"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jc w:val="both"/>
              <w:rPr>
                <w:sz w:val="20"/>
                <w:szCs w:val="20"/>
              </w:rPr>
            </w:pPr>
            <w:r w:rsidRPr="007B7352">
              <w:rPr>
                <w:sz w:val="20"/>
                <w:szCs w:val="20"/>
              </w:rPr>
              <w:t>Наличие и уровень распространения передового педагогического опыта</w:t>
            </w:r>
          </w:p>
        </w:tc>
        <w:tc>
          <w:tcPr>
            <w:tcW w:w="838"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годовая</w:t>
            </w:r>
          </w:p>
        </w:tc>
        <w:tc>
          <w:tcPr>
            <w:tcW w:w="2232"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0-5 баллов</w:t>
            </w:r>
          </w:p>
        </w:tc>
        <w:tc>
          <w:tcPr>
            <w:tcW w:w="8476"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jc w:val="both"/>
              <w:rPr>
                <w:sz w:val="20"/>
                <w:szCs w:val="20"/>
              </w:rPr>
            </w:pPr>
            <w:r w:rsidRPr="007B7352">
              <w:rPr>
                <w:sz w:val="20"/>
                <w:szCs w:val="20"/>
              </w:rPr>
              <w:t>Рассчитывается по максимальному значению</w:t>
            </w:r>
          </w:p>
          <w:p w:rsidR="007B7352" w:rsidRPr="007B7352" w:rsidRDefault="007B7352" w:rsidP="007B7352">
            <w:pPr>
              <w:jc w:val="both"/>
              <w:rPr>
                <w:sz w:val="20"/>
                <w:szCs w:val="20"/>
              </w:rPr>
            </w:pPr>
            <w:r w:rsidRPr="007B7352">
              <w:rPr>
                <w:sz w:val="20"/>
                <w:szCs w:val="20"/>
              </w:rPr>
              <w:t>-        международный уровень — 5 баллов,</w:t>
            </w:r>
          </w:p>
          <w:p w:rsidR="007B7352" w:rsidRPr="007B7352" w:rsidRDefault="007B7352" w:rsidP="007B7352">
            <w:pPr>
              <w:numPr>
                <w:ilvl w:val="0"/>
                <w:numId w:val="135"/>
              </w:numPr>
              <w:jc w:val="both"/>
              <w:rPr>
                <w:sz w:val="20"/>
                <w:szCs w:val="20"/>
              </w:rPr>
            </w:pPr>
            <w:r w:rsidRPr="007B7352">
              <w:rPr>
                <w:sz w:val="20"/>
                <w:szCs w:val="20"/>
              </w:rPr>
              <w:t>федеральный уровень –4 балла,</w:t>
            </w:r>
          </w:p>
          <w:p w:rsidR="007B7352" w:rsidRPr="007B7352" w:rsidRDefault="007B7352" w:rsidP="007B7352">
            <w:pPr>
              <w:numPr>
                <w:ilvl w:val="0"/>
                <w:numId w:val="135"/>
              </w:numPr>
              <w:jc w:val="both"/>
              <w:rPr>
                <w:sz w:val="20"/>
                <w:szCs w:val="20"/>
              </w:rPr>
            </w:pPr>
            <w:r w:rsidRPr="007B7352">
              <w:rPr>
                <w:sz w:val="20"/>
                <w:szCs w:val="20"/>
              </w:rPr>
              <w:t>региональный уровень – 3 балла,</w:t>
            </w:r>
          </w:p>
          <w:p w:rsidR="007B7352" w:rsidRPr="007B7352" w:rsidRDefault="007B7352" w:rsidP="007B7352">
            <w:pPr>
              <w:numPr>
                <w:ilvl w:val="0"/>
                <w:numId w:val="135"/>
              </w:numPr>
              <w:jc w:val="both"/>
              <w:rPr>
                <w:sz w:val="20"/>
                <w:szCs w:val="20"/>
              </w:rPr>
            </w:pPr>
            <w:r w:rsidRPr="007B7352">
              <w:rPr>
                <w:sz w:val="20"/>
                <w:szCs w:val="20"/>
              </w:rPr>
              <w:t>муниципальный уровень – 2 балла</w:t>
            </w:r>
          </w:p>
          <w:p w:rsidR="007B7352" w:rsidRPr="007B7352" w:rsidRDefault="007B7352" w:rsidP="007B7352">
            <w:pPr>
              <w:ind w:left="34"/>
              <w:jc w:val="both"/>
              <w:rPr>
                <w:sz w:val="20"/>
                <w:szCs w:val="20"/>
              </w:rPr>
            </w:pPr>
            <w:r w:rsidRPr="007B7352">
              <w:rPr>
                <w:sz w:val="20"/>
                <w:szCs w:val="20"/>
              </w:rPr>
              <w:t>Учитывается проведение открытых уроков, мастер-классов, презентаций, творческих отчетов и публикаций в сборниках</w:t>
            </w:r>
          </w:p>
        </w:tc>
        <w:tc>
          <w:tcPr>
            <w:tcW w:w="567" w:type="dxa"/>
            <w:tcBorders>
              <w:top w:val="single" w:sz="4" w:space="0" w:color="000000"/>
              <w:left w:val="single" w:sz="4" w:space="0" w:color="000000"/>
              <w:bottom w:val="single" w:sz="4" w:space="0" w:color="000000"/>
            </w:tcBorders>
            <w:shd w:val="clear" w:color="auto" w:fill="auto"/>
          </w:tcPr>
          <w:p w:rsidR="007B7352" w:rsidRPr="007B7352" w:rsidRDefault="007B7352" w:rsidP="007B7352">
            <w:pPr>
              <w:snapToGrid w:val="0"/>
              <w:rPr>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7B7352" w:rsidRPr="007B7352" w:rsidRDefault="007B7352" w:rsidP="007B7352">
            <w:pPr>
              <w:snapToGrid w:val="0"/>
              <w:rPr>
                <w:sz w:val="20"/>
                <w:szCs w:val="20"/>
              </w:rPr>
            </w:pPr>
          </w:p>
        </w:tc>
      </w:tr>
      <w:tr w:rsidR="007B7352" w:rsidRPr="007B7352" w:rsidTr="00E5338F">
        <w:trPr>
          <w:trHeight w:val="23"/>
        </w:trPr>
        <w:tc>
          <w:tcPr>
            <w:tcW w:w="612"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numPr>
                <w:ilvl w:val="1"/>
                <w:numId w:val="138"/>
              </w:numPr>
              <w:snapToGrid w:val="0"/>
              <w:jc w:val="center"/>
              <w:rPr>
                <w:sz w:val="20"/>
                <w:szCs w:val="20"/>
              </w:rPr>
            </w:pPr>
          </w:p>
        </w:tc>
        <w:tc>
          <w:tcPr>
            <w:tcW w:w="2204" w:type="dxa"/>
            <w:tcBorders>
              <w:top w:val="single" w:sz="4" w:space="0" w:color="000000"/>
              <w:left w:val="single" w:sz="4" w:space="0" w:color="000000"/>
              <w:bottom w:val="single" w:sz="4" w:space="0" w:color="000000"/>
            </w:tcBorders>
            <w:shd w:val="clear" w:color="auto" w:fill="auto"/>
          </w:tcPr>
          <w:p w:rsidR="007B7352" w:rsidRPr="007B7352" w:rsidRDefault="007B7352" w:rsidP="007B7352">
            <w:pPr>
              <w:spacing w:after="160" w:line="259" w:lineRule="auto"/>
              <w:rPr>
                <w:sz w:val="20"/>
                <w:szCs w:val="20"/>
              </w:rPr>
            </w:pPr>
            <w:r w:rsidRPr="007B7352">
              <w:rPr>
                <w:sz w:val="20"/>
                <w:szCs w:val="20"/>
              </w:rPr>
              <w:t xml:space="preserve">Оформление документации, установленной локальными актами школы </w:t>
            </w:r>
          </w:p>
          <w:p w:rsidR="007B7352" w:rsidRPr="007B7352" w:rsidRDefault="007B7352" w:rsidP="007B7352">
            <w:pPr>
              <w:spacing w:after="160" w:line="259" w:lineRule="auto"/>
              <w:rPr>
                <w:rFonts w:ascii="Calibri" w:eastAsia="Calibri" w:hAnsi="Calibri" w:cs="Calibri"/>
                <w:sz w:val="20"/>
                <w:szCs w:val="20"/>
              </w:rPr>
            </w:pPr>
          </w:p>
        </w:tc>
        <w:tc>
          <w:tcPr>
            <w:tcW w:w="838" w:type="dxa"/>
            <w:tcBorders>
              <w:top w:val="single" w:sz="4" w:space="0" w:color="000000"/>
              <w:left w:val="single" w:sz="4" w:space="0" w:color="000000"/>
              <w:bottom w:val="single" w:sz="4" w:space="0" w:color="000000"/>
            </w:tcBorders>
            <w:shd w:val="clear" w:color="auto" w:fill="auto"/>
          </w:tcPr>
          <w:p w:rsidR="007B7352" w:rsidRPr="007B7352" w:rsidRDefault="007B7352" w:rsidP="007B7352">
            <w:pPr>
              <w:pBdr>
                <w:top w:val="nil"/>
                <w:left w:val="nil"/>
                <w:bottom w:val="nil"/>
                <w:right w:val="nil"/>
                <w:between w:val="nil"/>
              </w:pBdr>
              <w:spacing w:after="160" w:line="259" w:lineRule="auto"/>
              <w:rPr>
                <w:color w:val="000000"/>
                <w:sz w:val="20"/>
                <w:szCs w:val="20"/>
              </w:rPr>
            </w:pPr>
          </w:p>
          <w:p w:rsidR="007B7352" w:rsidRPr="007B7352" w:rsidRDefault="007B7352" w:rsidP="007B7352">
            <w:pPr>
              <w:spacing w:after="160" w:line="259" w:lineRule="auto"/>
              <w:rPr>
                <w:sz w:val="20"/>
                <w:szCs w:val="20"/>
              </w:rPr>
            </w:pPr>
            <w:r w:rsidRPr="007B7352">
              <w:rPr>
                <w:sz w:val="20"/>
                <w:szCs w:val="20"/>
              </w:rPr>
              <w:t xml:space="preserve">       полугодовая</w:t>
            </w:r>
          </w:p>
        </w:tc>
        <w:tc>
          <w:tcPr>
            <w:tcW w:w="2232"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0-5 баллов</w:t>
            </w:r>
          </w:p>
        </w:tc>
        <w:tc>
          <w:tcPr>
            <w:tcW w:w="8476"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spacing w:after="160" w:line="259" w:lineRule="auto"/>
              <w:rPr>
                <w:rFonts w:ascii="Calibri" w:eastAsia="Calibri" w:hAnsi="Calibri" w:cs="Calibri"/>
                <w:i/>
                <w:color w:val="000000"/>
                <w:sz w:val="20"/>
                <w:szCs w:val="20"/>
              </w:rPr>
            </w:pPr>
          </w:p>
          <w:p w:rsidR="007B7352" w:rsidRPr="007B7352" w:rsidRDefault="007B7352" w:rsidP="007B7352">
            <w:pPr>
              <w:numPr>
                <w:ilvl w:val="0"/>
                <w:numId w:val="139"/>
              </w:numPr>
              <w:tabs>
                <w:tab w:val="left" w:pos="0"/>
                <w:tab w:val="left" w:pos="372"/>
              </w:tabs>
              <w:ind w:left="12" w:firstLine="0"/>
              <w:rPr>
                <w:rFonts w:ascii="Calibri" w:eastAsia="Calibri" w:hAnsi="Calibri" w:cs="Calibri"/>
                <w:sz w:val="20"/>
                <w:szCs w:val="20"/>
              </w:rPr>
            </w:pPr>
            <w:r w:rsidRPr="007B7352">
              <w:rPr>
                <w:sz w:val="20"/>
                <w:szCs w:val="20"/>
              </w:rPr>
              <w:t xml:space="preserve">работа с электронным журналом (без замечаний) -  2 балла                                                     </w:t>
            </w:r>
          </w:p>
          <w:p w:rsidR="007B7352" w:rsidRPr="007B7352" w:rsidRDefault="007B7352" w:rsidP="007B7352">
            <w:pPr>
              <w:numPr>
                <w:ilvl w:val="0"/>
                <w:numId w:val="139"/>
              </w:numPr>
              <w:tabs>
                <w:tab w:val="left" w:pos="0"/>
                <w:tab w:val="left" w:pos="372"/>
              </w:tabs>
              <w:ind w:left="12" w:firstLine="0"/>
              <w:rPr>
                <w:rFonts w:ascii="Calibri" w:eastAsia="Calibri" w:hAnsi="Calibri" w:cs="Calibri"/>
                <w:sz w:val="20"/>
                <w:szCs w:val="20"/>
              </w:rPr>
            </w:pPr>
            <w:r w:rsidRPr="007B7352">
              <w:rPr>
                <w:sz w:val="20"/>
                <w:szCs w:val="20"/>
              </w:rPr>
              <w:t xml:space="preserve">рабочая  программа  -  1 балл </w:t>
            </w:r>
          </w:p>
          <w:p w:rsidR="007B7352" w:rsidRPr="007B7352" w:rsidRDefault="007B7352" w:rsidP="007B7352">
            <w:pPr>
              <w:numPr>
                <w:ilvl w:val="0"/>
                <w:numId w:val="139"/>
              </w:numPr>
              <w:tabs>
                <w:tab w:val="left" w:pos="0"/>
                <w:tab w:val="left" w:pos="372"/>
              </w:tabs>
              <w:ind w:left="12"/>
              <w:jc w:val="both"/>
              <w:rPr>
                <w:rFonts w:ascii="Calibri" w:eastAsia="Calibri" w:hAnsi="Calibri" w:cs="Calibri"/>
                <w:sz w:val="20"/>
                <w:szCs w:val="20"/>
              </w:rPr>
            </w:pPr>
            <w:r w:rsidRPr="007B7352">
              <w:rPr>
                <w:sz w:val="20"/>
                <w:szCs w:val="20"/>
              </w:rPr>
              <w:t>- отчеты классных руководителей</w:t>
            </w:r>
          </w:p>
          <w:p w:rsidR="007B7352" w:rsidRPr="007B7352" w:rsidRDefault="007B7352" w:rsidP="007B7352">
            <w:pPr>
              <w:tabs>
                <w:tab w:val="left" w:pos="0"/>
                <w:tab w:val="left" w:pos="372"/>
              </w:tabs>
              <w:spacing w:after="160" w:line="259" w:lineRule="auto"/>
              <w:ind w:left="12"/>
              <w:jc w:val="both"/>
              <w:rPr>
                <w:sz w:val="20"/>
                <w:szCs w:val="20"/>
              </w:rPr>
            </w:pPr>
            <w:r w:rsidRPr="007B7352">
              <w:rPr>
                <w:sz w:val="20"/>
                <w:szCs w:val="20"/>
              </w:rPr>
              <w:t>* (ведомость итоговых оценок по четвертям или по полугодиям) , личные дела обучающихся (оформлены своевременно и правильно)  - 1 балл</w:t>
            </w:r>
          </w:p>
          <w:p w:rsidR="007B7352" w:rsidRPr="007B7352" w:rsidRDefault="007B7352" w:rsidP="007B7352">
            <w:pPr>
              <w:jc w:val="both"/>
              <w:rPr>
                <w:sz w:val="20"/>
                <w:szCs w:val="20"/>
              </w:rPr>
            </w:pPr>
            <w:r w:rsidRPr="007B7352">
              <w:rPr>
                <w:sz w:val="20"/>
                <w:szCs w:val="20"/>
              </w:rPr>
              <w:t>наличие и выполнение плана воспитательной работы на год -   1 балл</w:t>
            </w:r>
          </w:p>
        </w:tc>
        <w:tc>
          <w:tcPr>
            <w:tcW w:w="567" w:type="dxa"/>
            <w:tcBorders>
              <w:top w:val="single" w:sz="4" w:space="0" w:color="000000"/>
              <w:left w:val="single" w:sz="4" w:space="0" w:color="000000"/>
              <w:bottom w:val="single" w:sz="4" w:space="0" w:color="000000"/>
            </w:tcBorders>
            <w:shd w:val="clear" w:color="auto" w:fill="auto"/>
          </w:tcPr>
          <w:p w:rsidR="007B7352" w:rsidRPr="007B7352" w:rsidRDefault="007B7352" w:rsidP="007B7352">
            <w:pPr>
              <w:snapToGrid w:val="0"/>
              <w:rPr>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7B7352" w:rsidRPr="007B7352" w:rsidRDefault="007B7352" w:rsidP="007B7352">
            <w:pPr>
              <w:snapToGrid w:val="0"/>
              <w:rPr>
                <w:sz w:val="20"/>
                <w:szCs w:val="20"/>
              </w:rPr>
            </w:pPr>
          </w:p>
        </w:tc>
      </w:tr>
      <w:tr w:rsidR="007B7352" w:rsidRPr="007B7352" w:rsidTr="00E5338F">
        <w:trPr>
          <w:trHeight w:val="23"/>
        </w:trPr>
        <w:tc>
          <w:tcPr>
            <w:tcW w:w="612"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numPr>
                <w:ilvl w:val="1"/>
                <w:numId w:val="138"/>
              </w:numPr>
              <w:snapToGrid w:val="0"/>
              <w:jc w:val="center"/>
              <w:rPr>
                <w:sz w:val="20"/>
                <w:szCs w:val="20"/>
              </w:rPr>
            </w:pPr>
          </w:p>
        </w:tc>
        <w:tc>
          <w:tcPr>
            <w:tcW w:w="2204" w:type="dxa"/>
            <w:tcBorders>
              <w:top w:val="single" w:sz="4" w:space="0" w:color="000000"/>
              <w:left w:val="single" w:sz="4" w:space="0" w:color="000000"/>
              <w:bottom w:val="single" w:sz="4" w:space="0" w:color="000000"/>
            </w:tcBorders>
            <w:shd w:val="clear" w:color="auto" w:fill="auto"/>
          </w:tcPr>
          <w:p w:rsidR="007B7352" w:rsidRPr="007B7352" w:rsidRDefault="007B7352" w:rsidP="007B7352">
            <w:pPr>
              <w:spacing w:after="160" w:line="259" w:lineRule="auto"/>
              <w:rPr>
                <w:rFonts w:ascii="Calibri" w:eastAsia="Calibri" w:hAnsi="Calibri" w:cs="Calibri"/>
                <w:sz w:val="20"/>
                <w:szCs w:val="20"/>
              </w:rPr>
            </w:pPr>
            <w:r w:rsidRPr="007B7352">
              <w:rPr>
                <w:sz w:val="20"/>
                <w:szCs w:val="20"/>
              </w:rPr>
              <w:t xml:space="preserve">Социально – значимая  </w:t>
            </w:r>
            <w:r w:rsidRPr="007B7352">
              <w:rPr>
                <w:sz w:val="20"/>
                <w:szCs w:val="20"/>
              </w:rPr>
              <w:lastRenderedPageBreak/>
              <w:t xml:space="preserve">работа </w:t>
            </w:r>
          </w:p>
        </w:tc>
        <w:tc>
          <w:tcPr>
            <w:tcW w:w="838" w:type="dxa"/>
            <w:tcBorders>
              <w:top w:val="single" w:sz="4" w:space="0" w:color="000000"/>
              <w:left w:val="single" w:sz="4" w:space="0" w:color="000000"/>
              <w:bottom w:val="single" w:sz="4" w:space="0" w:color="000000"/>
            </w:tcBorders>
            <w:shd w:val="clear" w:color="auto" w:fill="auto"/>
          </w:tcPr>
          <w:p w:rsidR="007B7352" w:rsidRPr="007B7352" w:rsidRDefault="007B7352" w:rsidP="007B7352">
            <w:pPr>
              <w:spacing w:after="160" w:line="259" w:lineRule="auto"/>
              <w:jc w:val="center"/>
              <w:rPr>
                <w:rFonts w:ascii="Calibri" w:eastAsia="Calibri" w:hAnsi="Calibri" w:cs="Calibri"/>
                <w:b/>
                <w:sz w:val="20"/>
                <w:szCs w:val="20"/>
              </w:rPr>
            </w:pPr>
            <w:r w:rsidRPr="007B7352">
              <w:rPr>
                <w:b/>
                <w:sz w:val="20"/>
                <w:szCs w:val="20"/>
              </w:rPr>
              <w:lastRenderedPageBreak/>
              <w:t>годова</w:t>
            </w:r>
            <w:r w:rsidRPr="007B7352">
              <w:rPr>
                <w:b/>
                <w:sz w:val="20"/>
                <w:szCs w:val="20"/>
              </w:rPr>
              <w:lastRenderedPageBreak/>
              <w:t>я</w:t>
            </w:r>
          </w:p>
        </w:tc>
        <w:tc>
          <w:tcPr>
            <w:tcW w:w="2232"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spacing w:after="160" w:line="259" w:lineRule="auto"/>
              <w:jc w:val="center"/>
              <w:rPr>
                <w:sz w:val="20"/>
                <w:szCs w:val="20"/>
              </w:rPr>
            </w:pPr>
            <w:r w:rsidRPr="007B7352">
              <w:rPr>
                <w:sz w:val="20"/>
                <w:szCs w:val="20"/>
              </w:rPr>
              <w:lastRenderedPageBreak/>
              <w:t>0-2 балла</w:t>
            </w:r>
          </w:p>
          <w:p w:rsidR="007B7352" w:rsidRPr="007B7352" w:rsidRDefault="007B7352" w:rsidP="007B7352">
            <w:pPr>
              <w:jc w:val="center"/>
              <w:rPr>
                <w:sz w:val="20"/>
                <w:szCs w:val="20"/>
              </w:rPr>
            </w:pPr>
          </w:p>
        </w:tc>
        <w:tc>
          <w:tcPr>
            <w:tcW w:w="8476"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jc w:val="both"/>
              <w:rPr>
                <w:sz w:val="20"/>
                <w:szCs w:val="20"/>
              </w:rPr>
            </w:pPr>
            <w:r w:rsidRPr="007B7352">
              <w:rPr>
                <w:sz w:val="20"/>
                <w:szCs w:val="20"/>
              </w:rPr>
              <w:lastRenderedPageBreak/>
              <w:t>рук.ШМК, уполномоченный по охране труда, ответственный за горячее  питание, ведение протоколов и т.д.</w:t>
            </w:r>
          </w:p>
        </w:tc>
        <w:tc>
          <w:tcPr>
            <w:tcW w:w="567" w:type="dxa"/>
            <w:tcBorders>
              <w:top w:val="single" w:sz="4" w:space="0" w:color="000000"/>
              <w:left w:val="single" w:sz="4" w:space="0" w:color="000000"/>
              <w:bottom w:val="single" w:sz="4" w:space="0" w:color="000000"/>
            </w:tcBorders>
            <w:shd w:val="clear" w:color="auto" w:fill="auto"/>
          </w:tcPr>
          <w:p w:rsidR="007B7352" w:rsidRPr="007B7352" w:rsidRDefault="007B7352" w:rsidP="007B7352">
            <w:pPr>
              <w:snapToGrid w:val="0"/>
              <w:rPr>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7B7352" w:rsidRPr="007B7352" w:rsidRDefault="007B7352" w:rsidP="007B7352">
            <w:pPr>
              <w:snapToGrid w:val="0"/>
              <w:rPr>
                <w:sz w:val="20"/>
                <w:szCs w:val="20"/>
              </w:rPr>
            </w:pPr>
          </w:p>
        </w:tc>
      </w:tr>
      <w:tr w:rsidR="007B7352" w:rsidRPr="007B7352" w:rsidTr="00E5338F">
        <w:trPr>
          <w:trHeight w:val="23"/>
        </w:trPr>
        <w:tc>
          <w:tcPr>
            <w:tcW w:w="612"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numPr>
                <w:ilvl w:val="1"/>
                <w:numId w:val="138"/>
              </w:numPr>
              <w:snapToGrid w:val="0"/>
              <w:jc w:val="center"/>
              <w:rPr>
                <w:sz w:val="20"/>
                <w:szCs w:val="20"/>
              </w:rPr>
            </w:pPr>
          </w:p>
        </w:tc>
        <w:tc>
          <w:tcPr>
            <w:tcW w:w="2204" w:type="dxa"/>
            <w:tcBorders>
              <w:top w:val="single" w:sz="4" w:space="0" w:color="000000"/>
              <w:left w:val="single" w:sz="4" w:space="0" w:color="000000"/>
              <w:bottom w:val="single" w:sz="4" w:space="0" w:color="000000"/>
            </w:tcBorders>
            <w:shd w:val="clear" w:color="auto" w:fill="auto"/>
          </w:tcPr>
          <w:p w:rsidR="007B7352" w:rsidRPr="007B7352" w:rsidRDefault="007B7352" w:rsidP="007B7352">
            <w:pPr>
              <w:spacing w:after="160" w:line="259" w:lineRule="auto"/>
              <w:rPr>
                <w:b/>
                <w:sz w:val="20"/>
                <w:szCs w:val="20"/>
              </w:rPr>
            </w:pPr>
            <w:r w:rsidRPr="007B7352">
              <w:rPr>
                <w:b/>
                <w:sz w:val="20"/>
                <w:szCs w:val="20"/>
              </w:rPr>
              <w:t>Итого:</w:t>
            </w:r>
          </w:p>
        </w:tc>
        <w:tc>
          <w:tcPr>
            <w:tcW w:w="838" w:type="dxa"/>
            <w:tcBorders>
              <w:top w:val="single" w:sz="4" w:space="0" w:color="000000"/>
              <w:left w:val="single" w:sz="4" w:space="0" w:color="000000"/>
              <w:bottom w:val="single" w:sz="4" w:space="0" w:color="000000"/>
            </w:tcBorders>
            <w:shd w:val="clear" w:color="auto" w:fill="auto"/>
          </w:tcPr>
          <w:p w:rsidR="007B7352" w:rsidRPr="007B7352" w:rsidRDefault="007B7352" w:rsidP="007B7352">
            <w:pPr>
              <w:spacing w:after="160" w:line="259" w:lineRule="auto"/>
              <w:jc w:val="center"/>
              <w:rPr>
                <w:b/>
                <w:sz w:val="20"/>
                <w:szCs w:val="20"/>
              </w:rPr>
            </w:pPr>
          </w:p>
        </w:tc>
        <w:tc>
          <w:tcPr>
            <w:tcW w:w="2232"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jc w:val="center"/>
              <w:rPr>
                <w:sz w:val="20"/>
                <w:szCs w:val="20"/>
              </w:rPr>
            </w:pPr>
            <w:r w:rsidRPr="007B7352">
              <w:rPr>
                <w:sz w:val="20"/>
                <w:szCs w:val="20"/>
              </w:rPr>
              <w:t>60 баллов</w:t>
            </w:r>
          </w:p>
        </w:tc>
        <w:tc>
          <w:tcPr>
            <w:tcW w:w="8476" w:type="dxa"/>
            <w:tcBorders>
              <w:top w:val="single" w:sz="4" w:space="0" w:color="000000"/>
              <w:left w:val="single" w:sz="4" w:space="0" w:color="000000"/>
              <w:bottom w:val="single" w:sz="4" w:space="0" w:color="000000"/>
            </w:tcBorders>
            <w:shd w:val="clear" w:color="auto" w:fill="auto"/>
            <w:vAlign w:val="center"/>
          </w:tcPr>
          <w:p w:rsidR="007B7352" w:rsidRPr="007B7352" w:rsidRDefault="007B7352" w:rsidP="007B7352">
            <w:pPr>
              <w:jc w:val="both"/>
              <w:rPr>
                <w:sz w:val="20"/>
                <w:szCs w:val="20"/>
              </w:rPr>
            </w:pPr>
          </w:p>
        </w:tc>
        <w:tc>
          <w:tcPr>
            <w:tcW w:w="567" w:type="dxa"/>
            <w:tcBorders>
              <w:top w:val="single" w:sz="4" w:space="0" w:color="000000"/>
              <w:left w:val="single" w:sz="4" w:space="0" w:color="000000"/>
              <w:bottom w:val="single" w:sz="4" w:space="0" w:color="000000"/>
            </w:tcBorders>
            <w:shd w:val="clear" w:color="auto" w:fill="auto"/>
          </w:tcPr>
          <w:p w:rsidR="007B7352" w:rsidRPr="007B7352" w:rsidRDefault="007B7352" w:rsidP="007B7352">
            <w:pPr>
              <w:snapToGrid w:val="0"/>
              <w:rPr>
                <w:sz w:val="20"/>
                <w:szCs w:val="20"/>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7B7352" w:rsidRPr="007B7352" w:rsidRDefault="007B7352" w:rsidP="007B7352">
            <w:pPr>
              <w:snapToGrid w:val="0"/>
              <w:rPr>
                <w:sz w:val="20"/>
                <w:szCs w:val="20"/>
              </w:rPr>
            </w:pPr>
          </w:p>
        </w:tc>
      </w:tr>
    </w:tbl>
    <w:p w:rsidR="007B7352" w:rsidRPr="007B7352" w:rsidRDefault="007B7352" w:rsidP="007B7352">
      <w:pPr>
        <w:spacing w:after="120" w:line="268" w:lineRule="exact"/>
        <w:ind w:left="233"/>
      </w:pPr>
      <w:r w:rsidRPr="007B7352">
        <w:t>Членыкомиссии:</w:t>
      </w:r>
    </w:p>
    <w:p w:rsidR="007B7352" w:rsidRPr="007B7352" w:rsidRDefault="007B7352" w:rsidP="007B7352">
      <w:pPr>
        <w:tabs>
          <w:tab w:val="left" w:pos="3071"/>
        </w:tabs>
        <w:spacing w:before="41" w:after="120"/>
        <w:ind w:left="295"/>
      </w:pPr>
      <w:r w:rsidRPr="007B7352">
        <w:t>1)</w:t>
      </w:r>
      <w:r w:rsidRPr="007B7352">
        <w:rPr>
          <w:u w:val="single"/>
        </w:rPr>
        <w:tab/>
      </w:r>
    </w:p>
    <w:p w:rsidR="007B7352" w:rsidRPr="007B7352" w:rsidRDefault="007B7352" w:rsidP="007B7352">
      <w:pPr>
        <w:tabs>
          <w:tab w:val="left" w:pos="3071"/>
        </w:tabs>
        <w:spacing w:before="40" w:after="120"/>
        <w:ind w:left="295"/>
      </w:pPr>
      <w:r w:rsidRPr="007B7352">
        <w:t>2)</w:t>
      </w:r>
      <w:r w:rsidRPr="007B7352">
        <w:rPr>
          <w:u w:val="single"/>
        </w:rPr>
        <w:tab/>
      </w:r>
    </w:p>
    <w:p w:rsidR="007B7352" w:rsidRPr="007B7352" w:rsidRDefault="007B7352" w:rsidP="007B7352">
      <w:pPr>
        <w:tabs>
          <w:tab w:val="left" w:pos="2951"/>
        </w:tabs>
        <w:spacing w:before="41" w:after="120"/>
        <w:ind w:left="295"/>
      </w:pPr>
      <w:r w:rsidRPr="007B7352">
        <w:t>3)</w:t>
      </w:r>
      <w:r w:rsidRPr="007B7352">
        <w:rPr>
          <w:u w:val="single"/>
        </w:rPr>
        <w:tab/>
      </w:r>
    </w:p>
    <w:p w:rsidR="007B7352" w:rsidRPr="007B7352" w:rsidRDefault="007B7352" w:rsidP="007B7352">
      <w:pPr>
        <w:tabs>
          <w:tab w:val="left" w:pos="3191"/>
        </w:tabs>
        <w:spacing w:before="42" w:after="120"/>
        <w:ind w:left="295"/>
      </w:pPr>
      <w:r w:rsidRPr="007B7352">
        <w:t>4)</w:t>
      </w:r>
      <w:r w:rsidRPr="007B7352">
        <w:rPr>
          <w:u w:val="single"/>
        </w:rPr>
        <w:tab/>
      </w:r>
    </w:p>
    <w:p w:rsidR="007B7352" w:rsidRPr="007B7352" w:rsidRDefault="007B7352" w:rsidP="007B7352">
      <w:pPr>
        <w:tabs>
          <w:tab w:val="left" w:pos="3311"/>
        </w:tabs>
        <w:spacing w:before="40" w:after="120"/>
        <w:ind w:left="295"/>
      </w:pPr>
      <w:r w:rsidRPr="007B7352">
        <w:t>5)</w:t>
      </w:r>
      <w:r w:rsidRPr="007B7352">
        <w:rPr>
          <w:u w:val="single"/>
        </w:rPr>
        <w:tab/>
      </w:r>
    </w:p>
    <w:p w:rsidR="007B7352" w:rsidRPr="007B7352" w:rsidRDefault="007B7352" w:rsidP="007B7352">
      <w:pPr>
        <w:tabs>
          <w:tab w:val="left" w:pos="4325"/>
          <w:tab w:val="left" w:pos="5279"/>
          <w:tab w:val="left" w:pos="5560"/>
          <w:tab w:val="left" w:pos="8781"/>
        </w:tabs>
        <w:spacing w:before="41" w:after="120" w:line="554" w:lineRule="auto"/>
        <w:ind w:left="233" w:right="6363"/>
      </w:pPr>
      <w:r w:rsidRPr="007B7352">
        <w:t>Оценочныйлистзаполнен</w:t>
      </w:r>
      <w:r w:rsidRPr="007B7352">
        <w:rPr>
          <w:u w:val="single"/>
        </w:rPr>
        <w:tab/>
      </w:r>
      <w:r w:rsidRPr="007B7352">
        <w:t>202_г.</w:t>
      </w:r>
      <w:r w:rsidRPr="007B7352">
        <w:tab/>
      </w:r>
      <w:r w:rsidRPr="007B7352">
        <w:tab/>
        <w:t>Протоколкомиссииот</w:t>
      </w:r>
      <w:r w:rsidRPr="007B7352">
        <w:rPr>
          <w:u w:val="single"/>
        </w:rPr>
        <w:tab/>
      </w:r>
      <w:r w:rsidRPr="007B7352">
        <w:rPr>
          <w:spacing w:val="-1"/>
        </w:rPr>
        <w:t>№</w:t>
      </w:r>
      <w:r w:rsidRPr="007B7352">
        <w:t>Соценочнымлистомознакомлен</w:t>
      </w:r>
      <w:r w:rsidRPr="007B7352">
        <w:rPr>
          <w:u w:val="single"/>
        </w:rPr>
        <w:tab/>
      </w:r>
      <w:r w:rsidRPr="007B7352">
        <w:rPr>
          <w:u w:val="single"/>
        </w:rPr>
        <w:tab/>
      </w:r>
      <w:r w:rsidRPr="007B7352">
        <w:t>(подписьработника)</w:t>
      </w:r>
    </w:p>
    <w:p w:rsidR="007B7352" w:rsidRPr="007B7352" w:rsidRDefault="007B7352" w:rsidP="007B7352">
      <w:pPr>
        <w:spacing w:line="554" w:lineRule="auto"/>
        <w:sectPr w:rsidR="007B7352" w:rsidRPr="007B7352">
          <w:footerReference w:type="default" r:id="rId57"/>
          <w:pgSz w:w="16840" w:h="11910" w:orient="landscape"/>
          <w:pgMar w:top="1100" w:right="560" w:bottom="1160" w:left="900" w:header="0" w:footer="971" w:gutter="0"/>
          <w:cols w:space="720"/>
        </w:sectPr>
      </w:pPr>
    </w:p>
    <w:p w:rsidR="007B7352" w:rsidRPr="00F20937" w:rsidRDefault="007B7352" w:rsidP="00F20937">
      <w:pPr>
        <w:spacing w:before="165"/>
        <w:ind w:right="567"/>
        <w:jc w:val="right"/>
        <w:rPr>
          <w:i/>
        </w:rPr>
      </w:pPr>
      <w:r w:rsidRPr="007B7352">
        <w:rPr>
          <w:i/>
        </w:rPr>
        <w:lastRenderedPageBreak/>
        <w:t>Приложение 2</w:t>
      </w:r>
    </w:p>
    <w:p w:rsidR="007B7352" w:rsidRPr="007B7352" w:rsidRDefault="007B7352" w:rsidP="007B7352">
      <w:pPr>
        <w:widowControl w:val="0"/>
        <w:autoSpaceDE w:val="0"/>
        <w:autoSpaceDN w:val="0"/>
        <w:spacing w:line="319" w:lineRule="exact"/>
        <w:ind w:left="210" w:right="553" w:hanging="282"/>
        <w:jc w:val="center"/>
        <w:outlineLvl w:val="2"/>
        <w:rPr>
          <w:b/>
          <w:bCs/>
          <w:lang w:eastAsia="en-US"/>
        </w:rPr>
      </w:pPr>
      <w:r w:rsidRPr="007B7352">
        <w:rPr>
          <w:b/>
          <w:bCs/>
          <w:lang w:eastAsia="en-US"/>
        </w:rPr>
        <w:t>Оценочный</w:t>
      </w:r>
      <w:r w:rsidR="005A7469">
        <w:rPr>
          <w:b/>
          <w:bCs/>
          <w:lang w:eastAsia="en-US"/>
        </w:rPr>
        <w:t xml:space="preserve"> </w:t>
      </w:r>
      <w:r w:rsidRPr="007B7352">
        <w:rPr>
          <w:b/>
          <w:bCs/>
          <w:lang w:eastAsia="en-US"/>
        </w:rPr>
        <w:t>лист</w:t>
      </w:r>
      <w:r w:rsidR="005A7469">
        <w:rPr>
          <w:b/>
          <w:bCs/>
          <w:lang w:eastAsia="en-US"/>
        </w:rPr>
        <w:t xml:space="preserve"> </w:t>
      </w:r>
      <w:r w:rsidRPr="007B7352">
        <w:rPr>
          <w:b/>
          <w:bCs/>
          <w:lang w:eastAsia="en-US"/>
        </w:rPr>
        <w:t>педагога</w:t>
      </w:r>
      <w:r w:rsidR="005A7469">
        <w:rPr>
          <w:b/>
          <w:bCs/>
          <w:lang w:eastAsia="en-US"/>
        </w:rPr>
        <w:t xml:space="preserve"> </w:t>
      </w:r>
      <w:r w:rsidRPr="007B7352">
        <w:rPr>
          <w:b/>
          <w:bCs/>
          <w:lang w:eastAsia="en-US"/>
        </w:rPr>
        <w:t>дополнительного</w:t>
      </w:r>
      <w:r w:rsidR="005A7469">
        <w:rPr>
          <w:b/>
          <w:bCs/>
          <w:lang w:eastAsia="en-US"/>
        </w:rPr>
        <w:t xml:space="preserve"> </w:t>
      </w:r>
      <w:r w:rsidRPr="007B7352">
        <w:rPr>
          <w:b/>
          <w:bCs/>
          <w:lang w:eastAsia="en-US"/>
        </w:rPr>
        <w:t>образования</w:t>
      </w:r>
    </w:p>
    <w:p w:rsidR="007B7352" w:rsidRPr="007B7352" w:rsidRDefault="007B7352" w:rsidP="007B7352">
      <w:pPr>
        <w:tabs>
          <w:tab w:val="left" w:pos="11931"/>
        </w:tabs>
        <w:spacing w:after="10" w:line="269" w:lineRule="exact"/>
        <w:ind w:left="3296"/>
      </w:pPr>
      <w:r w:rsidRPr="007B7352">
        <w:rPr>
          <w:u w:val="single"/>
        </w:rPr>
        <w:tab/>
      </w:r>
      <w:r w:rsidRPr="007B7352">
        <w:t>(ФИОучителя,должность)</w:t>
      </w:r>
    </w:p>
    <w:tbl>
      <w:tblPr>
        <w:tblStyle w:val="TableNormal"/>
        <w:tblW w:w="15317"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11791"/>
        <w:gridCol w:w="1338"/>
        <w:gridCol w:w="1338"/>
      </w:tblGrid>
      <w:tr w:rsidR="007B7352" w:rsidRPr="007B7352" w:rsidTr="00E5338F">
        <w:trPr>
          <w:trHeight w:val="273"/>
        </w:trPr>
        <w:tc>
          <w:tcPr>
            <w:tcW w:w="850" w:type="dxa"/>
          </w:tcPr>
          <w:p w:rsidR="007B7352" w:rsidRPr="007B7352" w:rsidRDefault="007B7352" w:rsidP="007B7352">
            <w:pPr>
              <w:ind w:left="50"/>
              <w:rPr>
                <w:sz w:val="20"/>
                <w:lang w:eastAsia="en-US"/>
              </w:rPr>
            </w:pPr>
          </w:p>
        </w:tc>
        <w:tc>
          <w:tcPr>
            <w:tcW w:w="11791" w:type="dxa"/>
          </w:tcPr>
          <w:p w:rsidR="007B7352" w:rsidRPr="007B7352" w:rsidRDefault="007B7352" w:rsidP="007B7352">
            <w:pPr>
              <w:ind w:left="50"/>
              <w:rPr>
                <w:sz w:val="20"/>
                <w:lang w:eastAsia="en-US"/>
              </w:rPr>
            </w:pPr>
          </w:p>
        </w:tc>
        <w:tc>
          <w:tcPr>
            <w:tcW w:w="1338" w:type="dxa"/>
          </w:tcPr>
          <w:p w:rsidR="007B7352" w:rsidRPr="007B7352" w:rsidRDefault="007B7352" w:rsidP="007B7352">
            <w:pPr>
              <w:ind w:left="50"/>
              <w:rPr>
                <w:sz w:val="20"/>
                <w:lang w:eastAsia="en-US"/>
              </w:rPr>
            </w:pPr>
          </w:p>
        </w:tc>
        <w:tc>
          <w:tcPr>
            <w:tcW w:w="1338" w:type="dxa"/>
          </w:tcPr>
          <w:p w:rsidR="007B7352" w:rsidRPr="007B7352" w:rsidRDefault="007B7352" w:rsidP="007B7352">
            <w:pPr>
              <w:ind w:left="50"/>
              <w:rPr>
                <w:sz w:val="20"/>
                <w:lang w:eastAsia="en-US"/>
              </w:rPr>
            </w:pPr>
          </w:p>
        </w:tc>
      </w:tr>
      <w:tr w:rsidR="007B7352" w:rsidRPr="007B7352" w:rsidTr="00E5338F">
        <w:trPr>
          <w:trHeight w:val="277"/>
        </w:trPr>
        <w:tc>
          <w:tcPr>
            <w:tcW w:w="850" w:type="dxa"/>
          </w:tcPr>
          <w:p w:rsidR="007B7352" w:rsidRPr="007B7352" w:rsidRDefault="007B7352" w:rsidP="007B7352">
            <w:pPr>
              <w:spacing w:line="258" w:lineRule="exact"/>
              <w:rPr>
                <w:lang w:eastAsia="en-US"/>
              </w:rPr>
            </w:pPr>
          </w:p>
        </w:tc>
        <w:tc>
          <w:tcPr>
            <w:tcW w:w="11791" w:type="dxa"/>
          </w:tcPr>
          <w:p w:rsidR="007B7352" w:rsidRPr="007B7352" w:rsidRDefault="007B7352" w:rsidP="007B7352">
            <w:pPr>
              <w:spacing w:line="258" w:lineRule="exact"/>
              <w:ind w:left="110"/>
              <w:rPr>
                <w:lang w:eastAsia="en-US"/>
              </w:rPr>
            </w:pPr>
            <w:r w:rsidRPr="007B7352">
              <w:rPr>
                <w:lang w:eastAsia="en-US"/>
              </w:rPr>
              <w:t>Сохранностьконтингента</w:t>
            </w:r>
          </w:p>
        </w:tc>
        <w:tc>
          <w:tcPr>
            <w:tcW w:w="1338" w:type="dxa"/>
          </w:tcPr>
          <w:p w:rsidR="007B7352" w:rsidRPr="007B7352" w:rsidRDefault="007B7352" w:rsidP="007B7352">
            <w:pPr>
              <w:spacing w:line="258" w:lineRule="exact"/>
              <w:ind w:left="85" w:right="80"/>
              <w:rPr>
                <w:lang w:eastAsia="en-US"/>
              </w:rPr>
            </w:pPr>
            <w:r w:rsidRPr="007B7352">
              <w:rPr>
                <w:lang w:eastAsia="en-US"/>
              </w:rPr>
              <w:t>0-7</w:t>
            </w:r>
          </w:p>
        </w:tc>
        <w:tc>
          <w:tcPr>
            <w:tcW w:w="1338" w:type="dxa"/>
          </w:tcPr>
          <w:p w:rsidR="007B7352" w:rsidRPr="007B7352" w:rsidRDefault="007B7352" w:rsidP="007B7352">
            <w:pPr>
              <w:spacing w:line="258" w:lineRule="exact"/>
              <w:ind w:left="85" w:right="80"/>
              <w:rPr>
                <w:lang w:eastAsia="en-US"/>
              </w:rPr>
            </w:pPr>
          </w:p>
        </w:tc>
      </w:tr>
      <w:tr w:rsidR="007B7352" w:rsidRPr="007B7352" w:rsidTr="00383F29">
        <w:trPr>
          <w:trHeight w:val="1695"/>
        </w:trPr>
        <w:tc>
          <w:tcPr>
            <w:tcW w:w="850" w:type="dxa"/>
          </w:tcPr>
          <w:p w:rsidR="007B7352" w:rsidRPr="007B7352" w:rsidRDefault="007B7352" w:rsidP="007B7352">
            <w:pPr>
              <w:spacing w:line="268" w:lineRule="exact"/>
              <w:ind w:left="-15"/>
              <w:rPr>
                <w:lang w:eastAsia="en-US"/>
              </w:rPr>
            </w:pPr>
          </w:p>
        </w:tc>
        <w:tc>
          <w:tcPr>
            <w:tcW w:w="11791" w:type="dxa"/>
          </w:tcPr>
          <w:p w:rsidR="007B7352" w:rsidRPr="007B7352" w:rsidRDefault="007B7352" w:rsidP="007B7352">
            <w:pPr>
              <w:spacing w:line="269" w:lineRule="exact"/>
              <w:ind w:left="110"/>
              <w:rPr>
                <w:lang w:val="ru-RU" w:eastAsia="en-US"/>
              </w:rPr>
            </w:pPr>
            <w:r w:rsidRPr="007B7352">
              <w:rPr>
                <w:lang w:val="ru-RU" w:eastAsia="en-US"/>
              </w:rPr>
              <w:t>Участиепедагогавпрофессиональныхконкурсах,грантах,НПК ( рейтинговых)</w:t>
            </w:r>
          </w:p>
          <w:p w:rsidR="007B7352" w:rsidRPr="007B7352" w:rsidRDefault="007B7352" w:rsidP="007B7352">
            <w:pPr>
              <w:numPr>
                <w:ilvl w:val="0"/>
                <w:numId w:val="130"/>
              </w:numPr>
              <w:tabs>
                <w:tab w:val="left" w:pos="485"/>
              </w:tabs>
              <w:spacing w:line="272" w:lineRule="exact"/>
              <w:ind w:hanging="361"/>
              <w:rPr>
                <w:lang w:eastAsia="en-US"/>
              </w:rPr>
            </w:pPr>
            <w:r w:rsidRPr="007B7352">
              <w:rPr>
                <w:lang w:eastAsia="en-US"/>
              </w:rPr>
              <w:t>федеральныйуровень–5балла,</w:t>
            </w:r>
          </w:p>
          <w:p w:rsidR="007B7352" w:rsidRPr="007B7352" w:rsidRDefault="007B7352" w:rsidP="007B7352">
            <w:pPr>
              <w:numPr>
                <w:ilvl w:val="0"/>
                <w:numId w:val="130"/>
              </w:numPr>
              <w:tabs>
                <w:tab w:val="left" w:pos="485"/>
              </w:tabs>
              <w:spacing w:before="2" w:line="275" w:lineRule="exact"/>
              <w:ind w:hanging="361"/>
              <w:rPr>
                <w:lang w:eastAsia="en-US"/>
              </w:rPr>
            </w:pPr>
            <w:r w:rsidRPr="007B7352">
              <w:rPr>
                <w:lang w:eastAsia="en-US"/>
              </w:rPr>
              <w:t>республиканскийуровень- 4балла</w:t>
            </w:r>
          </w:p>
          <w:p w:rsidR="007B7352" w:rsidRPr="007B7352" w:rsidRDefault="007B7352" w:rsidP="007B7352">
            <w:pPr>
              <w:numPr>
                <w:ilvl w:val="0"/>
                <w:numId w:val="130"/>
              </w:numPr>
              <w:tabs>
                <w:tab w:val="left" w:pos="485"/>
              </w:tabs>
              <w:spacing w:line="275" w:lineRule="exact"/>
              <w:ind w:hanging="361"/>
              <w:rPr>
                <w:lang w:eastAsia="en-US"/>
              </w:rPr>
            </w:pPr>
            <w:r w:rsidRPr="007B7352">
              <w:rPr>
                <w:lang w:eastAsia="en-US"/>
              </w:rPr>
              <w:t>городскойуровень–3 балла,</w:t>
            </w:r>
          </w:p>
          <w:p w:rsidR="007B7352" w:rsidRPr="007B7352" w:rsidRDefault="007B7352" w:rsidP="007B7352">
            <w:pPr>
              <w:numPr>
                <w:ilvl w:val="0"/>
                <w:numId w:val="130"/>
              </w:numPr>
              <w:tabs>
                <w:tab w:val="left" w:pos="485"/>
              </w:tabs>
              <w:spacing w:before="3" w:line="275" w:lineRule="exact"/>
              <w:ind w:hanging="361"/>
              <w:rPr>
                <w:lang w:eastAsia="en-US"/>
              </w:rPr>
            </w:pPr>
            <w:r w:rsidRPr="007B7352">
              <w:rPr>
                <w:lang w:eastAsia="en-US"/>
              </w:rPr>
              <w:t>районныйуровень-2балла</w:t>
            </w:r>
          </w:p>
          <w:p w:rsidR="007B7352" w:rsidRPr="007B7352" w:rsidRDefault="007B7352" w:rsidP="007B7352">
            <w:pPr>
              <w:numPr>
                <w:ilvl w:val="0"/>
                <w:numId w:val="130"/>
              </w:numPr>
              <w:tabs>
                <w:tab w:val="left" w:pos="471"/>
              </w:tabs>
              <w:spacing w:line="275" w:lineRule="exact"/>
              <w:ind w:left="470" w:hanging="361"/>
              <w:rPr>
                <w:lang w:eastAsia="en-US"/>
              </w:rPr>
            </w:pPr>
            <w:r w:rsidRPr="007B7352">
              <w:rPr>
                <w:lang w:eastAsia="en-US"/>
              </w:rPr>
              <w:t>участие – 1балл</w:t>
            </w:r>
          </w:p>
        </w:tc>
        <w:tc>
          <w:tcPr>
            <w:tcW w:w="1338" w:type="dxa"/>
          </w:tcPr>
          <w:p w:rsidR="007B7352" w:rsidRPr="007B7352" w:rsidRDefault="007B7352" w:rsidP="007B7352">
            <w:pPr>
              <w:spacing w:before="136" w:line="275" w:lineRule="exact"/>
              <w:ind w:left="80" w:right="80"/>
              <w:rPr>
                <w:lang w:eastAsia="en-US"/>
              </w:rPr>
            </w:pPr>
            <w:r w:rsidRPr="007B7352">
              <w:rPr>
                <w:lang w:eastAsia="en-US"/>
              </w:rPr>
              <w:t>0-5</w:t>
            </w:r>
          </w:p>
          <w:p w:rsidR="007B7352" w:rsidRPr="007B7352" w:rsidRDefault="007B7352" w:rsidP="007B7352">
            <w:pPr>
              <w:spacing w:line="275" w:lineRule="exact"/>
              <w:ind w:left="84" w:right="80"/>
              <w:rPr>
                <w:lang w:eastAsia="en-US"/>
              </w:rPr>
            </w:pPr>
            <w:r w:rsidRPr="007B7352">
              <w:rPr>
                <w:lang w:eastAsia="en-US"/>
              </w:rPr>
              <w:t>полугодовая</w:t>
            </w:r>
          </w:p>
        </w:tc>
        <w:tc>
          <w:tcPr>
            <w:tcW w:w="1338" w:type="dxa"/>
          </w:tcPr>
          <w:p w:rsidR="007B7352" w:rsidRPr="007B7352" w:rsidRDefault="007B7352" w:rsidP="007B7352">
            <w:pPr>
              <w:spacing w:before="136" w:line="275" w:lineRule="exact"/>
              <w:ind w:left="80" w:right="80"/>
              <w:rPr>
                <w:lang w:eastAsia="en-US"/>
              </w:rPr>
            </w:pPr>
          </w:p>
        </w:tc>
      </w:tr>
      <w:tr w:rsidR="007B7352" w:rsidRPr="007B7352" w:rsidTr="00E5338F">
        <w:trPr>
          <w:trHeight w:val="2486"/>
        </w:trPr>
        <w:tc>
          <w:tcPr>
            <w:tcW w:w="850" w:type="dxa"/>
          </w:tcPr>
          <w:p w:rsidR="007B7352" w:rsidRPr="007B7352" w:rsidRDefault="007B7352" w:rsidP="007B7352">
            <w:pPr>
              <w:spacing w:line="268" w:lineRule="exact"/>
              <w:ind w:left="-15"/>
              <w:rPr>
                <w:lang w:eastAsia="en-US"/>
              </w:rPr>
            </w:pPr>
          </w:p>
        </w:tc>
        <w:tc>
          <w:tcPr>
            <w:tcW w:w="11791" w:type="dxa"/>
          </w:tcPr>
          <w:p w:rsidR="007B7352" w:rsidRPr="007B7352" w:rsidRDefault="007B7352" w:rsidP="007B7352">
            <w:pPr>
              <w:spacing w:line="242" w:lineRule="auto"/>
              <w:ind w:left="110"/>
              <w:rPr>
                <w:lang w:val="ru-RU" w:eastAsia="en-US"/>
              </w:rPr>
            </w:pPr>
            <w:r w:rsidRPr="007B7352">
              <w:rPr>
                <w:lang w:val="ru-RU" w:eastAsia="en-US"/>
              </w:rPr>
              <w:t>Участиеи результативность воспитанников в конкурсах, олимпиадах, соревнованиях, фестивалях, научно-практическихконференциях</w:t>
            </w:r>
          </w:p>
          <w:p w:rsidR="007B7352" w:rsidRPr="007B7352" w:rsidRDefault="007B7352" w:rsidP="007B7352">
            <w:pPr>
              <w:spacing w:line="266" w:lineRule="exact"/>
              <w:ind w:left="110"/>
              <w:rPr>
                <w:i/>
                <w:lang w:val="ru-RU" w:eastAsia="en-US"/>
              </w:rPr>
            </w:pPr>
            <w:r w:rsidRPr="007B7352">
              <w:rPr>
                <w:i/>
                <w:lang w:val="ru-RU" w:eastAsia="en-US"/>
              </w:rPr>
              <w:t>Рассчитываетсяпомаксимальномузначению(несуммируется)</w:t>
            </w:r>
          </w:p>
          <w:p w:rsidR="007B7352" w:rsidRPr="007B7352" w:rsidRDefault="007B7352" w:rsidP="007B7352">
            <w:pPr>
              <w:numPr>
                <w:ilvl w:val="0"/>
                <w:numId w:val="129"/>
              </w:numPr>
              <w:tabs>
                <w:tab w:val="left" w:pos="365"/>
              </w:tabs>
              <w:spacing w:line="275" w:lineRule="exact"/>
              <w:ind w:left="364" w:hanging="241"/>
              <w:rPr>
                <w:lang w:eastAsia="en-US"/>
              </w:rPr>
            </w:pPr>
            <w:r w:rsidRPr="007B7352">
              <w:rPr>
                <w:lang w:eastAsia="en-US"/>
              </w:rPr>
              <w:t>международныйуровень-6баллов</w:t>
            </w:r>
          </w:p>
          <w:p w:rsidR="007B7352" w:rsidRPr="007B7352" w:rsidRDefault="007B7352" w:rsidP="007B7352">
            <w:pPr>
              <w:numPr>
                <w:ilvl w:val="0"/>
                <w:numId w:val="129"/>
              </w:numPr>
              <w:tabs>
                <w:tab w:val="left" w:pos="365"/>
              </w:tabs>
              <w:spacing w:line="275" w:lineRule="exact"/>
              <w:ind w:left="364" w:hanging="231"/>
              <w:rPr>
                <w:lang w:eastAsia="en-US"/>
              </w:rPr>
            </w:pPr>
            <w:r w:rsidRPr="007B7352">
              <w:rPr>
                <w:lang w:eastAsia="en-US"/>
              </w:rPr>
              <w:t>федеральныйуровень–5баллов</w:t>
            </w:r>
          </w:p>
          <w:p w:rsidR="007B7352" w:rsidRPr="007B7352" w:rsidRDefault="007B7352" w:rsidP="007B7352">
            <w:pPr>
              <w:numPr>
                <w:ilvl w:val="0"/>
                <w:numId w:val="129"/>
              </w:numPr>
              <w:tabs>
                <w:tab w:val="left" w:pos="365"/>
              </w:tabs>
              <w:spacing w:before="1" w:line="275" w:lineRule="exact"/>
              <w:ind w:left="364" w:hanging="241"/>
              <w:rPr>
                <w:lang w:eastAsia="en-US"/>
              </w:rPr>
            </w:pPr>
            <w:r w:rsidRPr="007B7352">
              <w:rPr>
                <w:lang w:eastAsia="en-US"/>
              </w:rPr>
              <w:t>республиканскийуровень–4балла,</w:t>
            </w:r>
          </w:p>
          <w:p w:rsidR="007B7352" w:rsidRPr="007B7352" w:rsidRDefault="007B7352" w:rsidP="007B7352">
            <w:pPr>
              <w:numPr>
                <w:ilvl w:val="0"/>
                <w:numId w:val="129"/>
              </w:numPr>
              <w:tabs>
                <w:tab w:val="left" w:pos="365"/>
              </w:tabs>
              <w:spacing w:line="275" w:lineRule="exact"/>
              <w:ind w:left="364" w:hanging="241"/>
              <w:rPr>
                <w:lang w:eastAsia="en-US"/>
              </w:rPr>
            </w:pPr>
            <w:r w:rsidRPr="007B7352">
              <w:rPr>
                <w:lang w:eastAsia="en-US"/>
              </w:rPr>
              <w:t>городской уровень– 3балла,</w:t>
            </w:r>
          </w:p>
          <w:p w:rsidR="005A7469" w:rsidRDefault="005A7469" w:rsidP="005A7469">
            <w:pPr>
              <w:numPr>
                <w:ilvl w:val="0"/>
                <w:numId w:val="129"/>
              </w:numPr>
              <w:tabs>
                <w:tab w:val="left" w:pos="365"/>
              </w:tabs>
              <w:spacing w:line="274" w:lineRule="exact"/>
              <w:ind w:right="9290" w:hanging="351"/>
              <w:rPr>
                <w:lang w:val="ru-RU" w:eastAsia="en-US"/>
              </w:rPr>
            </w:pPr>
            <w:r>
              <w:rPr>
                <w:lang w:val="ru-RU" w:eastAsia="en-US"/>
              </w:rPr>
              <w:t xml:space="preserve">районный уровень </w:t>
            </w:r>
            <w:r w:rsidR="007B7352" w:rsidRPr="007B7352">
              <w:rPr>
                <w:lang w:val="ru-RU" w:eastAsia="en-US"/>
              </w:rPr>
              <w:t>2балл</w:t>
            </w:r>
          </w:p>
          <w:p w:rsidR="007B7352" w:rsidRPr="005A7469" w:rsidRDefault="005A7469" w:rsidP="005A7469">
            <w:pPr>
              <w:tabs>
                <w:tab w:val="left" w:pos="365"/>
              </w:tabs>
              <w:spacing w:line="274" w:lineRule="exact"/>
              <w:ind w:left="475" w:right="9290"/>
              <w:rPr>
                <w:lang w:val="ru-RU" w:eastAsia="en-US"/>
              </w:rPr>
            </w:pPr>
            <w:r w:rsidRPr="005A7469">
              <w:rPr>
                <w:lang w:val="ru-RU" w:eastAsia="en-US"/>
              </w:rPr>
              <w:t xml:space="preserve"> </w:t>
            </w:r>
            <w:r w:rsidR="007B7352" w:rsidRPr="005A7469">
              <w:rPr>
                <w:lang w:val="ru-RU" w:eastAsia="en-US"/>
              </w:rPr>
              <w:t>участие-  1балл</w:t>
            </w:r>
          </w:p>
        </w:tc>
        <w:tc>
          <w:tcPr>
            <w:tcW w:w="1338" w:type="dxa"/>
          </w:tcPr>
          <w:p w:rsidR="007B7352" w:rsidRPr="007B7352" w:rsidRDefault="007B7352" w:rsidP="007B7352">
            <w:pPr>
              <w:spacing w:before="10"/>
              <w:ind w:left="50"/>
              <w:rPr>
                <w:lang w:val="ru-RU" w:eastAsia="en-US"/>
              </w:rPr>
            </w:pPr>
          </w:p>
          <w:p w:rsidR="007B7352" w:rsidRPr="007B7352" w:rsidRDefault="007B7352" w:rsidP="007B7352">
            <w:pPr>
              <w:spacing w:line="275" w:lineRule="exact"/>
              <w:ind w:left="80" w:right="80"/>
              <w:rPr>
                <w:lang w:eastAsia="en-US"/>
              </w:rPr>
            </w:pPr>
            <w:r w:rsidRPr="007B7352">
              <w:rPr>
                <w:lang w:eastAsia="en-US"/>
              </w:rPr>
              <w:t>0-6</w:t>
            </w:r>
          </w:p>
          <w:p w:rsidR="007B7352" w:rsidRPr="007B7352" w:rsidRDefault="007B7352" w:rsidP="007B7352">
            <w:pPr>
              <w:spacing w:line="275" w:lineRule="exact"/>
              <w:ind w:left="84" w:right="80"/>
              <w:rPr>
                <w:lang w:eastAsia="en-US"/>
              </w:rPr>
            </w:pPr>
            <w:r w:rsidRPr="007B7352">
              <w:rPr>
                <w:lang w:eastAsia="en-US"/>
              </w:rPr>
              <w:t>полугодовая</w:t>
            </w:r>
          </w:p>
        </w:tc>
        <w:tc>
          <w:tcPr>
            <w:tcW w:w="1338" w:type="dxa"/>
          </w:tcPr>
          <w:p w:rsidR="007B7352" w:rsidRPr="007B7352" w:rsidRDefault="007B7352" w:rsidP="007B7352">
            <w:pPr>
              <w:spacing w:before="10"/>
              <w:ind w:left="50"/>
              <w:rPr>
                <w:lang w:eastAsia="en-US"/>
              </w:rPr>
            </w:pPr>
          </w:p>
        </w:tc>
      </w:tr>
      <w:tr w:rsidR="007B7352" w:rsidRPr="007B7352" w:rsidTr="00383F29">
        <w:trPr>
          <w:trHeight w:val="323"/>
        </w:trPr>
        <w:tc>
          <w:tcPr>
            <w:tcW w:w="850" w:type="dxa"/>
          </w:tcPr>
          <w:p w:rsidR="007B7352" w:rsidRPr="007B7352" w:rsidRDefault="007B7352" w:rsidP="007B7352">
            <w:pPr>
              <w:spacing w:line="268" w:lineRule="exact"/>
              <w:ind w:left="-15"/>
              <w:rPr>
                <w:lang w:eastAsia="en-US"/>
              </w:rPr>
            </w:pPr>
          </w:p>
        </w:tc>
        <w:tc>
          <w:tcPr>
            <w:tcW w:w="11791" w:type="dxa"/>
          </w:tcPr>
          <w:p w:rsidR="007B7352" w:rsidRPr="007B7352" w:rsidRDefault="007B7352" w:rsidP="007B7352">
            <w:pPr>
              <w:spacing w:line="268" w:lineRule="exact"/>
              <w:ind w:left="110"/>
              <w:rPr>
                <w:lang w:eastAsia="en-US"/>
              </w:rPr>
            </w:pPr>
            <w:r w:rsidRPr="007B7352">
              <w:rPr>
                <w:lang w:eastAsia="en-US"/>
              </w:rPr>
              <w:t>Наличие</w:t>
            </w:r>
            <w:r w:rsidR="005A7469">
              <w:rPr>
                <w:lang w:val="ru-RU" w:eastAsia="en-US"/>
              </w:rPr>
              <w:t xml:space="preserve"> </w:t>
            </w:r>
            <w:r w:rsidRPr="007B7352">
              <w:rPr>
                <w:lang w:eastAsia="en-US"/>
              </w:rPr>
              <w:t>авторских</w:t>
            </w:r>
            <w:r w:rsidR="005A7469">
              <w:rPr>
                <w:lang w:val="ru-RU" w:eastAsia="en-US"/>
              </w:rPr>
              <w:t xml:space="preserve"> </w:t>
            </w:r>
            <w:r w:rsidRPr="007B7352">
              <w:rPr>
                <w:lang w:eastAsia="en-US"/>
              </w:rPr>
              <w:t>программ</w:t>
            </w:r>
          </w:p>
        </w:tc>
        <w:tc>
          <w:tcPr>
            <w:tcW w:w="1338" w:type="dxa"/>
          </w:tcPr>
          <w:p w:rsidR="007B7352" w:rsidRPr="007B7352" w:rsidRDefault="007B7352" w:rsidP="007B7352">
            <w:pPr>
              <w:spacing w:line="271" w:lineRule="exact"/>
              <w:ind w:left="80" w:right="80"/>
              <w:rPr>
                <w:lang w:eastAsia="en-US"/>
              </w:rPr>
            </w:pPr>
            <w:r w:rsidRPr="007B7352">
              <w:rPr>
                <w:lang w:eastAsia="en-US"/>
              </w:rPr>
              <w:t xml:space="preserve">         0-5</w:t>
            </w:r>
          </w:p>
          <w:p w:rsidR="007B7352" w:rsidRPr="007B7352" w:rsidRDefault="007B7352" w:rsidP="007B7352">
            <w:pPr>
              <w:spacing w:line="260" w:lineRule="exact"/>
              <w:ind w:left="85" w:right="80"/>
              <w:rPr>
                <w:lang w:eastAsia="en-US"/>
              </w:rPr>
            </w:pPr>
            <w:r w:rsidRPr="007B7352">
              <w:rPr>
                <w:lang w:eastAsia="en-US"/>
              </w:rPr>
              <w:t>годовая</w:t>
            </w:r>
          </w:p>
        </w:tc>
        <w:tc>
          <w:tcPr>
            <w:tcW w:w="1338" w:type="dxa"/>
          </w:tcPr>
          <w:p w:rsidR="007B7352" w:rsidRPr="007B7352" w:rsidRDefault="007B7352" w:rsidP="007B7352">
            <w:pPr>
              <w:spacing w:line="271" w:lineRule="exact"/>
              <w:ind w:left="80" w:right="80"/>
              <w:rPr>
                <w:lang w:eastAsia="en-US"/>
              </w:rPr>
            </w:pPr>
          </w:p>
        </w:tc>
      </w:tr>
      <w:tr w:rsidR="007B7352" w:rsidRPr="007B7352" w:rsidTr="00E5338F">
        <w:trPr>
          <w:trHeight w:val="2208"/>
        </w:trPr>
        <w:tc>
          <w:tcPr>
            <w:tcW w:w="850" w:type="dxa"/>
          </w:tcPr>
          <w:p w:rsidR="007B7352" w:rsidRPr="007B7352" w:rsidRDefault="007B7352" w:rsidP="007B7352">
            <w:pPr>
              <w:spacing w:line="268" w:lineRule="exact"/>
              <w:ind w:left="-15"/>
              <w:rPr>
                <w:lang w:eastAsia="en-US"/>
              </w:rPr>
            </w:pPr>
          </w:p>
        </w:tc>
        <w:tc>
          <w:tcPr>
            <w:tcW w:w="11791" w:type="dxa"/>
          </w:tcPr>
          <w:p w:rsidR="007B7352" w:rsidRPr="007B7352" w:rsidRDefault="007B7352" w:rsidP="007B7352">
            <w:pPr>
              <w:spacing w:line="272" w:lineRule="exact"/>
              <w:ind w:left="110"/>
              <w:rPr>
                <w:lang w:val="ru-RU" w:eastAsia="en-US"/>
              </w:rPr>
            </w:pPr>
            <w:r w:rsidRPr="007B7352">
              <w:rPr>
                <w:lang w:val="ru-RU" w:eastAsia="en-US"/>
              </w:rPr>
              <w:t>Организация</w:t>
            </w:r>
            <w:r w:rsidR="005A7469">
              <w:rPr>
                <w:lang w:val="ru-RU" w:eastAsia="en-US"/>
              </w:rPr>
              <w:t xml:space="preserve"> </w:t>
            </w:r>
            <w:r w:rsidRPr="007B7352">
              <w:rPr>
                <w:lang w:val="ru-RU" w:eastAsia="en-US"/>
              </w:rPr>
              <w:t>или</w:t>
            </w:r>
            <w:r w:rsidR="005A7469">
              <w:rPr>
                <w:lang w:val="ru-RU" w:eastAsia="en-US"/>
              </w:rPr>
              <w:t xml:space="preserve"> </w:t>
            </w:r>
            <w:r w:rsidRPr="007B7352">
              <w:rPr>
                <w:lang w:val="ru-RU" w:eastAsia="en-US"/>
              </w:rPr>
              <w:t>участие</w:t>
            </w:r>
            <w:r w:rsidR="005A7469">
              <w:rPr>
                <w:lang w:val="ru-RU" w:eastAsia="en-US"/>
              </w:rPr>
              <w:t xml:space="preserve"> </w:t>
            </w:r>
            <w:r w:rsidRPr="007B7352">
              <w:rPr>
                <w:lang w:val="ru-RU" w:eastAsia="en-US"/>
              </w:rPr>
              <w:t>во</w:t>
            </w:r>
            <w:r w:rsidR="005A7469">
              <w:rPr>
                <w:lang w:val="ru-RU" w:eastAsia="en-US"/>
              </w:rPr>
              <w:t xml:space="preserve"> </w:t>
            </w:r>
            <w:r w:rsidRPr="007B7352">
              <w:rPr>
                <w:lang w:val="ru-RU" w:eastAsia="en-US"/>
              </w:rPr>
              <w:t>внеклассной</w:t>
            </w:r>
            <w:r w:rsidR="005A7469">
              <w:rPr>
                <w:lang w:val="ru-RU" w:eastAsia="en-US"/>
              </w:rPr>
              <w:t xml:space="preserve"> </w:t>
            </w:r>
            <w:r w:rsidRPr="007B7352">
              <w:rPr>
                <w:lang w:val="ru-RU" w:eastAsia="en-US"/>
              </w:rPr>
              <w:t>и</w:t>
            </w:r>
            <w:r w:rsidR="005A7469">
              <w:rPr>
                <w:lang w:val="ru-RU" w:eastAsia="en-US"/>
              </w:rPr>
              <w:t xml:space="preserve"> </w:t>
            </w:r>
            <w:r w:rsidRPr="007B7352">
              <w:rPr>
                <w:lang w:val="ru-RU" w:eastAsia="en-US"/>
              </w:rPr>
              <w:t>внешкольной работе школы</w:t>
            </w:r>
          </w:p>
          <w:p w:rsidR="007B7352" w:rsidRPr="007B7352" w:rsidRDefault="007B7352" w:rsidP="007B7352">
            <w:pPr>
              <w:spacing w:before="1" w:line="237" w:lineRule="auto"/>
              <w:ind w:left="110"/>
              <w:rPr>
                <w:lang w:val="ru-RU" w:eastAsia="en-US"/>
              </w:rPr>
            </w:pPr>
            <w:r w:rsidRPr="007B7352">
              <w:rPr>
                <w:lang w:val="ru-RU" w:eastAsia="en-US"/>
              </w:rPr>
              <w:t>При</w:t>
            </w:r>
            <w:r w:rsidR="005A7469">
              <w:rPr>
                <w:lang w:val="ru-RU" w:eastAsia="en-US"/>
              </w:rPr>
              <w:t xml:space="preserve"> </w:t>
            </w:r>
            <w:r w:rsidRPr="007B7352">
              <w:rPr>
                <w:lang w:val="ru-RU" w:eastAsia="en-US"/>
              </w:rPr>
              <w:t>наличии2-х</w:t>
            </w:r>
            <w:r w:rsidR="005A7469">
              <w:rPr>
                <w:lang w:val="ru-RU" w:eastAsia="en-US"/>
              </w:rPr>
              <w:t xml:space="preserve"> </w:t>
            </w:r>
            <w:r w:rsidRPr="007B7352">
              <w:rPr>
                <w:lang w:val="ru-RU" w:eastAsia="en-US"/>
              </w:rPr>
              <w:t>и</w:t>
            </w:r>
            <w:r w:rsidR="005A7469">
              <w:rPr>
                <w:lang w:val="ru-RU" w:eastAsia="en-US"/>
              </w:rPr>
              <w:t xml:space="preserve"> </w:t>
            </w:r>
            <w:r w:rsidRPr="007B7352">
              <w:rPr>
                <w:lang w:val="ru-RU" w:eastAsia="en-US"/>
              </w:rPr>
              <w:t>более</w:t>
            </w:r>
            <w:r w:rsidR="005A7469">
              <w:rPr>
                <w:lang w:val="ru-RU" w:eastAsia="en-US"/>
              </w:rPr>
              <w:t xml:space="preserve"> </w:t>
            </w:r>
            <w:r w:rsidRPr="007B7352">
              <w:rPr>
                <w:lang w:val="ru-RU" w:eastAsia="en-US"/>
              </w:rPr>
              <w:t>мероприятий,</w:t>
            </w:r>
            <w:r w:rsidR="005A7469">
              <w:rPr>
                <w:lang w:val="ru-RU" w:eastAsia="en-US"/>
              </w:rPr>
              <w:t xml:space="preserve"> </w:t>
            </w:r>
            <w:r w:rsidRPr="007B7352">
              <w:rPr>
                <w:lang w:val="ru-RU" w:eastAsia="en-US"/>
              </w:rPr>
              <w:t>подготовленных</w:t>
            </w:r>
            <w:r w:rsidR="005A7469">
              <w:rPr>
                <w:lang w:val="ru-RU" w:eastAsia="en-US"/>
              </w:rPr>
              <w:t xml:space="preserve"> </w:t>
            </w:r>
            <w:r w:rsidRPr="007B7352">
              <w:rPr>
                <w:lang w:val="ru-RU" w:eastAsia="en-US"/>
              </w:rPr>
              <w:t>и</w:t>
            </w:r>
            <w:r w:rsidR="005A7469">
              <w:rPr>
                <w:lang w:val="ru-RU" w:eastAsia="en-US"/>
              </w:rPr>
              <w:t xml:space="preserve"> </w:t>
            </w:r>
            <w:r w:rsidRPr="007B7352">
              <w:rPr>
                <w:lang w:val="ru-RU" w:eastAsia="en-US"/>
              </w:rPr>
              <w:t>проведенных</w:t>
            </w:r>
            <w:r w:rsidR="005A7469">
              <w:rPr>
                <w:lang w:val="ru-RU" w:eastAsia="en-US"/>
              </w:rPr>
              <w:t xml:space="preserve"> </w:t>
            </w:r>
            <w:r w:rsidRPr="007B7352">
              <w:rPr>
                <w:lang w:val="ru-RU" w:eastAsia="en-US"/>
              </w:rPr>
              <w:t>руководителем</w:t>
            </w:r>
            <w:r w:rsidR="005A7469">
              <w:rPr>
                <w:lang w:val="ru-RU" w:eastAsia="en-US"/>
              </w:rPr>
              <w:t xml:space="preserve"> </w:t>
            </w:r>
            <w:r w:rsidRPr="007B7352">
              <w:rPr>
                <w:lang w:val="ru-RU" w:eastAsia="en-US"/>
              </w:rPr>
              <w:t>ПДО</w:t>
            </w:r>
            <w:r w:rsidR="005A7469">
              <w:rPr>
                <w:lang w:val="ru-RU" w:eastAsia="en-US"/>
              </w:rPr>
              <w:t xml:space="preserve"> </w:t>
            </w:r>
            <w:r w:rsidRPr="007B7352">
              <w:rPr>
                <w:lang w:val="ru-RU" w:eastAsia="en-US"/>
              </w:rPr>
              <w:t>в</w:t>
            </w:r>
            <w:r w:rsidR="005A7469">
              <w:rPr>
                <w:lang w:val="ru-RU" w:eastAsia="en-US"/>
              </w:rPr>
              <w:t xml:space="preserve"> </w:t>
            </w:r>
            <w:r w:rsidRPr="007B7352">
              <w:rPr>
                <w:lang w:val="ru-RU" w:eastAsia="en-US"/>
              </w:rPr>
              <w:t>рамках</w:t>
            </w:r>
            <w:r w:rsidR="005A7469">
              <w:rPr>
                <w:lang w:val="ru-RU" w:eastAsia="en-US"/>
              </w:rPr>
              <w:t xml:space="preserve"> </w:t>
            </w:r>
            <w:r w:rsidRPr="007B7352">
              <w:rPr>
                <w:lang w:val="ru-RU" w:eastAsia="en-US"/>
              </w:rPr>
              <w:t>внеурочной</w:t>
            </w:r>
            <w:r w:rsidR="005A7469">
              <w:rPr>
                <w:lang w:val="ru-RU" w:eastAsia="en-US"/>
              </w:rPr>
              <w:t xml:space="preserve"> </w:t>
            </w:r>
            <w:r w:rsidRPr="007B7352">
              <w:rPr>
                <w:lang w:val="ru-RU" w:eastAsia="en-US"/>
              </w:rPr>
              <w:t>деятельности</w:t>
            </w:r>
            <w:r w:rsidR="005A7469">
              <w:rPr>
                <w:lang w:val="ru-RU" w:eastAsia="en-US"/>
              </w:rPr>
              <w:t xml:space="preserve"> </w:t>
            </w:r>
            <w:r w:rsidRPr="007B7352">
              <w:rPr>
                <w:lang w:val="ru-RU" w:eastAsia="en-US"/>
              </w:rPr>
              <w:t>на</w:t>
            </w:r>
            <w:r w:rsidR="005A7469">
              <w:rPr>
                <w:lang w:val="ru-RU" w:eastAsia="en-US"/>
              </w:rPr>
              <w:t xml:space="preserve"> </w:t>
            </w:r>
            <w:r w:rsidRPr="007B7352">
              <w:rPr>
                <w:lang w:val="ru-RU" w:eastAsia="en-US"/>
              </w:rPr>
              <w:t>уровне</w:t>
            </w:r>
          </w:p>
          <w:p w:rsidR="007B7352" w:rsidRPr="007B7352" w:rsidRDefault="007B7352" w:rsidP="007B7352">
            <w:pPr>
              <w:spacing w:line="275" w:lineRule="exact"/>
              <w:ind w:left="110"/>
              <w:rPr>
                <w:lang w:val="ru-RU" w:eastAsia="en-US"/>
              </w:rPr>
            </w:pPr>
            <w:r w:rsidRPr="007B7352">
              <w:rPr>
                <w:lang w:val="ru-RU" w:eastAsia="en-US"/>
              </w:rPr>
              <w:t>школы-3балла</w:t>
            </w:r>
          </w:p>
          <w:p w:rsidR="007B7352" w:rsidRPr="007B7352" w:rsidRDefault="007B7352" w:rsidP="007B7352">
            <w:pPr>
              <w:spacing w:before="2" w:line="275" w:lineRule="exact"/>
              <w:ind w:left="110"/>
              <w:rPr>
                <w:lang w:val="ru-RU" w:eastAsia="en-US"/>
              </w:rPr>
            </w:pPr>
            <w:r w:rsidRPr="007B7352">
              <w:rPr>
                <w:lang w:val="ru-RU" w:eastAsia="en-US"/>
              </w:rPr>
              <w:t>района-4балла</w:t>
            </w:r>
          </w:p>
          <w:p w:rsidR="007B7352" w:rsidRPr="007B7352" w:rsidRDefault="007B7352" w:rsidP="007B7352">
            <w:pPr>
              <w:spacing w:line="242" w:lineRule="auto"/>
              <w:ind w:left="110" w:right="9787"/>
              <w:rPr>
                <w:lang w:val="ru-RU" w:eastAsia="en-US"/>
              </w:rPr>
            </w:pPr>
            <w:r w:rsidRPr="007B7352">
              <w:rPr>
                <w:lang w:val="ru-RU" w:eastAsia="en-US"/>
              </w:rPr>
              <w:t>города-5балл</w:t>
            </w:r>
            <w:r w:rsidR="005A7469">
              <w:rPr>
                <w:lang w:val="ru-RU" w:eastAsia="en-US"/>
              </w:rPr>
              <w:t xml:space="preserve">ов </w:t>
            </w:r>
            <w:r w:rsidRPr="007B7352">
              <w:rPr>
                <w:lang w:val="ru-RU" w:eastAsia="en-US"/>
              </w:rPr>
              <w:t>республики–6б</w:t>
            </w:r>
          </w:p>
          <w:p w:rsidR="007B7352" w:rsidRPr="007B7352" w:rsidRDefault="007B7352" w:rsidP="007B7352">
            <w:pPr>
              <w:spacing w:line="261" w:lineRule="exact"/>
              <w:ind w:left="110"/>
              <w:rPr>
                <w:lang w:eastAsia="en-US"/>
              </w:rPr>
            </w:pPr>
            <w:r w:rsidRPr="007B7352">
              <w:rPr>
                <w:lang w:eastAsia="en-US"/>
              </w:rPr>
              <w:t>при</w:t>
            </w:r>
            <w:r w:rsidR="005A7469">
              <w:rPr>
                <w:lang w:val="ru-RU" w:eastAsia="en-US"/>
              </w:rPr>
              <w:t xml:space="preserve"> </w:t>
            </w:r>
            <w:r w:rsidRPr="007B7352">
              <w:rPr>
                <w:lang w:eastAsia="en-US"/>
              </w:rPr>
              <w:t>отсутствии</w:t>
            </w:r>
            <w:r w:rsidR="005A7469">
              <w:rPr>
                <w:lang w:val="ru-RU" w:eastAsia="en-US"/>
              </w:rPr>
              <w:t xml:space="preserve"> </w:t>
            </w:r>
            <w:r w:rsidRPr="007B7352">
              <w:rPr>
                <w:lang w:eastAsia="en-US"/>
              </w:rPr>
              <w:t>мероприятий–0 баллов</w:t>
            </w:r>
          </w:p>
        </w:tc>
        <w:tc>
          <w:tcPr>
            <w:tcW w:w="1338" w:type="dxa"/>
          </w:tcPr>
          <w:p w:rsidR="007B7352" w:rsidRPr="007B7352" w:rsidRDefault="007B7352" w:rsidP="007B7352">
            <w:pPr>
              <w:spacing w:line="242" w:lineRule="auto"/>
              <w:ind w:left="105" w:right="81" w:firstLine="177"/>
              <w:rPr>
                <w:lang w:eastAsia="en-US"/>
              </w:rPr>
            </w:pPr>
            <w:r w:rsidRPr="007B7352">
              <w:rPr>
                <w:lang w:eastAsia="en-US"/>
              </w:rPr>
              <w:t>0–6</w:t>
            </w:r>
            <w:r w:rsidR="00F20937">
              <w:rPr>
                <w:lang w:val="ru-RU" w:eastAsia="en-US"/>
              </w:rPr>
              <w:t xml:space="preserve"> </w:t>
            </w:r>
            <w:r w:rsidRPr="007B7352">
              <w:rPr>
                <w:lang w:eastAsia="en-US"/>
              </w:rPr>
              <w:t>баллов</w:t>
            </w:r>
            <w:r w:rsidR="005A7469">
              <w:rPr>
                <w:lang w:val="ru-RU" w:eastAsia="en-US"/>
              </w:rPr>
              <w:t xml:space="preserve"> </w:t>
            </w:r>
            <w:r w:rsidRPr="007B7352">
              <w:rPr>
                <w:lang w:eastAsia="en-US"/>
              </w:rPr>
              <w:t>Полугодовая</w:t>
            </w:r>
          </w:p>
        </w:tc>
        <w:tc>
          <w:tcPr>
            <w:tcW w:w="1338" w:type="dxa"/>
          </w:tcPr>
          <w:p w:rsidR="007B7352" w:rsidRPr="007B7352" w:rsidRDefault="007B7352" w:rsidP="007B7352">
            <w:pPr>
              <w:spacing w:line="242" w:lineRule="auto"/>
              <w:ind w:left="105" w:right="81" w:firstLine="177"/>
              <w:rPr>
                <w:lang w:eastAsia="en-US"/>
              </w:rPr>
            </w:pPr>
          </w:p>
        </w:tc>
      </w:tr>
    </w:tbl>
    <w:tbl>
      <w:tblPr>
        <w:tblStyle w:val="TableNormal"/>
        <w:tblpPr w:leftFromText="180" w:rightFromText="180" w:vertAnchor="text" w:horzAnchor="page" w:tblpX="1357" w:tblpY="-342"/>
        <w:tblW w:w="15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1"/>
        <w:gridCol w:w="11956"/>
        <w:gridCol w:w="1275"/>
        <w:gridCol w:w="1275"/>
      </w:tblGrid>
      <w:tr w:rsidR="007B7352" w:rsidRPr="007B7352" w:rsidTr="00E5338F">
        <w:trPr>
          <w:trHeight w:val="2482"/>
        </w:trPr>
        <w:tc>
          <w:tcPr>
            <w:tcW w:w="811" w:type="dxa"/>
          </w:tcPr>
          <w:p w:rsidR="007B7352" w:rsidRPr="007B7352" w:rsidRDefault="007B7352" w:rsidP="007B7352">
            <w:pPr>
              <w:spacing w:line="268" w:lineRule="exact"/>
              <w:ind w:left="-15"/>
              <w:rPr>
                <w:lang w:eastAsia="en-US"/>
              </w:rPr>
            </w:pPr>
          </w:p>
        </w:tc>
        <w:tc>
          <w:tcPr>
            <w:tcW w:w="11956" w:type="dxa"/>
          </w:tcPr>
          <w:p w:rsidR="007B7352" w:rsidRPr="007B7352" w:rsidRDefault="007B7352" w:rsidP="007B7352">
            <w:pPr>
              <w:spacing w:line="269" w:lineRule="exact"/>
              <w:ind w:left="110"/>
              <w:rPr>
                <w:lang w:val="ru-RU" w:eastAsia="en-US"/>
              </w:rPr>
            </w:pPr>
            <w:r w:rsidRPr="007B7352">
              <w:rPr>
                <w:lang w:val="ru-RU" w:eastAsia="en-US"/>
              </w:rPr>
              <w:t>Наличие</w:t>
            </w:r>
            <w:r w:rsidR="005A7469">
              <w:rPr>
                <w:lang w:val="ru-RU" w:eastAsia="en-US"/>
              </w:rPr>
              <w:t xml:space="preserve"> </w:t>
            </w:r>
            <w:r w:rsidRPr="007B7352">
              <w:rPr>
                <w:lang w:val="ru-RU" w:eastAsia="en-US"/>
              </w:rPr>
              <w:t>и</w:t>
            </w:r>
            <w:r w:rsidR="005A7469">
              <w:rPr>
                <w:lang w:val="ru-RU" w:eastAsia="en-US"/>
              </w:rPr>
              <w:t xml:space="preserve"> </w:t>
            </w:r>
            <w:r w:rsidRPr="007B7352">
              <w:rPr>
                <w:lang w:val="ru-RU" w:eastAsia="en-US"/>
              </w:rPr>
              <w:t>уровень</w:t>
            </w:r>
            <w:r w:rsidR="005A7469">
              <w:rPr>
                <w:lang w:val="ru-RU" w:eastAsia="en-US"/>
              </w:rPr>
              <w:t xml:space="preserve"> </w:t>
            </w:r>
            <w:r w:rsidRPr="007B7352">
              <w:rPr>
                <w:lang w:val="ru-RU" w:eastAsia="en-US"/>
              </w:rPr>
              <w:t>распространения</w:t>
            </w:r>
            <w:r w:rsidR="005A7469">
              <w:rPr>
                <w:lang w:val="ru-RU" w:eastAsia="en-US"/>
              </w:rPr>
              <w:t xml:space="preserve"> </w:t>
            </w:r>
            <w:r w:rsidRPr="007B7352">
              <w:rPr>
                <w:lang w:val="ru-RU" w:eastAsia="en-US"/>
              </w:rPr>
              <w:t>передового</w:t>
            </w:r>
            <w:r w:rsidR="005A7469">
              <w:rPr>
                <w:lang w:val="ru-RU" w:eastAsia="en-US"/>
              </w:rPr>
              <w:t xml:space="preserve"> </w:t>
            </w:r>
            <w:r w:rsidRPr="007B7352">
              <w:rPr>
                <w:lang w:val="ru-RU" w:eastAsia="en-US"/>
              </w:rPr>
              <w:t>педагогического</w:t>
            </w:r>
            <w:r w:rsidR="005A7469">
              <w:rPr>
                <w:lang w:val="ru-RU" w:eastAsia="en-US"/>
              </w:rPr>
              <w:t xml:space="preserve"> </w:t>
            </w:r>
            <w:r w:rsidRPr="007B7352">
              <w:rPr>
                <w:lang w:val="ru-RU" w:eastAsia="en-US"/>
              </w:rPr>
              <w:t>опыта.</w:t>
            </w:r>
          </w:p>
          <w:p w:rsidR="007B7352" w:rsidRPr="007B7352" w:rsidRDefault="007B7352" w:rsidP="007B7352">
            <w:pPr>
              <w:spacing w:line="272" w:lineRule="exact"/>
              <w:ind w:left="110"/>
              <w:rPr>
                <w:i/>
                <w:lang w:val="ru-RU" w:eastAsia="en-US"/>
              </w:rPr>
            </w:pPr>
            <w:r w:rsidRPr="007B7352">
              <w:rPr>
                <w:i/>
                <w:lang w:val="ru-RU" w:eastAsia="en-US"/>
              </w:rPr>
              <w:t>Рассчитывается</w:t>
            </w:r>
            <w:r w:rsidR="005A7469">
              <w:rPr>
                <w:i/>
                <w:lang w:val="ru-RU" w:eastAsia="en-US"/>
              </w:rPr>
              <w:t xml:space="preserve"> </w:t>
            </w:r>
            <w:r w:rsidRPr="007B7352">
              <w:rPr>
                <w:i/>
                <w:lang w:val="ru-RU" w:eastAsia="en-US"/>
              </w:rPr>
              <w:t>по максимальному</w:t>
            </w:r>
            <w:r w:rsidR="005A7469">
              <w:rPr>
                <w:i/>
                <w:lang w:val="ru-RU" w:eastAsia="en-US"/>
              </w:rPr>
              <w:t xml:space="preserve"> </w:t>
            </w:r>
            <w:r w:rsidRPr="007B7352">
              <w:rPr>
                <w:i/>
                <w:lang w:val="ru-RU" w:eastAsia="en-US"/>
              </w:rPr>
              <w:t>значению</w:t>
            </w:r>
            <w:r w:rsidR="005A7469">
              <w:rPr>
                <w:i/>
                <w:lang w:val="ru-RU" w:eastAsia="en-US"/>
              </w:rPr>
              <w:t xml:space="preserve"> </w:t>
            </w:r>
            <w:r w:rsidRPr="007B7352">
              <w:rPr>
                <w:i/>
                <w:lang w:val="ru-RU" w:eastAsia="en-US"/>
              </w:rPr>
              <w:t>(несуммируется)</w:t>
            </w:r>
          </w:p>
          <w:p w:rsidR="007B7352" w:rsidRPr="007B7352" w:rsidRDefault="007B7352" w:rsidP="007B7352">
            <w:pPr>
              <w:numPr>
                <w:ilvl w:val="0"/>
                <w:numId w:val="128"/>
              </w:numPr>
              <w:tabs>
                <w:tab w:val="left" w:pos="365"/>
              </w:tabs>
              <w:spacing w:before="3" w:line="275" w:lineRule="exact"/>
              <w:ind w:hanging="241"/>
              <w:rPr>
                <w:lang w:eastAsia="en-US"/>
              </w:rPr>
            </w:pPr>
            <w:r w:rsidRPr="007B7352">
              <w:rPr>
                <w:lang w:eastAsia="en-US"/>
              </w:rPr>
              <w:t>федеральныйуровень–6балла</w:t>
            </w:r>
          </w:p>
          <w:p w:rsidR="007B7352" w:rsidRPr="007B7352" w:rsidRDefault="007B7352" w:rsidP="007B7352">
            <w:pPr>
              <w:numPr>
                <w:ilvl w:val="0"/>
                <w:numId w:val="128"/>
              </w:numPr>
              <w:tabs>
                <w:tab w:val="left" w:pos="365"/>
              </w:tabs>
              <w:spacing w:line="275" w:lineRule="exact"/>
              <w:ind w:hanging="241"/>
              <w:rPr>
                <w:lang w:eastAsia="en-US"/>
              </w:rPr>
            </w:pPr>
            <w:r w:rsidRPr="007B7352">
              <w:rPr>
                <w:lang w:eastAsia="en-US"/>
              </w:rPr>
              <w:t>республиканскийуровень–5балл</w:t>
            </w:r>
          </w:p>
          <w:p w:rsidR="007B7352" w:rsidRPr="007B7352" w:rsidRDefault="007B7352" w:rsidP="007B7352">
            <w:pPr>
              <w:numPr>
                <w:ilvl w:val="0"/>
                <w:numId w:val="128"/>
              </w:numPr>
              <w:tabs>
                <w:tab w:val="left" w:pos="365"/>
              </w:tabs>
              <w:spacing w:before="2" w:line="275" w:lineRule="exact"/>
              <w:ind w:hanging="241"/>
              <w:rPr>
                <w:lang w:eastAsia="en-US"/>
              </w:rPr>
            </w:pPr>
            <w:r w:rsidRPr="007B7352">
              <w:rPr>
                <w:lang w:eastAsia="en-US"/>
              </w:rPr>
              <w:t>городскойуровень–4 балла,</w:t>
            </w:r>
          </w:p>
          <w:p w:rsidR="007B7352" w:rsidRPr="007B7352" w:rsidRDefault="007B7352" w:rsidP="007B7352">
            <w:pPr>
              <w:numPr>
                <w:ilvl w:val="0"/>
                <w:numId w:val="128"/>
              </w:numPr>
              <w:tabs>
                <w:tab w:val="left" w:pos="365"/>
              </w:tabs>
              <w:spacing w:line="275" w:lineRule="exact"/>
              <w:ind w:hanging="241"/>
              <w:rPr>
                <w:lang w:eastAsia="en-US"/>
              </w:rPr>
            </w:pPr>
            <w:r w:rsidRPr="007B7352">
              <w:rPr>
                <w:lang w:eastAsia="en-US"/>
              </w:rPr>
              <w:t>районныйуровень-3балла</w:t>
            </w:r>
          </w:p>
          <w:p w:rsidR="007B7352" w:rsidRPr="007B7352" w:rsidRDefault="007B7352" w:rsidP="007B7352">
            <w:pPr>
              <w:numPr>
                <w:ilvl w:val="0"/>
                <w:numId w:val="128"/>
              </w:numPr>
              <w:tabs>
                <w:tab w:val="left" w:pos="365"/>
              </w:tabs>
              <w:spacing w:before="3"/>
              <w:ind w:hanging="255"/>
              <w:rPr>
                <w:lang w:eastAsia="en-US"/>
              </w:rPr>
            </w:pPr>
            <w:r w:rsidRPr="007B7352">
              <w:rPr>
                <w:lang w:eastAsia="en-US"/>
              </w:rPr>
              <w:t>уровеньучреждения–2балл</w:t>
            </w:r>
          </w:p>
          <w:p w:rsidR="007B7352" w:rsidRPr="007B7352" w:rsidRDefault="007B7352" w:rsidP="007B7352">
            <w:pPr>
              <w:spacing w:line="280" w:lineRule="atLeast"/>
              <w:ind w:left="110"/>
              <w:rPr>
                <w:lang w:val="ru-RU" w:eastAsia="en-US"/>
              </w:rPr>
            </w:pPr>
            <w:r w:rsidRPr="007B7352">
              <w:rPr>
                <w:lang w:val="ru-RU" w:eastAsia="en-US"/>
              </w:rPr>
              <w:t>Учитывается</w:t>
            </w:r>
            <w:r w:rsidR="00F20937">
              <w:rPr>
                <w:lang w:val="ru-RU" w:eastAsia="en-US"/>
              </w:rPr>
              <w:t xml:space="preserve"> </w:t>
            </w:r>
            <w:r w:rsidRPr="007B7352">
              <w:rPr>
                <w:lang w:val="ru-RU" w:eastAsia="en-US"/>
              </w:rPr>
              <w:t>проведение</w:t>
            </w:r>
            <w:r w:rsidR="00F20937">
              <w:rPr>
                <w:lang w:val="ru-RU" w:eastAsia="en-US"/>
              </w:rPr>
              <w:t xml:space="preserve"> </w:t>
            </w:r>
            <w:r w:rsidRPr="007B7352">
              <w:rPr>
                <w:lang w:val="ru-RU" w:eastAsia="en-US"/>
              </w:rPr>
              <w:t>открытых</w:t>
            </w:r>
            <w:r w:rsidR="00F20937">
              <w:rPr>
                <w:lang w:val="ru-RU" w:eastAsia="en-US"/>
              </w:rPr>
              <w:t xml:space="preserve"> </w:t>
            </w:r>
            <w:r w:rsidRPr="007B7352">
              <w:rPr>
                <w:lang w:val="ru-RU" w:eastAsia="en-US"/>
              </w:rPr>
              <w:t>занятий,</w:t>
            </w:r>
            <w:r w:rsidR="00F20937">
              <w:rPr>
                <w:lang w:val="ru-RU" w:eastAsia="en-US"/>
              </w:rPr>
              <w:t xml:space="preserve"> </w:t>
            </w:r>
            <w:r w:rsidRPr="007B7352">
              <w:rPr>
                <w:lang w:val="ru-RU" w:eastAsia="en-US"/>
              </w:rPr>
              <w:t>внеклассных</w:t>
            </w:r>
            <w:r w:rsidR="00F20937">
              <w:rPr>
                <w:lang w:val="ru-RU" w:eastAsia="en-US"/>
              </w:rPr>
              <w:t xml:space="preserve"> </w:t>
            </w:r>
            <w:r w:rsidRPr="007B7352">
              <w:rPr>
                <w:lang w:val="ru-RU" w:eastAsia="en-US"/>
              </w:rPr>
              <w:t>мероприятий,</w:t>
            </w:r>
            <w:r w:rsidR="00F20937">
              <w:rPr>
                <w:lang w:val="ru-RU" w:eastAsia="en-US"/>
              </w:rPr>
              <w:t xml:space="preserve"> </w:t>
            </w:r>
            <w:r w:rsidRPr="007B7352">
              <w:rPr>
                <w:lang w:val="ru-RU" w:eastAsia="en-US"/>
              </w:rPr>
              <w:t>мастер-классов,</w:t>
            </w:r>
            <w:r w:rsidR="00F20937">
              <w:rPr>
                <w:lang w:val="ru-RU" w:eastAsia="en-US"/>
              </w:rPr>
              <w:t xml:space="preserve"> </w:t>
            </w:r>
            <w:r w:rsidRPr="007B7352">
              <w:rPr>
                <w:lang w:val="ru-RU" w:eastAsia="en-US"/>
              </w:rPr>
              <w:t>презентаций,</w:t>
            </w:r>
            <w:r w:rsidR="00F20937">
              <w:rPr>
                <w:lang w:val="ru-RU" w:eastAsia="en-US"/>
              </w:rPr>
              <w:t xml:space="preserve"> </w:t>
            </w:r>
            <w:r w:rsidRPr="007B7352">
              <w:rPr>
                <w:lang w:val="ru-RU" w:eastAsia="en-US"/>
              </w:rPr>
              <w:t>творческих</w:t>
            </w:r>
            <w:r w:rsidR="00F20937">
              <w:rPr>
                <w:lang w:val="ru-RU" w:eastAsia="en-US"/>
              </w:rPr>
              <w:t xml:space="preserve"> </w:t>
            </w:r>
            <w:r w:rsidRPr="007B7352">
              <w:rPr>
                <w:lang w:val="ru-RU" w:eastAsia="en-US"/>
              </w:rPr>
              <w:t>отчетов,</w:t>
            </w:r>
            <w:r w:rsidR="00F20937">
              <w:rPr>
                <w:lang w:val="ru-RU" w:eastAsia="en-US"/>
              </w:rPr>
              <w:t xml:space="preserve"> </w:t>
            </w:r>
            <w:r w:rsidRPr="007B7352">
              <w:rPr>
                <w:lang w:val="ru-RU" w:eastAsia="en-US"/>
              </w:rPr>
              <w:t>участие</w:t>
            </w:r>
            <w:r w:rsidR="00F20937">
              <w:rPr>
                <w:lang w:val="ru-RU" w:eastAsia="en-US"/>
              </w:rPr>
              <w:t xml:space="preserve"> </w:t>
            </w:r>
            <w:r w:rsidRPr="007B7352">
              <w:rPr>
                <w:lang w:val="ru-RU" w:eastAsia="en-US"/>
              </w:rPr>
              <w:t>в</w:t>
            </w:r>
            <w:r w:rsidR="00F20937">
              <w:rPr>
                <w:lang w:val="ru-RU" w:eastAsia="en-US"/>
              </w:rPr>
              <w:t xml:space="preserve"> </w:t>
            </w:r>
            <w:r w:rsidRPr="007B7352">
              <w:rPr>
                <w:lang w:val="ru-RU" w:eastAsia="en-US"/>
              </w:rPr>
              <w:t>НПК</w:t>
            </w:r>
            <w:r w:rsidR="00F20937">
              <w:rPr>
                <w:lang w:val="ru-RU" w:eastAsia="en-US"/>
              </w:rPr>
              <w:t xml:space="preserve"> </w:t>
            </w:r>
            <w:r w:rsidRPr="007B7352">
              <w:rPr>
                <w:lang w:val="ru-RU" w:eastAsia="en-US"/>
              </w:rPr>
              <w:t>и</w:t>
            </w:r>
            <w:r w:rsidR="00F20937">
              <w:rPr>
                <w:lang w:val="ru-RU" w:eastAsia="en-US"/>
              </w:rPr>
              <w:t xml:space="preserve"> </w:t>
            </w:r>
            <w:r w:rsidRPr="007B7352">
              <w:rPr>
                <w:lang w:val="ru-RU" w:eastAsia="en-US"/>
              </w:rPr>
              <w:t>др.</w:t>
            </w:r>
            <w:r w:rsidR="00F20937">
              <w:rPr>
                <w:lang w:val="ru-RU" w:eastAsia="en-US"/>
              </w:rPr>
              <w:t xml:space="preserve"> </w:t>
            </w:r>
            <w:r w:rsidRPr="007B7352">
              <w:rPr>
                <w:lang w:val="ru-RU" w:eastAsia="en-US"/>
              </w:rPr>
              <w:t>мероприятий</w:t>
            </w:r>
            <w:r w:rsidR="00F20937">
              <w:rPr>
                <w:lang w:val="ru-RU" w:eastAsia="en-US"/>
              </w:rPr>
              <w:t xml:space="preserve"> </w:t>
            </w:r>
            <w:r w:rsidRPr="007B7352">
              <w:rPr>
                <w:lang w:val="ru-RU" w:eastAsia="en-US"/>
              </w:rPr>
              <w:t>по</w:t>
            </w:r>
            <w:r w:rsidR="00F20937">
              <w:rPr>
                <w:lang w:val="ru-RU" w:eastAsia="en-US"/>
              </w:rPr>
              <w:t xml:space="preserve"> </w:t>
            </w:r>
            <w:r w:rsidRPr="007B7352">
              <w:rPr>
                <w:lang w:val="ru-RU" w:eastAsia="en-US"/>
              </w:rPr>
              <w:t>обобщению передового</w:t>
            </w:r>
            <w:r w:rsidR="00F20937">
              <w:rPr>
                <w:lang w:val="ru-RU" w:eastAsia="en-US"/>
              </w:rPr>
              <w:t xml:space="preserve"> </w:t>
            </w:r>
            <w:r w:rsidRPr="007B7352">
              <w:rPr>
                <w:lang w:val="ru-RU" w:eastAsia="en-US"/>
              </w:rPr>
              <w:t>опыта</w:t>
            </w:r>
          </w:p>
        </w:tc>
        <w:tc>
          <w:tcPr>
            <w:tcW w:w="1275" w:type="dxa"/>
          </w:tcPr>
          <w:p w:rsidR="007B7352" w:rsidRPr="007B7352" w:rsidRDefault="007B7352" w:rsidP="007B7352">
            <w:pPr>
              <w:spacing w:line="273" w:lineRule="exact"/>
              <w:ind w:left="408"/>
              <w:rPr>
                <w:lang w:eastAsia="en-US"/>
              </w:rPr>
            </w:pPr>
            <w:r w:rsidRPr="007B7352">
              <w:rPr>
                <w:lang w:eastAsia="en-US"/>
              </w:rPr>
              <w:t>0–6</w:t>
            </w:r>
          </w:p>
          <w:p w:rsidR="007B7352" w:rsidRPr="007B7352" w:rsidRDefault="007B7352" w:rsidP="007B7352">
            <w:pPr>
              <w:ind w:left="50"/>
              <w:rPr>
                <w:lang w:eastAsia="en-US"/>
              </w:rPr>
            </w:pPr>
          </w:p>
          <w:p w:rsidR="007B7352" w:rsidRPr="007B7352" w:rsidRDefault="007B7352" w:rsidP="007B7352">
            <w:pPr>
              <w:ind w:left="105"/>
              <w:rPr>
                <w:lang w:eastAsia="en-US"/>
              </w:rPr>
            </w:pPr>
            <w:r w:rsidRPr="007B7352">
              <w:rPr>
                <w:lang w:eastAsia="en-US"/>
              </w:rPr>
              <w:t>Полугодовая</w:t>
            </w:r>
          </w:p>
        </w:tc>
        <w:tc>
          <w:tcPr>
            <w:tcW w:w="1275" w:type="dxa"/>
          </w:tcPr>
          <w:p w:rsidR="007B7352" w:rsidRPr="007B7352" w:rsidRDefault="007B7352" w:rsidP="007B7352">
            <w:pPr>
              <w:spacing w:line="273" w:lineRule="exact"/>
              <w:ind w:left="408"/>
              <w:rPr>
                <w:lang w:eastAsia="en-US"/>
              </w:rPr>
            </w:pPr>
          </w:p>
        </w:tc>
      </w:tr>
      <w:tr w:rsidR="007B7352" w:rsidRPr="007B7352" w:rsidTr="00383F29">
        <w:trPr>
          <w:trHeight w:val="606"/>
        </w:trPr>
        <w:tc>
          <w:tcPr>
            <w:tcW w:w="811" w:type="dxa"/>
          </w:tcPr>
          <w:p w:rsidR="007B7352" w:rsidRPr="007B7352" w:rsidRDefault="007B7352" w:rsidP="007B7352">
            <w:pPr>
              <w:spacing w:line="265" w:lineRule="exact"/>
              <w:rPr>
                <w:lang w:eastAsia="en-US"/>
              </w:rPr>
            </w:pPr>
          </w:p>
        </w:tc>
        <w:tc>
          <w:tcPr>
            <w:tcW w:w="11956" w:type="dxa"/>
          </w:tcPr>
          <w:p w:rsidR="007B7352" w:rsidRPr="007B7352" w:rsidRDefault="007B7352" w:rsidP="007B7352">
            <w:pPr>
              <w:spacing w:line="269" w:lineRule="exact"/>
              <w:ind w:left="110"/>
              <w:rPr>
                <w:lang w:val="ru-RU" w:eastAsia="en-US"/>
              </w:rPr>
            </w:pPr>
            <w:r w:rsidRPr="007B7352">
              <w:rPr>
                <w:lang w:val="ru-RU" w:eastAsia="en-US"/>
              </w:rPr>
              <w:t>Издательская</w:t>
            </w:r>
            <w:r w:rsidR="00F20937">
              <w:rPr>
                <w:lang w:val="ru-RU" w:eastAsia="en-US"/>
              </w:rPr>
              <w:t xml:space="preserve"> </w:t>
            </w:r>
            <w:r w:rsidRPr="007B7352">
              <w:rPr>
                <w:lang w:val="ru-RU" w:eastAsia="en-US"/>
              </w:rPr>
              <w:t>деятельность</w:t>
            </w:r>
            <w:r w:rsidR="00F20937">
              <w:rPr>
                <w:lang w:val="ru-RU" w:eastAsia="en-US"/>
              </w:rPr>
              <w:t xml:space="preserve"> </w:t>
            </w:r>
            <w:r w:rsidRPr="007B7352">
              <w:rPr>
                <w:lang w:val="ru-RU" w:eastAsia="en-US"/>
              </w:rPr>
              <w:t>педагога</w:t>
            </w:r>
          </w:p>
          <w:p w:rsidR="007B7352" w:rsidRPr="007B7352" w:rsidRDefault="007B7352" w:rsidP="00383F29">
            <w:pPr>
              <w:spacing w:line="274" w:lineRule="exact"/>
              <w:ind w:left="110"/>
              <w:rPr>
                <w:i/>
                <w:lang w:val="ru-RU" w:eastAsia="en-US"/>
              </w:rPr>
            </w:pPr>
            <w:r w:rsidRPr="007B7352">
              <w:rPr>
                <w:i/>
                <w:lang w:val="ru-RU" w:eastAsia="en-US"/>
              </w:rPr>
              <w:t>Рассчитывается</w:t>
            </w:r>
            <w:r w:rsidR="00F20937">
              <w:rPr>
                <w:i/>
                <w:lang w:val="ru-RU" w:eastAsia="en-US"/>
              </w:rPr>
              <w:t xml:space="preserve"> </w:t>
            </w:r>
            <w:r w:rsidRPr="007B7352">
              <w:rPr>
                <w:i/>
                <w:lang w:val="ru-RU" w:eastAsia="en-US"/>
              </w:rPr>
              <w:t>по максимальному</w:t>
            </w:r>
            <w:r w:rsidR="00F20937">
              <w:rPr>
                <w:i/>
                <w:lang w:val="ru-RU" w:eastAsia="en-US"/>
              </w:rPr>
              <w:t xml:space="preserve"> </w:t>
            </w:r>
            <w:r w:rsidRPr="007B7352">
              <w:rPr>
                <w:i/>
                <w:lang w:val="ru-RU" w:eastAsia="en-US"/>
              </w:rPr>
              <w:t>значению– 3 балла</w:t>
            </w:r>
          </w:p>
        </w:tc>
        <w:tc>
          <w:tcPr>
            <w:tcW w:w="1275" w:type="dxa"/>
          </w:tcPr>
          <w:p w:rsidR="007B7352" w:rsidRPr="007B7352" w:rsidRDefault="007B7352" w:rsidP="007B7352">
            <w:pPr>
              <w:spacing w:line="242" w:lineRule="auto"/>
              <w:ind w:left="105" w:right="81" w:firstLine="134"/>
              <w:rPr>
                <w:lang w:eastAsia="en-US"/>
              </w:rPr>
            </w:pPr>
            <w:r w:rsidRPr="007B7352">
              <w:rPr>
                <w:lang w:eastAsia="en-US"/>
              </w:rPr>
              <w:t>3балла   годовая</w:t>
            </w:r>
          </w:p>
        </w:tc>
        <w:tc>
          <w:tcPr>
            <w:tcW w:w="1275" w:type="dxa"/>
          </w:tcPr>
          <w:p w:rsidR="007B7352" w:rsidRPr="007B7352" w:rsidRDefault="007B7352" w:rsidP="007B7352">
            <w:pPr>
              <w:spacing w:line="242" w:lineRule="auto"/>
              <w:ind w:left="105" w:right="81" w:firstLine="134"/>
              <w:rPr>
                <w:lang w:eastAsia="en-US"/>
              </w:rPr>
            </w:pPr>
          </w:p>
        </w:tc>
      </w:tr>
      <w:tr w:rsidR="007B7352" w:rsidRPr="007B7352" w:rsidTr="00383F29">
        <w:trPr>
          <w:trHeight w:val="1139"/>
        </w:trPr>
        <w:tc>
          <w:tcPr>
            <w:tcW w:w="811" w:type="dxa"/>
          </w:tcPr>
          <w:p w:rsidR="007B7352" w:rsidRPr="007B7352" w:rsidRDefault="007B7352" w:rsidP="007B7352">
            <w:pPr>
              <w:spacing w:line="268" w:lineRule="exact"/>
              <w:rPr>
                <w:lang w:eastAsia="en-US"/>
              </w:rPr>
            </w:pPr>
          </w:p>
        </w:tc>
        <w:tc>
          <w:tcPr>
            <w:tcW w:w="11956" w:type="dxa"/>
          </w:tcPr>
          <w:p w:rsidR="007B7352" w:rsidRPr="007B7352" w:rsidRDefault="007B7352" w:rsidP="007B7352">
            <w:pPr>
              <w:spacing w:line="271" w:lineRule="exact"/>
              <w:ind w:left="110"/>
              <w:rPr>
                <w:lang w:val="ru-RU" w:eastAsia="en-US"/>
              </w:rPr>
            </w:pPr>
            <w:r w:rsidRPr="007B7352">
              <w:rPr>
                <w:lang w:val="ru-RU" w:eastAsia="en-US"/>
              </w:rPr>
              <w:t>Оформление</w:t>
            </w:r>
            <w:r w:rsidR="00F20937">
              <w:rPr>
                <w:lang w:val="ru-RU" w:eastAsia="en-US"/>
              </w:rPr>
              <w:t xml:space="preserve"> </w:t>
            </w:r>
            <w:r w:rsidRPr="007B7352">
              <w:rPr>
                <w:lang w:val="ru-RU" w:eastAsia="en-US"/>
              </w:rPr>
              <w:t>документации, установленной</w:t>
            </w:r>
            <w:r w:rsidR="00F20937">
              <w:rPr>
                <w:lang w:val="ru-RU" w:eastAsia="en-US"/>
              </w:rPr>
              <w:t xml:space="preserve"> </w:t>
            </w:r>
            <w:r w:rsidRPr="007B7352">
              <w:rPr>
                <w:lang w:val="ru-RU" w:eastAsia="en-US"/>
              </w:rPr>
              <w:t>локальными</w:t>
            </w:r>
            <w:r w:rsidR="00F20937">
              <w:rPr>
                <w:lang w:val="ru-RU" w:eastAsia="en-US"/>
              </w:rPr>
              <w:t xml:space="preserve"> </w:t>
            </w:r>
            <w:r w:rsidRPr="007B7352">
              <w:rPr>
                <w:lang w:val="ru-RU" w:eastAsia="en-US"/>
              </w:rPr>
              <w:t>актами</w:t>
            </w:r>
            <w:r w:rsidR="00F20937">
              <w:rPr>
                <w:lang w:val="ru-RU" w:eastAsia="en-US"/>
              </w:rPr>
              <w:t xml:space="preserve"> </w:t>
            </w:r>
            <w:r w:rsidRPr="007B7352">
              <w:rPr>
                <w:lang w:val="ru-RU" w:eastAsia="en-US"/>
              </w:rPr>
              <w:t>школы</w:t>
            </w:r>
          </w:p>
          <w:p w:rsidR="007B7352" w:rsidRPr="007B7352" w:rsidRDefault="00F20937" w:rsidP="007B7352">
            <w:pPr>
              <w:spacing w:line="274" w:lineRule="exact"/>
              <w:ind w:left="235"/>
              <w:rPr>
                <w:i/>
                <w:lang w:eastAsia="en-US"/>
              </w:rPr>
            </w:pPr>
            <w:r w:rsidRPr="007B7352">
              <w:rPr>
                <w:i/>
                <w:lang w:eastAsia="en-US"/>
              </w:rPr>
              <w:t>Б</w:t>
            </w:r>
            <w:r w:rsidR="007B7352" w:rsidRPr="007B7352">
              <w:rPr>
                <w:i/>
                <w:lang w:eastAsia="en-US"/>
              </w:rPr>
              <w:t>аллы</w:t>
            </w:r>
            <w:r>
              <w:rPr>
                <w:i/>
                <w:lang w:val="ru-RU" w:eastAsia="en-US"/>
              </w:rPr>
              <w:t xml:space="preserve"> </w:t>
            </w:r>
            <w:r w:rsidR="007B7352" w:rsidRPr="007B7352">
              <w:rPr>
                <w:i/>
                <w:lang w:eastAsia="en-US"/>
              </w:rPr>
              <w:t>суммируются</w:t>
            </w:r>
          </w:p>
          <w:p w:rsidR="007B7352" w:rsidRPr="007B7352" w:rsidRDefault="007B7352" w:rsidP="007B7352">
            <w:pPr>
              <w:numPr>
                <w:ilvl w:val="0"/>
                <w:numId w:val="127"/>
              </w:numPr>
              <w:tabs>
                <w:tab w:val="left" w:pos="485"/>
              </w:tabs>
              <w:spacing w:line="274" w:lineRule="exact"/>
              <w:ind w:hanging="361"/>
              <w:rPr>
                <w:lang w:val="ru-RU" w:eastAsia="en-US"/>
              </w:rPr>
            </w:pPr>
            <w:r w:rsidRPr="007B7352">
              <w:rPr>
                <w:lang w:val="ru-RU" w:eastAsia="en-US"/>
              </w:rPr>
              <w:t>работа</w:t>
            </w:r>
            <w:r w:rsidR="00F20937">
              <w:rPr>
                <w:lang w:val="ru-RU" w:eastAsia="en-US"/>
              </w:rPr>
              <w:t xml:space="preserve"> </w:t>
            </w:r>
            <w:r w:rsidRPr="007B7352">
              <w:rPr>
                <w:lang w:val="ru-RU" w:eastAsia="en-US"/>
              </w:rPr>
              <w:t>с</w:t>
            </w:r>
            <w:r w:rsidR="00F20937">
              <w:rPr>
                <w:lang w:val="ru-RU" w:eastAsia="en-US"/>
              </w:rPr>
              <w:t xml:space="preserve"> </w:t>
            </w:r>
            <w:r w:rsidRPr="007B7352">
              <w:rPr>
                <w:lang w:val="ru-RU" w:eastAsia="en-US"/>
              </w:rPr>
              <w:t>журналом(безз</w:t>
            </w:r>
            <w:r w:rsidR="00F20937">
              <w:rPr>
                <w:lang w:val="ru-RU" w:eastAsia="en-US"/>
              </w:rPr>
              <w:t xml:space="preserve"> </w:t>
            </w:r>
            <w:r w:rsidRPr="007B7352">
              <w:rPr>
                <w:lang w:val="ru-RU" w:eastAsia="en-US"/>
              </w:rPr>
              <w:t>амечаний)-3балла</w:t>
            </w:r>
          </w:p>
          <w:p w:rsidR="007B7352" w:rsidRPr="007B7352" w:rsidRDefault="007B7352" w:rsidP="007B7352">
            <w:pPr>
              <w:numPr>
                <w:ilvl w:val="0"/>
                <w:numId w:val="127"/>
              </w:numPr>
              <w:tabs>
                <w:tab w:val="left" w:pos="485"/>
              </w:tabs>
              <w:spacing w:line="275" w:lineRule="exact"/>
              <w:ind w:hanging="361"/>
              <w:rPr>
                <w:lang w:eastAsia="en-US"/>
              </w:rPr>
            </w:pPr>
            <w:r w:rsidRPr="007B7352">
              <w:rPr>
                <w:lang w:eastAsia="en-US"/>
              </w:rPr>
              <w:t>рабочая</w:t>
            </w:r>
            <w:r w:rsidR="00F20937">
              <w:rPr>
                <w:lang w:val="ru-RU" w:eastAsia="en-US"/>
              </w:rPr>
              <w:t xml:space="preserve"> </w:t>
            </w:r>
            <w:r w:rsidRPr="007B7352">
              <w:rPr>
                <w:lang w:eastAsia="en-US"/>
              </w:rPr>
              <w:t>программа-1балл</w:t>
            </w:r>
          </w:p>
        </w:tc>
        <w:tc>
          <w:tcPr>
            <w:tcW w:w="1275" w:type="dxa"/>
          </w:tcPr>
          <w:p w:rsidR="007B7352" w:rsidRPr="007B7352" w:rsidRDefault="007B7352" w:rsidP="007B7352">
            <w:pPr>
              <w:spacing w:line="242" w:lineRule="auto"/>
              <w:ind w:left="129" w:right="106" w:firstLine="110"/>
              <w:rPr>
                <w:lang w:eastAsia="en-US"/>
              </w:rPr>
            </w:pPr>
            <w:r w:rsidRPr="007B7352">
              <w:rPr>
                <w:lang w:eastAsia="en-US"/>
              </w:rPr>
              <w:t>0-4балловполугодовая</w:t>
            </w:r>
          </w:p>
        </w:tc>
        <w:tc>
          <w:tcPr>
            <w:tcW w:w="1275" w:type="dxa"/>
          </w:tcPr>
          <w:p w:rsidR="007B7352" w:rsidRPr="007B7352" w:rsidRDefault="007B7352" w:rsidP="007B7352">
            <w:pPr>
              <w:spacing w:line="242" w:lineRule="auto"/>
              <w:ind w:left="129" w:right="106" w:firstLine="110"/>
              <w:rPr>
                <w:lang w:eastAsia="en-US"/>
              </w:rPr>
            </w:pPr>
          </w:p>
        </w:tc>
      </w:tr>
      <w:tr w:rsidR="007B7352" w:rsidRPr="007B7352" w:rsidTr="00E5338F">
        <w:trPr>
          <w:trHeight w:val="278"/>
        </w:trPr>
        <w:tc>
          <w:tcPr>
            <w:tcW w:w="811" w:type="dxa"/>
          </w:tcPr>
          <w:p w:rsidR="007B7352" w:rsidRPr="007B7352" w:rsidRDefault="007B7352" w:rsidP="007B7352">
            <w:pPr>
              <w:spacing w:line="258" w:lineRule="exact"/>
              <w:rPr>
                <w:lang w:eastAsia="en-US"/>
              </w:rPr>
            </w:pPr>
          </w:p>
        </w:tc>
        <w:tc>
          <w:tcPr>
            <w:tcW w:w="11956" w:type="dxa"/>
          </w:tcPr>
          <w:p w:rsidR="007B7352" w:rsidRPr="007B7352" w:rsidRDefault="007B7352" w:rsidP="007B7352">
            <w:pPr>
              <w:spacing w:line="258" w:lineRule="exact"/>
              <w:ind w:left="110"/>
              <w:rPr>
                <w:lang w:val="ru-RU" w:eastAsia="en-US"/>
              </w:rPr>
            </w:pPr>
            <w:r w:rsidRPr="007B7352">
              <w:rPr>
                <w:lang w:val="ru-RU" w:eastAsia="en-US"/>
              </w:rPr>
              <w:t>Привлечение</w:t>
            </w:r>
            <w:r w:rsidR="00F20937">
              <w:rPr>
                <w:lang w:val="ru-RU" w:eastAsia="en-US"/>
              </w:rPr>
              <w:t xml:space="preserve"> </w:t>
            </w:r>
            <w:r w:rsidRPr="007B7352">
              <w:rPr>
                <w:lang w:val="ru-RU" w:eastAsia="en-US"/>
              </w:rPr>
              <w:t>грантов</w:t>
            </w:r>
            <w:r w:rsidR="00F20937">
              <w:rPr>
                <w:lang w:val="ru-RU" w:eastAsia="en-US"/>
              </w:rPr>
              <w:t xml:space="preserve"> </w:t>
            </w:r>
            <w:r w:rsidRPr="007B7352">
              <w:rPr>
                <w:lang w:val="ru-RU" w:eastAsia="en-US"/>
              </w:rPr>
              <w:t>на</w:t>
            </w:r>
            <w:r w:rsidR="00F20937">
              <w:rPr>
                <w:lang w:val="ru-RU" w:eastAsia="en-US"/>
              </w:rPr>
              <w:t xml:space="preserve"> </w:t>
            </w:r>
            <w:r w:rsidRPr="007B7352">
              <w:rPr>
                <w:lang w:val="ru-RU" w:eastAsia="en-US"/>
              </w:rPr>
              <w:t>развитие</w:t>
            </w:r>
            <w:r w:rsidR="00F20937">
              <w:rPr>
                <w:lang w:val="ru-RU" w:eastAsia="en-US"/>
              </w:rPr>
              <w:t xml:space="preserve"> </w:t>
            </w:r>
            <w:r w:rsidRPr="007B7352">
              <w:rPr>
                <w:lang w:val="ru-RU" w:eastAsia="en-US"/>
              </w:rPr>
              <w:t>объединения</w:t>
            </w:r>
          </w:p>
        </w:tc>
        <w:tc>
          <w:tcPr>
            <w:tcW w:w="1275" w:type="dxa"/>
          </w:tcPr>
          <w:p w:rsidR="007B7352" w:rsidRPr="007B7352" w:rsidRDefault="007B7352" w:rsidP="007B7352">
            <w:pPr>
              <w:spacing w:before="1" w:line="257" w:lineRule="exact"/>
              <w:ind w:left="312"/>
              <w:rPr>
                <w:lang w:eastAsia="en-US"/>
              </w:rPr>
            </w:pPr>
            <w:r w:rsidRPr="007B7352">
              <w:rPr>
                <w:lang w:eastAsia="en-US"/>
              </w:rPr>
              <w:t>8 баллов</w:t>
            </w:r>
          </w:p>
        </w:tc>
        <w:tc>
          <w:tcPr>
            <w:tcW w:w="1275" w:type="dxa"/>
          </w:tcPr>
          <w:p w:rsidR="007B7352" w:rsidRPr="007B7352" w:rsidRDefault="007B7352" w:rsidP="007B7352">
            <w:pPr>
              <w:spacing w:before="1" w:line="257" w:lineRule="exact"/>
              <w:ind w:left="312"/>
              <w:rPr>
                <w:lang w:eastAsia="en-US"/>
              </w:rPr>
            </w:pPr>
          </w:p>
        </w:tc>
      </w:tr>
      <w:tr w:rsidR="007B7352" w:rsidRPr="007B7352" w:rsidTr="00E5338F">
        <w:trPr>
          <w:trHeight w:val="273"/>
        </w:trPr>
        <w:tc>
          <w:tcPr>
            <w:tcW w:w="811" w:type="dxa"/>
          </w:tcPr>
          <w:p w:rsidR="007B7352" w:rsidRPr="007B7352" w:rsidRDefault="007B7352" w:rsidP="007B7352">
            <w:pPr>
              <w:ind w:left="50"/>
              <w:rPr>
                <w:lang w:eastAsia="en-US"/>
              </w:rPr>
            </w:pPr>
          </w:p>
        </w:tc>
        <w:tc>
          <w:tcPr>
            <w:tcW w:w="11956" w:type="dxa"/>
          </w:tcPr>
          <w:p w:rsidR="007B7352" w:rsidRPr="007B7352" w:rsidRDefault="007B7352" w:rsidP="007B7352">
            <w:pPr>
              <w:spacing w:line="253" w:lineRule="exact"/>
              <w:ind w:left="110"/>
              <w:rPr>
                <w:lang w:eastAsia="en-US"/>
              </w:rPr>
            </w:pPr>
            <w:r w:rsidRPr="007B7352">
              <w:rPr>
                <w:lang w:eastAsia="en-US"/>
              </w:rPr>
              <w:t>Итого–50баллов</w:t>
            </w:r>
          </w:p>
        </w:tc>
        <w:tc>
          <w:tcPr>
            <w:tcW w:w="1275" w:type="dxa"/>
          </w:tcPr>
          <w:p w:rsidR="007B7352" w:rsidRPr="007B7352" w:rsidRDefault="007B7352" w:rsidP="007B7352">
            <w:pPr>
              <w:ind w:left="50"/>
              <w:rPr>
                <w:lang w:eastAsia="en-US"/>
              </w:rPr>
            </w:pPr>
          </w:p>
        </w:tc>
        <w:tc>
          <w:tcPr>
            <w:tcW w:w="1275" w:type="dxa"/>
          </w:tcPr>
          <w:p w:rsidR="007B7352" w:rsidRPr="007B7352" w:rsidRDefault="007B7352" w:rsidP="007B7352">
            <w:pPr>
              <w:ind w:left="50"/>
              <w:rPr>
                <w:lang w:eastAsia="en-US"/>
              </w:rPr>
            </w:pPr>
          </w:p>
        </w:tc>
      </w:tr>
    </w:tbl>
    <w:p w:rsidR="007B7352" w:rsidRPr="007B7352" w:rsidRDefault="007B7352" w:rsidP="007B7352">
      <w:pPr>
        <w:spacing w:line="242" w:lineRule="auto"/>
        <w:rPr>
          <w:sz w:val="22"/>
          <w:szCs w:val="22"/>
        </w:rPr>
      </w:pPr>
    </w:p>
    <w:p w:rsidR="007B7352" w:rsidRPr="007B7352" w:rsidRDefault="007B7352" w:rsidP="007B7352">
      <w:pPr>
        <w:spacing w:before="90" w:after="120" w:line="275" w:lineRule="exact"/>
        <w:ind w:left="233"/>
      </w:pPr>
      <w:r w:rsidRPr="007B7352">
        <w:tab/>
        <w:t>Членыкомиссии:</w:t>
      </w:r>
    </w:p>
    <w:p w:rsidR="007B7352" w:rsidRPr="007B7352" w:rsidRDefault="007B7352" w:rsidP="007B7352">
      <w:pPr>
        <w:tabs>
          <w:tab w:val="left" w:pos="3071"/>
        </w:tabs>
        <w:spacing w:after="120" w:line="275" w:lineRule="exact"/>
        <w:ind w:left="295"/>
      </w:pPr>
      <w:r w:rsidRPr="007B7352">
        <w:t>1)</w:t>
      </w:r>
      <w:r w:rsidRPr="007B7352">
        <w:rPr>
          <w:u w:val="single"/>
        </w:rPr>
        <w:tab/>
      </w:r>
    </w:p>
    <w:p w:rsidR="007B7352" w:rsidRPr="007B7352" w:rsidRDefault="007B7352" w:rsidP="007B7352">
      <w:pPr>
        <w:tabs>
          <w:tab w:val="left" w:pos="3071"/>
        </w:tabs>
        <w:spacing w:before="3" w:after="120" w:line="275" w:lineRule="exact"/>
        <w:ind w:left="295"/>
      </w:pPr>
      <w:r w:rsidRPr="007B7352">
        <w:t>2)</w:t>
      </w:r>
      <w:r w:rsidRPr="007B7352">
        <w:rPr>
          <w:u w:val="single"/>
        </w:rPr>
        <w:tab/>
      </w:r>
    </w:p>
    <w:p w:rsidR="007B7352" w:rsidRPr="007B7352" w:rsidRDefault="007B7352" w:rsidP="007B7352">
      <w:pPr>
        <w:tabs>
          <w:tab w:val="left" w:pos="2951"/>
        </w:tabs>
        <w:spacing w:after="120" w:line="275" w:lineRule="exact"/>
        <w:ind w:left="295"/>
      </w:pPr>
      <w:r w:rsidRPr="007B7352">
        <w:t>3)</w:t>
      </w:r>
      <w:r w:rsidRPr="007B7352">
        <w:rPr>
          <w:u w:val="single"/>
        </w:rPr>
        <w:tab/>
      </w:r>
    </w:p>
    <w:p w:rsidR="007B7352" w:rsidRPr="007B7352" w:rsidRDefault="007B7352" w:rsidP="007B7352">
      <w:pPr>
        <w:tabs>
          <w:tab w:val="left" w:pos="3191"/>
        </w:tabs>
        <w:spacing w:before="2" w:after="120" w:line="275" w:lineRule="exact"/>
        <w:ind w:left="295"/>
      </w:pPr>
      <w:r w:rsidRPr="007B7352">
        <w:t>4)</w:t>
      </w:r>
      <w:r w:rsidRPr="007B7352">
        <w:rPr>
          <w:u w:val="single"/>
        </w:rPr>
        <w:tab/>
      </w:r>
    </w:p>
    <w:p w:rsidR="007B7352" w:rsidRPr="007B7352" w:rsidRDefault="007B7352" w:rsidP="007B7352">
      <w:pPr>
        <w:tabs>
          <w:tab w:val="left" w:pos="3311"/>
        </w:tabs>
        <w:spacing w:after="120" w:line="275" w:lineRule="exact"/>
        <w:ind w:left="295"/>
        <w:rPr>
          <w:spacing w:val="-1"/>
        </w:rPr>
      </w:pPr>
      <w:r w:rsidRPr="007B7352">
        <w:t>Оценочный</w:t>
      </w:r>
      <w:r w:rsidR="00F20937">
        <w:t xml:space="preserve"> </w:t>
      </w:r>
      <w:r w:rsidRPr="007B7352">
        <w:t>лист</w:t>
      </w:r>
      <w:r w:rsidR="00F20937">
        <w:t xml:space="preserve"> </w:t>
      </w:r>
      <w:r w:rsidRPr="007B7352">
        <w:t>заполнен</w:t>
      </w:r>
      <w:r w:rsidR="00F20937">
        <w:t>______</w:t>
      </w:r>
      <w:r w:rsidRPr="007B7352">
        <w:rPr>
          <w:u w:val="single"/>
        </w:rPr>
        <w:tab/>
      </w:r>
      <w:r w:rsidR="00F20937">
        <w:t xml:space="preserve">202  </w:t>
      </w:r>
      <w:r w:rsidRPr="007B7352">
        <w:t>г.</w:t>
      </w:r>
      <w:r w:rsidRPr="007B7352">
        <w:tab/>
      </w:r>
      <w:r w:rsidRPr="007B7352">
        <w:tab/>
        <w:t>Протокол</w:t>
      </w:r>
      <w:r w:rsidR="00F20937">
        <w:t xml:space="preserve"> </w:t>
      </w:r>
      <w:r w:rsidRPr="007B7352">
        <w:t>комиссии</w:t>
      </w:r>
      <w:r w:rsidR="00F20937">
        <w:t xml:space="preserve"> </w:t>
      </w:r>
      <w:r w:rsidRPr="007B7352">
        <w:t>от</w:t>
      </w:r>
      <w:r w:rsidRPr="007B7352">
        <w:rPr>
          <w:u w:val="single"/>
        </w:rPr>
        <w:tab/>
      </w:r>
      <w:r w:rsidR="00F20937">
        <w:rPr>
          <w:u w:val="single"/>
        </w:rPr>
        <w:t>___</w:t>
      </w:r>
      <w:r w:rsidRPr="007B7352">
        <w:rPr>
          <w:spacing w:val="-1"/>
        </w:rPr>
        <w:t>№</w:t>
      </w:r>
    </w:p>
    <w:p w:rsidR="007B7352" w:rsidRPr="007B7352" w:rsidRDefault="007B7352" w:rsidP="007B7352">
      <w:pPr>
        <w:tabs>
          <w:tab w:val="left" w:pos="3311"/>
        </w:tabs>
        <w:spacing w:after="120" w:line="275" w:lineRule="exact"/>
        <w:ind w:left="295"/>
        <w:sectPr w:rsidR="007B7352" w:rsidRPr="007B7352">
          <w:pgSz w:w="16840" w:h="11910" w:orient="landscape"/>
          <w:pgMar w:top="1100" w:right="560" w:bottom="1240" w:left="900" w:header="0" w:footer="971" w:gutter="0"/>
          <w:cols w:space="720"/>
        </w:sectPr>
      </w:pPr>
      <w:r w:rsidRPr="007B7352">
        <w:t>С</w:t>
      </w:r>
      <w:r w:rsidR="00F20937">
        <w:t xml:space="preserve"> </w:t>
      </w:r>
      <w:r w:rsidRPr="007B7352">
        <w:t>оценочным</w:t>
      </w:r>
      <w:r w:rsidR="00F20937">
        <w:t xml:space="preserve"> </w:t>
      </w:r>
      <w:r w:rsidRPr="007B7352">
        <w:t>листом</w:t>
      </w:r>
      <w:r w:rsidR="00F20937">
        <w:t xml:space="preserve"> </w:t>
      </w:r>
      <w:r w:rsidRPr="007B7352">
        <w:t>ознакомлен</w:t>
      </w:r>
      <w:r w:rsidRPr="007B7352">
        <w:rPr>
          <w:u w:val="single"/>
        </w:rPr>
        <w:tab/>
      </w:r>
      <w:r w:rsidRPr="007B7352">
        <w:rPr>
          <w:u w:val="single"/>
        </w:rPr>
        <w:tab/>
      </w:r>
      <w:r w:rsidRPr="007B7352">
        <w:t>(подпись</w:t>
      </w:r>
      <w:r w:rsidR="00F20937">
        <w:t xml:space="preserve"> </w:t>
      </w:r>
      <w:r w:rsidR="00EE33B6">
        <w:t>работника</w:t>
      </w:r>
    </w:p>
    <w:p w:rsidR="007B7352" w:rsidRPr="007B7352" w:rsidRDefault="007B7352" w:rsidP="00EE33B6">
      <w:pPr>
        <w:tabs>
          <w:tab w:val="left" w:pos="5244"/>
        </w:tabs>
        <w:rPr>
          <w:sz w:val="36"/>
        </w:rPr>
      </w:pPr>
    </w:p>
    <w:p w:rsidR="007B7352" w:rsidRPr="007B7352" w:rsidRDefault="007B7352" w:rsidP="007B7352">
      <w:pPr>
        <w:widowControl w:val="0"/>
        <w:autoSpaceDE w:val="0"/>
        <w:autoSpaceDN w:val="0"/>
        <w:spacing w:line="319" w:lineRule="exact"/>
        <w:ind w:left="391" w:hanging="282"/>
        <w:jc w:val="center"/>
        <w:outlineLvl w:val="2"/>
        <w:rPr>
          <w:b/>
          <w:bCs/>
          <w:lang w:eastAsia="en-US"/>
        </w:rPr>
      </w:pPr>
      <w:r w:rsidRPr="007B7352">
        <w:rPr>
          <w:b/>
          <w:bCs/>
          <w:lang w:eastAsia="en-US"/>
        </w:rPr>
        <w:t>Заведующейотделом(сектором)библиотеки</w:t>
      </w:r>
    </w:p>
    <w:p w:rsidR="007B7352" w:rsidRPr="007B7352" w:rsidRDefault="007B7352" w:rsidP="00EE33B6">
      <w:pPr>
        <w:spacing w:before="6" w:after="120"/>
        <w:rPr>
          <w:b/>
        </w:rPr>
      </w:pPr>
      <w:r w:rsidRPr="007B7352">
        <w:br w:type="column"/>
      </w:r>
      <w:r w:rsidRPr="007B7352">
        <w:rPr>
          <w:b/>
        </w:rPr>
        <w:lastRenderedPageBreak/>
        <w:t>Оценочныйлист</w:t>
      </w:r>
    </w:p>
    <w:p w:rsidR="007B7352" w:rsidRPr="007B7352" w:rsidRDefault="007B7352" w:rsidP="007B7352">
      <w:pPr>
        <w:spacing w:before="165"/>
        <w:ind w:left="391"/>
        <w:rPr>
          <w:i/>
        </w:rPr>
      </w:pPr>
      <w:r w:rsidRPr="007B7352">
        <w:br w:type="column"/>
      </w:r>
      <w:r w:rsidRPr="007B7352">
        <w:rPr>
          <w:i/>
        </w:rPr>
        <w:lastRenderedPageBreak/>
        <w:t>Приложение3</w:t>
      </w:r>
    </w:p>
    <w:p w:rsidR="007B7352" w:rsidRPr="007B7352" w:rsidRDefault="007B7352" w:rsidP="007B7352">
      <w:pPr>
        <w:spacing w:after="120"/>
        <w:rPr>
          <w:i/>
        </w:rPr>
      </w:pPr>
    </w:p>
    <w:p w:rsidR="007B7352" w:rsidRPr="007B7352" w:rsidRDefault="007B7352" w:rsidP="007B7352">
      <w:pPr>
        <w:spacing w:after="120"/>
        <w:ind w:left="1028"/>
      </w:pPr>
      <w:r w:rsidRPr="007B7352">
        <w:t>(ФИО)</w:t>
      </w:r>
    </w:p>
    <w:p w:rsidR="007B7352" w:rsidRPr="007B7352" w:rsidRDefault="007B7352" w:rsidP="007B7352">
      <w:pPr>
        <w:sectPr w:rsidR="007B7352" w:rsidRPr="007B7352">
          <w:pgSz w:w="16840" w:h="11910" w:orient="landscape"/>
          <w:pgMar w:top="1100" w:right="560" w:bottom="1240" w:left="900" w:header="0" w:footer="971" w:gutter="0"/>
          <w:cols w:num="3" w:space="720" w:equalWidth="0">
            <w:col w:w="5290" w:space="913"/>
            <w:col w:w="2282" w:space="4435"/>
            <w:col w:w="2460"/>
          </w:cols>
        </w:sectPr>
      </w:pPr>
    </w:p>
    <w:tbl>
      <w:tblPr>
        <w:tblStyle w:val="TableNormal"/>
        <w:tblW w:w="0" w:type="auto"/>
        <w:tblInd w:w="1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9924"/>
        <w:gridCol w:w="1560"/>
        <w:gridCol w:w="747"/>
        <w:gridCol w:w="25"/>
      </w:tblGrid>
      <w:tr w:rsidR="007B7352" w:rsidRPr="00383F29" w:rsidTr="007B7352">
        <w:trPr>
          <w:trHeight w:val="275"/>
        </w:trPr>
        <w:tc>
          <w:tcPr>
            <w:tcW w:w="850" w:type="dxa"/>
          </w:tcPr>
          <w:p w:rsidR="007B7352" w:rsidRPr="007B7352" w:rsidRDefault="007B7352" w:rsidP="007B7352">
            <w:pPr>
              <w:spacing w:line="256" w:lineRule="exact"/>
              <w:ind w:left="211"/>
              <w:rPr>
                <w:lang w:eastAsia="en-US"/>
              </w:rPr>
            </w:pPr>
            <w:r w:rsidRPr="007B7352">
              <w:rPr>
                <w:lang w:eastAsia="en-US"/>
              </w:rPr>
              <w:lastRenderedPageBreak/>
              <w:t>1.</w:t>
            </w:r>
          </w:p>
        </w:tc>
        <w:tc>
          <w:tcPr>
            <w:tcW w:w="9924" w:type="dxa"/>
            <w:tcBorders>
              <w:top w:val="double" w:sz="1" w:space="0" w:color="000000"/>
            </w:tcBorders>
          </w:tcPr>
          <w:p w:rsidR="007B7352" w:rsidRPr="007B7352" w:rsidRDefault="007B7352" w:rsidP="007B7352">
            <w:pPr>
              <w:spacing w:line="256" w:lineRule="exact"/>
              <w:ind w:left="110"/>
              <w:rPr>
                <w:lang w:val="ru-RU" w:eastAsia="en-US"/>
              </w:rPr>
            </w:pPr>
            <w:r w:rsidRPr="007B7352">
              <w:rPr>
                <w:lang w:val="ru-RU" w:eastAsia="en-US"/>
              </w:rPr>
              <w:t>Обращаемостьфондовлитературы(кромеучебников)</w:t>
            </w:r>
          </w:p>
        </w:tc>
        <w:tc>
          <w:tcPr>
            <w:tcW w:w="1560" w:type="dxa"/>
            <w:tcBorders>
              <w:top w:val="double" w:sz="1" w:space="0" w:color="000000"/>
            </w:tcBorders>
          </w:tcPr>
          <w:p w:rsidR="007B7352" w:rsidRPr="007B7352" w:rsidRDefault="007B7352" w:rsidP="007B7352">
            <w:pPr>
              <w:spacing w:line="256" w:lineRule="exact"/>
              <w:ind w:left="10"/>
              <w:rPr>
                <w:lang w:eastAsia="en-US"/>
              </w:rPr>
            </w:pPr>
            <w:r w:rsidRPr="007B7352">
              <w:rPr>
                <w:lang w:eastAsia="en-US"/>
              </w:rPr>
              <w:t>5</w:t>
            </w:r>
          </w:p>
        </w:tc>
        <w:tc>
          <w:tcPr>
            <w:tcW w:w="747" w:type="dxa"/>
          </w:tcPr>
          <w:p w:rsidR="007B7352" w:rsidRPr="00383F29" w:rsidRDefault="007B7352" w:rsidP="007B7352">
            <w:pPr>
              <w:ind w:left="50"/>
              <w:rPr>
                <w:lang w:eastAsia="en-US"/>
              </w:rPr>
            </w:pPr>
          </w:p>
        </w:tc>
        <w:tc>
          <w:tcPr>
            <w:tcW w:w="25" w:type="dxa"/>
            <w:vMerge w:val="restart"/>
            <w:tcBorders>
              <w:bottom w:val="nil"/>
              <w:right w:val="nil"/>
            </w:tcBorders>
          </w:tcPr>
          <w:p w:rsidR="007B7352" w:rsidRPr="007B7352" w:rsidRDefault="007B7352" w:rsidP="007B7352">
            <w:pPr>
              <w:ind w:left="50"/>
              <w:rPr>
                <w:lang w:eastAsia="en-US"/>
              </w:rPr>
            </w:pPr>
          </w:p>
        </w:tc>
      </w:tr>
      <w:tr w:rsidR="007B7352" w:rsidRPr="00383F29" w:rsidTr="007B7352">
        <w:trPr>
          <w:trHeight w:val="273"/>
        </w:trPr>
        <w:tc>
          <w:tcPr>
            <w:tcW w:w="850" w:type="dxa"/>
          </w:tcPr>
          <w:p w:rsidR="007B7352" w:rsidRPr="007B7352" w:rsidRDefault="007B7352" w:rsidP="007B7352">
            <w:pPr>
              <w:spacing w:line="253" w:lineRule="exact"/>
              <w:ind w:left="110"/>
              <w:rPr>
                <w:lang w:eastAsia="en-US"/>
              </w:rPr>
            </w:pPr>
            <w:r w:rsidRPr="007B7352">
              <w:rPr>
                <w:lang w:eastAsia="en-US"/>
              </w:rPr>
              <w:t>2.</w:t>
            </w:r>
          </w:p>
        </w:tc>
        <w:tc>
          <w:tcPr>
            <w:tcW w:w="9924" w:type="dxa"/>
          </w:tcPr>
          <w:p w:rsidR="007B7352" w:rsidRPr="007B7352" w:rsidRDefault="007B7352" w:rsidP="007B7352">
            <w:pPr>
              <w:spacing w:line="253" w:lineRule="exact"/>
              <w:ind w:left="110"/>
              <w:rPr>
                <w:lang w:eastAsia="en-US"/>
              </w:rPr>
            </w:pPr>
            <w:r w:rsidRPr="007B7352">
              <w:rPr>
                <w:lang w:eastAsia="en-US"/>
              </w:rPr>
              <w:t>Посещаемость</w:t>
            </w:r>
          </w:p>
        </w:tc>
        <w:tc>
          <w:tcPr>
            <w:tcW w:w="1560" w:type="dxa"/>
          </w:tcPr>
          <w:p w:rsidR="007B7352" w:rsidRPr="007B7352" w:rsidRDefault="007B7352" w:rsidP="007B7352">
            <w:pPr>
              <w:spacing w:line="253" w:lineRule="exact"/>
              <w:ind w:left="10"/>
              <w:rPr>
                <w:lang w:eastAsia="en-US"/>
              </w:rPr>
            </w:pPr>
            <w:r w:rsidRPr="007B7352">
              <w:rPr>
                <w:lang w:eastAsia="en-US"/>
              </w:rPr>
              <w:t>5</w:t>
            </w:r>
          </w:p>
        </w:tc>
        <w:tc>
          <w:tcPr>
            <w:tcW w:w="747" w:type="dxa"/>
          </w:tcPr>
          <w:p w:rsidR="007B7352" w:rsidRPr="00383F29" w:rsidRDefault="007B7352" w:rsidP="007B7352"/>
        </w:tc>
        <w:tc>
          <w:tcPr>
            <w:tcW w:w="25" w:type="dxa"/>
            <w:vMerge/>
            <w:tcBorders>
              <w:top w:val="nil"/>
              <w:bottom w:val="nil"/>
              <w:right w:val="nil"/>
            </w:tcBorders>
          </w:tcPr>
          <w:p w:rsidR="007B7352" w:rsidRPr="007B7352" w:rsidRDefault="007B7352" w:rsidP="007B7352"/>
        </w:tc>
      </w:tr>
      <w:tr w:rsidR="007B7352" w:rsidRPr="00383F29" w:rsidTr="007B7352">
        <w:trPr>
          <w:trHeight w:val="278"/>
        </w:trPr>
        <w:tc>
          <w:tcPr>
            <w:tcW w:w="850" w:type="dxa"/>
          </w:tcPr>
          <w:p w:rsidR="007B7352" w:rsidRPr="007B7352" w:rsidRDefault="007B7352" w:rsidP="007B7352">
            <w:pPr>
              <w:spacing w:line="258" w:lineRule="exact"/>
              <w:ind w:left="110"/>
              <w:rPr>
                <w:lang w:eastAsia="en-US"/>
              </w:rPr>
            </w:pPr>
            <w:r w:rsidRPr="007B7352">
              <w:rPr>
                <w:lang w:eastAsia="en-US"/>
              </w:rPr>
              <w:t>3.</w:t>
            </w:r>
          </w:p>
        </w:tc>
        <w:tc>
          <w:tcPr>
            <w:tcW w:w="9924" w:type="dxa"/>
          </w:tcPr>
          <w:p w:rsidR="007B7352" w:rsidRPr="007B7352" w:rsidRDefault="007B7352" w:rsidP="007B7352">
            <w:pPr>
              <w:spacing w:line="258" w:lineRule="exact"/>
              <w:ind w:left="110"/>
              <w:rPr>
                <w:lang w:eastAsia="en-US"/>
              </w:rPr>
            </w:pPr>
            <w:r w:rsidRPr="007B7352">
              <w:rPr>
                <w:lang w:eastAsia="en-US"/>
              </w:rPr>
              <w:t>Читаемость</w:t>
            </w:r>
          </w:p>
        </w:tc>
        <w:tc>
          <w:tcPr>
            <w:tcW w:w="1560" w:type="dxa"/>
          </w:tcPr>
          <w:p w:rsidR="007B7352" w:rsidRPr="007B7352" w:rsidRDefault="007B7352" w:rsidP="007B7352">
            <w:pPr>
              <w:spacing w:line="258" w:lineRule="exact"/>
              <w:ind w:left="10"/>
              <w:rPr>
                <w:lang w:eastAsia="en-US"/>
              </w:rPr>
            </w:pPr>
            <w:r w:rsidRPr="007B7352">
              <w:rPr>
                <w:lang w:eastAsia="en-US"/>
              </w:rPr>
              <w:t>5</w:t>
            </w:r>
          </w:p>
        </w:tc>
        <w:tc>
          <w:tcPr>
            <w:tcW w:w="747" w:type="dxa"/>
          </w:tcPr>
          <w:p w:rsidR="007B7352" w:rsidRPr="00383F29" w:rsidRDefault="007B7352" w:rsidP="007B7352"/>
        </w:tc>
        <w:tc>
          <w:tcPr>
            <w:tcW w:w="25" w:type="dxa"/>
            <w:vMerge/>
            <w:tcBorders>
              <w:top w:val="nil"/>
              <w:bottom w:val="nil"/>
              <w:right w:val="nil"/>
            </w:tcBorders>
          </w:tcPr>
          <w:p w:rsidR="007B7352" w:rsidRPr="007B7352" w:rsidRDefault="007B7352" w:rsidP="007B7352"/>
        </w:tc>
      </w:tr>
      <w:tr w:rsidR="007B7352" w:rsidRPr="00383F29" w:rsidTr="007B7352">
        <w:trPr>
          <w:trHeight w:val="278"/>
        </w:trPr>
        <w:tc>
          <w:tcPr>
            <w:tcW w:w="850" w:type="dxa"/>
          </w:tcPr>
          <w:p w:rsidR="007B7352" w:rsidRPr="007B7352" w:rsidRDefault="007B7352" w:rsidP="007B7352">
            <w:pPr>
              <w:spacing w:line="258" w:lineRule="exact"/>
              <w:ind w:left="110"/>
              <w:rPr>
                <w:lang w:eastAsia="en-US"/>
              </w:rPr>
            </w:pPr>
            <w:r w:rsidRPr="007B7352">
              <w:rPr>
                <w:lang w:eastAsia="en-US"/>
              </w:rPr>
              <w:t>4.</w:t>
            </w:r>
          </w:p>
        </w:tc>
        <w:tc>
          <w:tcPr>
            <w:tcW w:w="9924" w:type="dxa"/>
          </w:tcPr>
          <w:p w:rsidR="007B7352" w:rsidRPr="007B7352" w:rsidRDefault="007B7352" w:rsidP="007B7352">
            <w:pPr>
              <w:spacing w:line="258" w:lineRule="exact"/>
              <w:ind w:left="110"/>
              <w:rPr>
                <w:lang w:val="ru-RU" w:eastAsia="en-US"/>
              </w:rPr>
            </w:pPr>
            <w:r w:rsidRPr="007B7352">
              <w:rPr>
                <w:lang w:val="ru-RU" w:eastAsia="en-US"/>
              </w:rPr>
              <w:t>Ведениеэлектронныхкаталоговвсегофонда</w:t>
            </w:r>
          </w:p>
        </w:tc>
        <w:tc>
          <w:tcPr>
            <w:tcW w:w="1560" w:type="dxa"/>
          </w:tcPr>
          <w:p w:rsidR="007B7352" w:rsidRPr="007B7352" w:rsidRDefault="007B7352" w:rsidP="007B7352">
            <w:pPr>
              <w:spacing w:line="258" w:lineRule="exact"/>
              <w:ind w:left="10"/>
              <w:rPr>
                <w:lang w:eastAsia="en-US"/>
              </w:rPr>
            </w:pPr>
            <w:r w:rsidRPr="007B7352">
              <w:rPr>
                <w:lang w:eastAsia="en-US"/>
              </w:rPr>
              <w:t>5</w:t>
            </w:r>
          </w:p>
        </w:tc>
        <w:tc>
          <w:tcPr>
            <w:tcW w:w="747" w:type="dxa"/>
          </w:tcPr>
          <w:p w:rsidR="007B7352" w:rsidRPr="00383F29" w:rsidRDefault="007B7352" w:rsidP="007B7352"/>
        </w:tc>
        <w:tc>
          <w:tcPr>
            <w:tcW w:w="25" w:type="dxa"/>
            <w:vMerge/>
            <w:tcBorders>
              <w:top w:val="nil"/>
              <w:bottom w:val="nil"/>
              <w:right w:val="nil"/>
            </w:tcBorders>
          </w:tcPr>
          <w:p w:rsidR="007B7352" w:rsidRPr="007B7352" w:rsidRDefault="007B7352" w:rsidP="007B7352"/>
        </w:tc>
      </w:tr>
      <w:tr w:rsidR="007B7352" w:rsidRPr="00383F29" w:rsidTr="007B7352">
        <w:trPr>
          <w:trHeight w:val="273"/>
        </w:trPr>
        <w:tc>
          <w:tcPr>
            <w:tcW w:w="850" w:type="dxa"/>
          </w:tcPr>
          <w:p w:rsidR="007B7352" w:rsidRPr="007B7352" w:rsidRDefault="007B7352" w:rsidP="007B7352">
            <w:pPr>
              <w:spacing w:line="253" w:lineRule="exact"/>
              <w:ind w:left="110"/>
              <w:rPr>
                <w:lang w:eastAsia="en-US"/>
              </w:rPr>
            </w:pPr>
            <w:r w:rsidRPr="007B7352">
              <w:rPr>
                <w:lang w:eastAsia="en-US"/>
              </w:rPr>
              <w:t>5.</w:t>
            </w:r>
          </w:p>
        </w:tc>
        <w:tc>
          <w:tcPr>
            <w:tcW w:w="9924" w:type="dxa"/>
          </w:tcPr>
          <w:p w:rsidR="007B7352" w:rsidRPr="007B7352" w:rsidRDefault="007B7352" w:rsidP="007B7352">
            <w:pPr>
              <w:spacing w:line="253" w:lineRule="exact"/>
              <w:ind w:left="110"/>
              <w:rPr>
                <w:lang w:val="ru-RU" w:eastAsia="en-US"/>
              </w:rPr>
            </w:pPr>
            <w:r w:rsidRPr="007B7352">
              <w:rPr>
                <w:lang w:val="ru-RU" w:eastAsia="en-US"/>
              </w:rPr>
              <w:t>Организацияипроведениемероприятийреспубликанскогоуровня</w:t>
            </w:r>
          </w:p>
        </w:tc>
        <w:tc>
          <w:tcPr>
            <w:tcW w:w="1560" w:type="dxa"/>
          </w:tcPr>
          <w:p w:rsidR="007B7352" w:rsidRPr="007B7352" w:rsidRDefault="007B7352" w:rsidP="007B7352">
            <w:pPr>
              <w:spacing w:line="253" w:lineRule="exact"/>
              <w:ind w:left="10"/>
              <w:rPr>
                <w:lang w:eastAsia="en-US"/>
              </w:rPr>
            </w:pPr>
            <w:r w:rsidRPr="007B7352">
              <w:rPr>
                <w:lang w:eastAsia="en-US"/>
              </w:rPr>
              <w:t>4</w:t>
            </w:r>
          </w:p>
        </w:tc>
        <w:tc>
          <w:tcPr>
            <w:tcW w:w="747" w:type="dxa"/>
          </w:tcPr>
          <w:p w:rsidR="007B7352" w:rsidRPr="00383F29" w:rsidRDefault="007B7352" w:rsidP="007B7352"/>
        </w:tc>
        <w:tc>
          <w:tcPr>
            <w:tcW w:w="25" w:type="dxa"/>
            <w:vMerge/>
            <w:tcBorders>
              <w:top w:val="nil"/>
              <w:bottom w:val="nil"/>
              <w:right w:val="nil"/>
            </w:tcBorders>
          </w:tcPr>
          <w:p w:rsidR="007B7352" w:rsidRPr="007B7352" w:rsidRDefault="007B7352" w:rsidP="007B7352"/>
        </w:tc>
      </w:tr>
      <w:tr w:rsidR="007B7352" w:rsidRPr="00383F29" w:rsidTr="007B7352">
        <w:trPr>
          <w:trHeight w:val="277"/>
        </w:trPr>
        <w:tc>
          <w:tcPr>
            <w:tcW w:w="850" w:type="dxa"/>
          </w:tcPr>
          <w:p w:rsidR="007B7352" w:rsidRPr="007B7352" w:rsidRDefault="007B7352" w:rsidP="007B7352">
            <w:pPr>
              <w:spacing w:line="258" w:lineRule="exact"/>
              <w:ind w:left="110"/>
              <w:rPr>
                <w:lang w:eastAsia="en-US"/>
              </w:rPr>
            </w:pPr>
            <w:r w:rsidRPr="007B7352">
              <w:rPr>
                <w:lang w:eastAsia="en-US"/>
              </w:rPr>
              <w:t>6.</w:t>
            </w:r>
          </w:p>
        </w:tc>
        <w:tc>
          <w:tcPr>
            <w:tcW w:w="9924" w:type="dxa"/>
          </w:tcPr>
          <w:p w:rsidR="007B7352" w:rsidRPr="007B7352" w:rsidRDefault="007B7352" w:rsidP="007B7352">
            <w:pPr>
              <w:spacing w:line="258" w:lineRule="exact"/>
              <w:ind w:left="110"/>
              <w:rPr>
                <w:lang w:val="ru-RU" w:eastAsia="en-US"/>
              </w:rPr>
            </w:pPr>
            <w:r w:rsidRPr="007B7352">
              <w:rPr>
                <w:lang w:val="ru-RU" w:eastAsia="en-US"/>
              </w:rPr>
              <w:t>Организацияипроведениемероприятиймуниципальногоуровня</w:t>
            </w:r>
          </w:p>
        </w:tc>
        <w:tc>
          <w:tcPr>
            <w:tcW w:w="1560" w:type="dxa"/>
          </w:tcPr>
          <w:p w:rsidR="007B7352" w:rsidRPr="007B7352" w:rsidRDefault="007B7352" w:rsidP="007B7352">
            <w:pPr>
              <w:spacing w:line="258" w:lineRule="exact"/>
              <w:ind w:left="10"/>
              <w:rPr>
                <w:lang w:eastAsia="en-US"/>
              </w:rPr>
            </w:pPr>
            <w:r w:rsidRPr="007B7352">
              <w:rPr>
                <w:lang w:eastAsia="en-US"/>
              </w:rPr>
              <w:t>3</w:t>
            </w:r>
          </w:p>
        </w:tc>
        <w:tc>
          <w:tcPr>
            <w:tcW w:w="747" w:type="dxa"/>
          </w:tcPr>
          <w:p w:rsidR="007B7352" w:rsidRPr="00383F29" w:rsidRDefault="007B7352" w:rsidP="007B7352"/>
        </w:tc>
        <w:tc>
          <w:tcPr>
            <w:tcW w:w="25" w:type="dxa"/>
            <w:vMerge/>
            <w:tcBorders>
              <w:top w:val="nil"/>
              <w:bottom w:val="nil"/>
              <w:right w:val="nil"/>
            </w:tcBorders>
          </w:tcPr>
          <w:p w:rsidR="007B7352" w:rsidRPr="007B7352" w:rsidRDefault="007B7352" w:rsidP="007B7352"/>
        </w:tc>
      </w:tr>
      <w:tr w:rsidR="007B7352" w:rsidRPr="00383F29" w:rsidTr="007B7352">
        <w:trPr>
          <w:trHeight w:val="273"/>
        </w:trPr>
        <w:tc>
          <w:tcPr>
            <w:tcW w:w="850" w:type="dxa"/>
          </w:tcPr>
          <w:p w:rsidR="007B7352" w:rsidRPr="007B7352" w:rsidRDefault="007B7352" w:rsidP="007B7352">
            <w:pPr>
              <w:ind w:left="50"/>
              <w:rPr>
                <w:lang w:eastAsia="en-US"/>
              </w:rPr>
            </w:pPr>
          </w:p>
        </w:tc>
        <w:tc>
          <w:tcPr>
            <w:tcW w:w="9924" w:type="dxa"/>
          </w:tcPr>
          <w:p w:rsidR="007B7352" w:rsidRPr="007B7352" w:rsidRDefault="007B7352" w:rsidP="007B7352">
            <w:pPr>
              <w:spacing w:line="253" w:lineRule="exact"/>
              <w:ind w:left="110"/>
              <w:rPr>
                <w:lang w:val="ru-RU" w:eastAsia="en-US"/>
              </w:rPr>
            </w:pPr>
            <w:r w:rsidRPr="007B7352">
              <w:rPr>
                <w:lang w:val="ru-RU" w:eastAsia="en-US"/>
              </w:rPr>
              <w:t>Организацияипроведениеобщешкольныхмероприятий</w:t>
            </w:r>
          </w:p>
        </w:tc>
        <w:tc>
          <w:tcPr>
            <w:tcW w:w="1560" w:type="dxa"/>
          </w:tcPr>
          <w:p w:rsidR="007B7352" w:rsidRPr="007B7352" w:rsidRDefault="007B7352" w:rsidP="007B7352">
            <w:pPr>
              <w:spacing w:line="253" w:lineRule="exact"/>
              <w:ind w:left="10"/>
              <w:rPr>
                <w:lang w:eastAsia="en-US"/>
              </w:rPr>
            </w:pPr>
            <w:r w:rsidRPr="007B7352">
              <w:rPr>
                <w:lang w:eastAsia="en-US"/>
              </w:rPr>
              <w:t>2</w:t>
            </w:r>
          </w:p>
        </w:tc>
        <w:tc>
          <w:tcPr>
            <w:tcW w:w="747" w:type="dxa"/>
          </w:tcPr>
          <w:p w:rsidR="007B7352" w:rsidRPr="00383F29" w:rsidRDefault="007B7352" w:rsidP="007B7352"/>
        </w:tc>
        <w:tc>
          <w:tcPr>
            <w:tcW w:w="25" w:type="dxa"/>
            <w:vMerge/>
            <w:tcBorders>
              <w:top w:val="nil"/>
              <w:bottom w:val="nil"/>
              <w:right w:val="nil"/>
            </w:tcBorders>
          </w:tcPr>
          <w:p w:rsidR="007B7352" w:rsidRPr="007B7352" w:rsidRDefault="007B7352" w:rsidP="007B7352"/>
        </w:tc>
      </w:tr>
      <w:tr w:rsidR="007B7352" w:rsidRPr="00383F29" w:rsidTr="007B7352">
        <w:trPr>
          <w:trHeight w:val="552"/>
        </w:trPr>
        <w:tc>
          <w:tcPr>
            <w:tcW w:w="850" w:type="dxa"/>
          </w:tcPr>
          <w:p w:rsidR="007B7352" w:rsidRPr="007B7352" w:rsidRDefault="007B7352" w:rsidP="007B7352">
            <w:pPr>
              <w:spacing w:line="268" w:lineRule="exact"/>
              <w:ind w:left="110"/>
              <w:rPr>
                <w:lang w:eastAsia="en-US"/>
              </w:rPr>
            </w:pPr>
            <w:r w:rsidRPr="007B7352">
              <w:rPr>
                <w:lang w:eastAsia="en-US"/>
              </w:rPr>
              <w:t>8.</w:t>
            </w:r>
          </w:p>
        </w:tc>
        <w:tc>
          <w:tcPr>
            <w:tcW w:w="9924" w:type="dxa"/>
          </w:tcPr>
          <w:p w:rsidR="007B7352" w:rsidRPr="007B7352" w:rsidRDefault="007B7352" w:rsidP="007B7352">
            <w:pPr>
              <w:spacing w:line="268" w:lineRule="exact"/>
              <w:ind w:left="110"/>
              <w:rPr>
                <w:lang w:val="ru-RU" w:eastAsia="en-US"/>
              </w:rPr>
            </w:pPr>
            <w:r w:rsidRPr="007B7352">
              <w:rPr>
                <w:lang w:val="ru-RU" w:eastAsia="en-US"/>
              </w:rPr>
              <w:t>Участиевконкурсахпрофессиональногомастерства,конференциях,семинарахфедерального</w:t>
            </w:r>
          </w:p>
          <w:p w:rsidR="007B7352" w:rsidRPr="007B7352" w:rsidRDefault="007B7352" w:rsidP="007B7352">
            <w:pPr>
              <w:spacing w:before="3" w:line="261" w:lineRule="exact"/>
              <w:ind w:left="110"/>
              <w:rPr>
                <w:lang w:eastAsia="en-US"/>
              </w:rPr>
            </w:pPr>
            <w:r w:rsidRPr="007B7352">
              <w:rPr>
                <w:lang w:eastAsia="en-US"/>
              </w:rPr>
              <w:t>уровня</w:t>
            </w:r>
          </w:p>
        </w:tc>
        <w:tc>
          <w:tcPr>
            <w:tcW w:w="1560" w:type="dxa"/>
          </w:tcPr>
          <w:p w:rsidR="007B7352" w:rsidRPr="007B7352" w:rsidRDefault="007B7352" w:rsidP="007B7352">
            <w:pPr>
              <w:spacing w:line="268" w:lineRule="exact"/>
              <w:ind w:left="10"/>
              <w:rPr>
                <w:lang w:eastAsia="en-US"/>
              </w:rPr>
            </w:pPr>
            <w:r w:rsidRPr="007B7352">
              <w:rPr>
                <w:lang w:eastAsia="en-US"/>
              </w:rPr>
              <w:t>3</w:t>
            </w:r>
          </w:p>
        </w:tc>
        <w:tc>
          <w:tcPr>
            <w:tcW w:w="747" w:type="dxa"/>
          </w:tcPr>
          <w:p w:rsidR="007B7352" w:rsidRPr="00383F29" w:rsidRDefault="007B7352" w:rsidP="007B7352"/>
        </w:tc>
        <w:tc>
          <w:tcPr>
            <w:tcW w:w="25" w:type="dxa"/>
            <w:vMerge/>
            <w:tcBorders>
              <w:top w:val="nil"/>
              <w:bottom w:val="nil"/>
              <w:right w:val="nil"/>
            </w:tcBorders>
          </w:tcPr>
          <w:p w:rsidR="007B7352" w:rsidRPr="007B7352" w:rsidRDefault="007B7352" w:rsidP="007B7352"/>
        </w:tc>
      </w:tr>
      <w:tr w:rsidR="007B7352" w:rsidRPr="00383F29" w:rsidTr="007B7352">
        <w:trPr>
          <w:trHeight w:val="556"/>
        </w:trPr>
        <w:tc>
          <w:tcPr>
            <w:tcW w:w="850" w:type="dxa"/>
          </w:tcPr>
          <w:p w:rsidR="007B7352" w:rsidRPr="007B7352" w:rsidRDefault="007B7352" w:rsidP="007B7352">
            <w:pPr>
              <w:spacing w:line="273" w:lineRule="exact"/>
              <w:ind w:left="110"/>
              <w:rPr>
                <w:lang w:eastAsia="en-US"/>
              </w:rPr>
            </w:pPr>
            <w:r w:rsidRPr="007B7352">
              <w:rPr>
                <w:lang w:eastAsia="en-US"/>
              </w:rPr>
              <w:t>9.</w:t>
            </w:r>
          </w:p>
        </w:tc>
        <w:tc>
          <w:tcPr>
            <w:tcW w:w="9924" w:type="dxa"/>
          </w:tcPr>
          <w:p w:rsidR="007B7352" w:rsidRPr="007B7352" w:rsidRDefault="007B7352" w:rsidP="007B7352">
            <w:pPr>
              <w:spacing w:line="274" w:lineRule="exact"/>
              <w:ind w:left="110"/>
              <w:rPr>
                <w:lang w:val="ru-RU" w:eastAsia="en-US"/>
              </w:rPr>
            </w:pPr>
            <w:r w:rsidRPr="007B7352">
              <w:rPr>
                <w:lang w:val="ru-RU" w:eastAsia="en-US"/>
              </w:rPr>
              <w:t>Участиевконкурсахпрофессиональногомастерства,конференциях,семинарахмежрегиональногоуровня</w:t>
            </w:r>
          </w:p>
        </w:tc>
        <w:tc>
          <w:tcPr>
            <w:tcW w:w="1560" w:type="dxa"/>
          </w:tcPr>
          <w:p w:rsidR="007B7352" w:rsidRPr="007B7352" w:rsidRDefault="007B7352" w:rsidP="007B7352">
            <w:pPr>
              <w:spacing w:line="273" w:lineRule="exact"/>
              <w:ind w:left="10"/>
              <w:rPr>
                <w:lang w:eastAsia="en-US"/>
              </w:rPr>
            </w:pPr>
            <w:r w:rsidRPr="007B7352">
              <w:rPr>
                <w:lang w:eastAsia="en-US"/>
              </w:rPr>
              <w:t>3</w:t>
            </w:r>
          </w:p>
        </w:tc>
        <w:tc>
          <w:tcPr>
            <w:tcW w:w="747" w:type="dxa"/>
          </w:tcPr>
          <w:p w:rsidR="007B7352" w:rsidRPr="00383F29" w:rsidRDefault="007B7352" w:rsidP="007B7352"/>
        </w:tc>
        <w:tc>
          <w:tcPr>
            <w:tcW w:w="25" w:type="dxa"/>
            <w:vMerge/>
            <w:tcBorders>
              <w:top w:val="nil"/>
              <w:bottom w:val="nil"/>
              <w:right w:val="nil"/>
            </w:tcBorders>
          </w:tcPr>
          <w:p w:rsidR="007B7352" w:rsidRPr="007B7352" w:rsidRDefault="007B7352" w:rsidP="007B7352"/>
        </w:tc>
      </w:tr>
      <w:tr w:rsidR="007B7352" w:rsidRPr="00383F29" w:rsidTr="007B7352">
        <w:trPr>
          <w:trHeight w:val="551"/>
        </w:trPr>
        <w:tc>
          <w:tcPr>
            <w:tcW w:w="850" w:type="dxa"/>
          </w:tcPr>
          <w:p w:rsidR="007B7352" w:rsidRPr="007B7352" w:rsidRDefault="007B7352" w:rsidP="007B7352">
            <w:pPr>
              <w:spacing w:line="268" w:lineRule="exact"/>
              <w:ind w:left="110"/>
              <w:rPr>
                <w:lang w:eastAsia="en-US"/>
              </w:rPr>
            </w:pPr>
            <w:r w:rsidRPr="007B7352">
              <w:rPr>
                <w:lang w:eastAsia="en-US"/>
              </w:rPr>
              <w:t>10.</w:t>
            </w:r>
          </w:p>
        </w:tc>
        <w:tc>
          <w:tcPr>
            <w:tcW w:w="9924" w:type="dxa"/>
          </w:tcPr>
          <w:p w:rsidR="007B7352" w:rsidRPr="007B7352" w:rsidRDefault="007B7352" w:rsidP="007B7352">
            <w:pPr>
              <w:spacing w:line="267" w:lineRule="exact"/>
              <w:ind w:left="110"/>
              <w:rPr>
                <w:lang w:val="ru-RU" w:eastAsia="en-US"/>
              </w:rPr>
            </w:pPr>
            <w:r w:rsidRPr="007B7352">
              <w:rPr>
                <w:lang w:val="ru-RU" w:eastAsia="en-US"/>
              </w:rPr>
              <w:t>Участиевконкурсахпрофессиональногомастерства,конференциях,семинарах</w:t>
            </w:r>
          </w:p>
          <w:p w:rsidR="007B7352" w:rsidRPr="007B7352" w:rsidRDefault="007B7352" w:rsidP="007B7352">
            <w:pPr>
              <w:spacing w:line="265" w:lineRule="exact"/>
              <w:ind w:left="110"/>
              <w:rPr>
                <w:lang w:eastAsia="en-US"/>
              </w:rPr>
            </w:pPr>
            <w:r w:rsidRPr="007B7352">
              <w:rPr>
                <w:lang w:eastAsia="en-US"/>
              </w:rPr>
              <w:t>муниципальногоуровня</w:t>
            </w:r>
          </w:p>
        </w:tc>
        <w:tc>
          <w:tcPr>
            <w:tcW w:w="1560" w:type="dxa"/>
          </w:tcPr>
          <w:p w:rsidR="007B7352" w:rsidRPr="007B7352" w:rsidRDefault="007B7352" w:rsidP="007B7352">
            <w:pPr>
              <w:spacing w:line="268" w:lineRule="exact"/>
              <w:ind w:left="10"/>
              <w:rPr>
                <w:lang w:eastAsia="en-US"/>
              </w:rPr>
            </w:pPr>
            <w:r w:rsidRPr="007B7352">
              <w:rPr>
                <w:lang w:eastAsia="en-US"/>
              </w:rPr>
              <w:t>3</w:t>
            </w:r>
          </w:p>
        </w:tc>
        <w:tc>
          <w:tcPr>
            <w:tcW w:w="747" w:type="dxa"/>
          </w:tcPr>
          <w:p w:rsidR="007B7352" w:rsidRPr="00383F29" w:rsidRDefault="007B7352" w:rsidP="007B7352"/>
        </w:tc>
        <w:tc>
          <w:tcPr>
            <w:tcW w:w="25" w:type="dxa"/>
            <w:vMerge/>
            <w:tcBorders>
              <w:top w:val="nil"/>
              <w:bottom w:val="nil"/>
              <w:right w:val="nil"/>
            </w:tcBorders>
          </w:tcPr>
          <w:p w:rsidR="007B7352" w:rsidRPr="007B7352" w:rsidRDefault="007B7352" w:rsidP="007B7352"/>
        </w:tc>
      </w:tr>
      <w:tr w:rsidR="007B7352" w:rsidRPr="00383F29" w:rsidTr="007B7352">
        <w:trPr>
          <w:trHeight w:val="358"/>
        </w:trPr>
        <w:tc>
          <w:tcPr>
            <w:tcW w:w="850" w:type="dxa"/>
          </w:tcPr>
          <w:p w:rsidR="007B7352" w:rsidRPr="007B7352" w:rsidRDefault="007B7352" w:rsidP="007B7352">
            <w:pPr>
              <w:spacing w:line="268" w:lineRule="exact"/>
              <w:ind w:left="110"/>
              <w:rPr>
                <w:lang w:eastAsia="en-US"/>
              </w:rPr>
            </w:pPr>
            <w:r w:rsidRPr="007B7352">
              <w:rPr>
                <w:lang w:eastAsia="en-US"/>
              </w:rPr>
              <w:t>11.</w:t>
            </w:r>
          </w:p>
        </w:tc>
        <w:tc>
          <w:tcPr>
            <w:tcW w:w="9924" w:type="dxa"/>
          </w:tcPr>
          <w:p w:rsidR="007B7352" w:rsidRPr="007B7352" w:rsidRDefault="007B7352" w:rsidP="007B7352">
            <w:pPr>
              <w:spacing w:line="268" w:lineRule="exact"/>
              <w:ind w:left="110"/>
              <w:rPr>
                <w:lang w:val="ru-RU" w:eastAsia="en-US"/>
              </w:rPr>
            </w:pPr>
            <w:r w:rsidRPr="007B7352">
              <w:rPr>
                <w:lang w:val="ru-RU" w:eastAsia="en-US"/>
              </w:rPr>
              <w:t xml:space="preserve">Наличиеиактуализация </w:t>
            </w:r>
            <w:r w:rsidRPr="007B7352">
              <w:rPr>
                <w:lang w:eastAsia="en-US"/>
              </w:rPr>
              <w:t>web</w:t>
            </w:r>
            <w:r w:rsidRPr="007B7352">
              <w:rPr>
                <w:lang w:val="ru-RU" w:eastAsia="en-US"/>
              </w:rPr>
              <w:t>-страницыбиблиотекинасайтешколы.</w:t>
            </w:r>
          </w:p>
        </w:tc>
        <w:tc>
          <w:tcPr>
            <w:tcW w:w="1560" w:type="dxa"/>
          </w:tcPr>
          <w:p w:rsidR="007B7352" w:rsidRPr="007B7352" w:rsidRDefault="007B7352" w:rsidP="007B7352">
            <w:pPr>
              <w:spacing w:line="268" w:lineRule="exact"/>
              <w:ind w:left="10"/>
              <w:rPr>
                <w:lang w:eastAsia="en-US"/>
              </w:rPr>
            </w:pPr>
            <w:r w:rsidRPr="007B7352">
              <w:rPr>
                <w:lang w:eastAsia="en-US"/>
              </w:rPr>
              <w:t>5</w:t>
            </w:r>
          </w:p>
        </w:tc>
        <w:tc>
          <w:tcPr>
            <w:tcW w:w="747" w:type="dxa"/>
          </w:tcPr>
          <w:p w:rsidR="007B7352" w:rsidRPr="00383F29" w:rsidRDefault="007B7352" w:rsidP="007B7352"/>
        </w:tc>
        <w:tc>
          <w:tcPr>
            <w:tcW w:w="25" w:type="dxa"/>
            <w:vMerge/>
            <w:tcBorders>
              <w:top w:val="nil"/>
              <w:bottom w:val="nil"/>
              <w:right w:val="nil"/>
            </w:tcBorders>
          </w:tcPr>
          <w:p w:rsidR="007B7352" w:rsidRPr="007B7352" w:rsidRDefault="007B7352" w:rsidP="007B7352"/>
        </w:tc>
      </w:tr>
      <w:tr w:rsidR="007B7352" w:rsidRPr="00383F29" w:rsidTr="007B7352">
        <w:trPr>
          <w:trHeight w:val="277"/>
        </w:trPr>
        <w:tc>
          <w:tcPr>
            <w:tcW w:w="850" w:type="dxa"/>
          </w:tcPr>
          <w:p w:rsidR="007B7352" w:rsidRPr="007B7352" w:rsidRDefault="007B7352" w:rsidP="007B7352">
            <w:pPr>
              <w:spacing w:line="258" w:lineRule="exact"/>
              <w:ind w:left="110"/>
              <w:rPr>
                <w:lang w:eastAsia="en-US"/>
              </w:rPr>
            </w:pPr>
            <w:r w:rsidRPr="007B7352">
              <w:rPr>
                <w:lang w:eastAsia="en-US"/>
              </w:rPr>
              <w:t>12.</w:t>
            </w:r>
          </w:p>
        </w:tc>
        <w:tc>
          <w:tcPr>
            <w:tcW w:w="9924" w:type="dxa"/>
          </w:tcPr>
          <w:p w:rsidR="007B7352" w:rsidRPr="007B7352" w:rsidRDefault="007B7352" w:rsidP="007B7352">
            <w:pPr>
              <w:spacing w:line="258" w:lineRule="exact"/>
              <w:ind w:left="110"/>
              <w:rPr>
                <w:lang w:val="ru-RU" w:eastAsia="en-US"/>
              </w:rPr>
            </w:pPr>
            <w:r w:rsidRPr="007B7352">
              <w:rPr>
                <w:lang w:val="ru-RU" w:eastAsia="en-US"/>
              </w:rPr>
              <w:t>Публикацияиосвещениедеятельностибиблиотеки вСМИ</w:t>
            </w:r>
          </w:p>
        </w:tc>
        <w:tc>
          <w:tcPr>
            <w:tcW w:w="1560" w:type="dxa"/>
          </w:tcPr>
          <w:p w:rsidR="007B7352" w:rsidRPr="007B7352" w:rsidRDefault="007B7352" w:rsidP="007B7352">
            <w:pPr>
              <w:spacing w:line="258" w:lineRule="exact"/>
              <w:ind w:left="10"/>
              <w:rPr>
                <w:lang w:eastAsia="en-US"/>
              </w:rPr>
            </w:pPr>
            <w:r w:rsidRPr="007B7352">
              <w:rPr>
                <w:lang w:eastAsia="en-US"/>
              </w:rPr>
              <w:t>3</w:t>
            </w:r>
          </w:p>
        </w:tc>
        <w:tc>
          <w:tcPr>
            <w:tcW w:w="747" w:type="dxa"/>
          </w:tcPr>
          <w:p w:rsidR="007B7352" w:rsidRPr="00383F29" w:rsidRDefault="007B7352" w:rsidP="007B7352"/>
        </w:tc>
        <w:tc>
          <w:tcPr>
            <w:tcW w:w="25" w:type="dxa"/>
            <w:vMerge/>
            <w:tcBorders>
              <w:top w:val="nil"/>
              <w:bottom w:val="nil"/>
              <w:right w:val="nil"/>
            </w:tcBorders>
          </w:tcPr>
          <w:p w:rsidR="007B7352" w:rsidRPr="007B7352" w:rsidRDefault="007B7352" w:rsidP="007B7352"/>
        </w:tc>
      </w:tr>
      <w:tr w:rsidR="007B7352" w:rsidRPr="00383F29" w:rsidTr="007B7352">
        <w:trPr>
          <w:trHeight w:val="278"/>
        </w:trPr>
        <w:tc>
          <w:tcPr>
            <w:tcW w:w="850" w:type="dxa"/>
          </w:tcPr>
          <w:p w:rsidR="007B7352" w:rsidRPr="007B7352" w:rsidRDefault="007B7352" w:rsidP="007B7352">
            <w:pPr>
              <w:spacing w:line="258" w:lineRule="exact"/>
              <w:ind w:left="110"/>
              <w:rPr>
                <w:lang w:eastAsia="en-US"/>
              </w:rPr>
            </w:pPr>
            <w:r w:rsidRPr="007B7352">
              <w:rPr>
                <w:lang w:eastAsia="en-US"/>
              </w:rPr>
              <w:t>13.</w:t>
            </w:r>
          </w:p>
        </w:tc>
        <w:tc>
          <w:tcPr>
            <w:tcW w:w="9924" w:type="dxa"/>
          </w:tcPr>
          <w:p w:rsidR="007B7352" w:rsidRPr="007B7352" w:rsidRDefault="007B7352" w:rsidP="007B7352">
            <w:pPr>
              <w:spacing w:line="258" w:lineRule="exact"/>
              <w:ind w:left="110"/>
              <w:rPr>
                <w:lang w:val="ru-RU" w:eastAsia="en-US"/>
              </w:rPr>
            </w:pPr>
            <w:r w:rsidRPr="007B7352">
              <w:rPr>
                <w:lang w:val="ru-RU" w:eastAsia="en-US"/>
              </w:rPr>
              <w:t>МежведомственныеотношениясЦБС(наличиедоговораипланаработы)</w:t>
            </w:r>
          </w:p>
        </w:tc>
        <w:tc>
          <w:tcPr>
            <w:tcW w:w="1560" w:type="dxa"/>
          </w:tcPr>
          <w:p w:rsidR="007B7352" w:rsidRPr="007B7352" w:rsidRDefault="007B7352" w:rsidP="007B7352">
            <w:pPr>
              <w:spacing w:line="258" w:lineRule="exact"/>
              <w:ind w:left="10"/>
              <w:rPr>
                <w:lang w:eastAsia="en-US"/>
              </w:rPr>
            </w:pPr>
            <w:r w:rsidRPr="007B7352">
              <w:rPr>
                <w:lang w:eastAsia="en-US"/>
              </w:rPr>
              <w:t>4</w:t>
            </w:r>
          </w:p>
        </w:tc>
        <w:tc>
          <w:tcPr>
            <w:tcW w:w="747" w:type="dxa"/>
          </w:tcPr>
          <w:p w:rsidR="007B7352" w:rsidRPr="00383F29" w:rsidRDefault="007B7352" w:rsidP="007B7352"/>
        </w:tc>
        <w:tc>
          <w:tcPr>
            <w:tcW w:w="25" w:type="dxa"/>
            <w:vMerge/>
            <w:tcBorders>
              <w:top w:val="nil"/>
              <w:bottom w:val="nil"/>
              <w:right w:val="nil"/>
            </w:tcBorders>
          </w:tcPr>
          <w:p w:rsidR="007B7352" w:rsidRPr="007B7352" w:rsidRDefault="007B7352" w:rsidP="007B7352"/>
        </w:tc>
      </w:tr>
      <w:tr w:rsidR="007B7352" w:rsidRPr="00383F29" w:rsidTr="007B7352">
        <w:trPr>
          <w:trHeight w:val="273"/>
        </w:trPr>
        <w:tc>
          <w:tcPr>
            <w:tcW w:w="850" w:type="dxa"/>
          </w:tcPr>
          <w:p w:rsidR="007B7352" w:rsidRPr="007B7352" w:rsidRDefault="007B7352" w:rsidP="007B7352">
            <w:pPr>
              <w:ind w:left="50"/>
              <w:rPr>
                <w:lang w:eastAsia="en-US"/>
              </w:rPr>
            </w:pPr>
          </w:p>
        </w:tc>
        <w:tc>
          <w:tcPr>
            <w:tcW w:w="9924" w:type="dxa"/>
          </w:tcPr>
          <w:p w:rsidR="007B7352" w:rsidRPr="007B7352" w:rsidRDefault="007B7352" w:rsidP="007B7352">
            <w:pPr>
              <w:spacing w:line="253" w:lineRule="exact"/>
              <w:ind w:left="110"/>
              <w:rPr>
                <w:lang w:eastAsia="en-US"/>
              </w:rPr>
            </w:pPr>
            <w:r w:rsidRPr="007B7352">
              <w:rPr>
                <w:lang w:eastAsia="en-US"/>
              </w:rPr>
              <w:t>Итого–50баллов</w:t>
            </w:r>
          </w:p>
        </w:tc>
        <w:tc>
          <w:tcPr>
            <w:tcW w:w="1560" w:type="dxa"/>
          </w:tcPr>
          <w:p w:rsidR="007B7352" w:rsidRPr="007B7352" w:rsidRDefault="007B7352" w:rsidP="007B7352">
            <w:pPr>
              <w:ind w:left="50"/>
              <w:rPr>
                <w:lang w:eastAsia="en-US"/>
              </w:rPr>
            </w:pPr>
          </w:p>
        </w:tc>
        <w:tc>
          <w:tcPr>
            <w:tcW w:w="747" w:type="dxa"/>
          </w:tcPr>
          <w:p w:rsidR="007B7352" w:rsidRPr="00383F29" w:rsidRDefault="007B7352" w:rsidP="007B7352"/>
        </w:tc>
        <w:tc>
          <w:tcPr>
            <w:tcW w:w="25" w:type="dxa"/>
            <w:vMerge/>
            <w:tcBorders>
              <w:top w:val="nil"/>
              <w:bottom w:val="nil"/>
              <w:right w:val="nil"/>
            </w:tcBorders>
          </w:tcPr>
          <w:p w:rsidR="007B7352" w:rsidRPr="007B7352" w:rsidRDefault="007B7352" w:rsidP="007B7352"/>
        </w:tc>
      </w:tr>
    </w:tbl>
    <w:p w:rsidR="007B7352" w:rsidRPr="007B7352" w:rsidRDefault="007B7352" w:rsidP="007B7352">
      <w:pPr>
        <w:spacing w:before="90" w:after="120" w:line="275" w:lineRule="exact"/>
        <w:ind w:left="943"/>
      </w:pPr>
      <w:r w:rsidRPr="007B7352">
        <w:t>Членыкомиссии:</w:t>
      </w:r>
    </w:p>
    <w:p w:rsidR="007B7352" w:rsidRPr="007B7352" w:rsidRDefault="007B7352" w:rsidP="007B7352">
      <w:pPr>
        <w:tabs>
          <w:tab w:val="left" w:pos="3782"/>
        </w:tabs>
        <w:spacing w:after="120" w:line="275" w:lineRule="exact"/>
        <w:ind w:left="1006"/>
      </w:pPr>
      <w:r w:rsidRPr="007B7352">
        <w:t>1)</w:t>
      </w:r>
      <w:r w:rsidRPr="007B7352">
        <w:rPr>
          <w:u w:val="single"/>
        </w:rPr>
        <w:tab/>
      </w:r>
    </w:p>
    <w:p w:rsidR="007B7352" w:rsidRPr="007B7352" w:rsidRDefault="007B7352" w:rsidP="007B7352">
      <w:pPr>
        <w:tabs>
          <w:tab w:val="left" w:pos="3782"/>
        </w:tabs>
        <w:spacing w:before="3" w:after="120" w:line="275" w:lineRule="exact"/>
        <w:ind w:left="1006"/>
      </w:pPr>
      <w:r w:rsidRPr="007B7352">
        <w:t>2)</w:t>
      </w:r>
      <w:r w:rsidRPr="007B7352">
        <w:rPr>
          <w:u w:val="single"/>
        </w:rPr>
        <w:tab/>
      </w:r>
    </w:p>
    <w:p w:rsidR="007B7352" w:rsidRPr="007B7352" w:rsidRDefault="007B7352" w:rsidP="007B7352">
      <w:pPr>
        <w:tabs>
          <w:tab w:val="left" w:pos="3662"/>
        </w:tabs>
        <w:spacing w:after="120" w:line="275" w:lineRule="exact"/>
        <w:ind w:left="1006"/>
      </w:pPr>
      <w:r w:rsidRPr="007B7352">
        <w:t>3)</w:t>
      </w:r>
      <w:r w:rsidRPr="007B7352">
        <w:rPr>
          <w:u w:val="single"/>
        </w:rPr>
        <w:tab/>
      </w:r>
    </w:p>
    <w:p w:rsidR="007B7352" w:rsidRPr="007B7352" w:rsidRDefault="007B7352" w:rsidP="007B7352">
      <w:pPr>
        <w:tabs>
          <w:tab w:val="left" w:pos="3902"/>
        </w:tabs>
        <w:spacing w:before="3" w:after="120" w:line="275" w:lineRule="exact"/>
        <w:ind w:left="1006"/>
      </w:pPr>
      <w:r w:rsidRPr="007B7352">
        <w:t>4)</w:t>
      </w:r>
      <w:r w:rsidRPr="007B7352">
        <w:rPr>
          <w:u w:val="single"/>
        </w:rPr>
        <w:tab/>
      </w:r>
    </w:p>
    <w:p w:rsidR="007B7352" w:rsidRPr="007B7352" w:rsidRDefault="007B7352" w:rsidP="007B7352">
      <w:pPr>
        <w:tabs>
          <w:tab w:val="left" w:pos="4022"/>
        </w:tabs>
        <w:spacing w:after="120" w:line="275" w:lineRule="exact"/>
        <w:ind w:left="1006"/>
      </w:pPr>
      <w:r w:rsidRPr="007B7352">
        <w:t>5)</w:t>
      </w:r>
      <w:r w:rsidRPr="007B7352">
        <w:rPr>
          <w:u w:val="single"/>
        </w:rPr>
        <w:tab/>
      </w:r>
    </w:p>
    <w:p w:rsidR="007B7352" w:rsidRPr="007B7352" w:rsidRDefault="007B7352" w:rsidP="007B7352">
      <w:pPr>
        <w:tabs>
          <w:tab w:val="left" w:pos="5036"/>
          <w:tab w:val="left" w:pos="5999"/>
          <w:tab w:val="left" w:pos="6271"/>
          <w:tab w:val="left" w:pos="9494"/>
        </w:tabs>
        <w:spacing w:before="2" w:after="120"/>
        <w:ind w:left="958" w:right="5649" w:hanging="15"/>
      </w:pPr>
      <w:r w:rsidRPr="007B7352">
        <w:t>Оценочныйлистзаполнен</w:t>
      </w:r>
      <w:r w:rsidRPr="007B7352">
        <w:rPr>
          <w:u w:val="single"/>
        </w:rPr>
        <w:tab/>
      </w:r>
      <w:r w:rsidR="00383F29">
        <w:t xml:space="preserve">202 </w:t>
      </w:r>
      <w:r w:rsidRPr="007B7352">
        <w:t>г.</w:t>
      </w:r>
      <w:r w:rsidRPr="007B7352">
        <w:tab/>
      </w:r>
      <w:r w:rsidRPr="007B7352">
        <w:tab/>
        <w:t>Протокол комиссииот</w:t>
      </w:r>
      <w:r w:rsidRPr="007B7352">
        <w:rPr>
          <w:u w:val="single"/>
        </w:rPr>
        <w:tab/>
      </w:r>
      <w:r w:rsidRPr="007B7352">
        <w:t>№Соценочнымлистомознакомлен</w:t>
      </w:r>
      <w:r w:rsidRPr="007B7352">
        <w:rPr>
          <w:u w:val="single"/>
        </w:rPr>
        <w:tab/>
      </w:r>
      <w:r w:rsidRPr="007B7352">
        <w:rPr>
          <w:u w:val="single"/>
        </w:rPr>
        <w:tab/>
      </w:r>
      <w:r w:rsidRPr="007B7352">
        <w:t>(подписьработника)</w:t>
      </w:r>
    </w:p>
    <w:p w:rsidR="007B7352" w:rsidRPr="007B7352" w:rsidRDefault="007B7352" w:rsidP="007B7352">
      <w:pPr>
        <w:sectPr w:rsidR="007B7352" w:rsidRPr="007B7352">
          <w:type w:val="continuous"/>
          <w:pgSz w:w="16840" w:h="11910" w:orient="landscape"/>
          <w:pgMar w:top="1040" w:right="560" w:bottom="280" w:left="900" w:header="720" w:footer="720" w:gutter="0"/>
          <w:cols w:space="720"/>
        </w:sectPr>
      </w:pPr>
    </w:p>
    <w:p w:rsidR="007B7352" w:rsidRPr="007B7352" w:rsidRDefault="007B7352" w:rsidP="007B7352">
      <w:pPr>
        <w:spacing w:before="6" w:after="120"/>
        <w:rPr>
          <w:sz w:val="38"/>
        </w:rPr>
      </w:pPr>
    </w:p>
    <w:p w:rsidR="007B7352" w:rsidRPr="007B7352" w:rsidRDefault="007B7352" w:rsidP="007B7352">
      <w:pPr>
        <w:widowControl w:val="0"/>
        <w:autoSpaceDE w:val="0"/>
        <w:autoSpaceDN w:val="0"/>
        <w:spacing w:line="319" w:lineRule="exact"/>
        <w:ind w:hanging="282"/>
        <w:jc w:val="center"/>
        <w:outlineLvl w:val="2"/>
        <w:rPr>
          <w:b/>
          <w:bCs/>
          <w:i/>
          <w:sz w:val="28"/>
          <w:szCs w:val="28"/>
          <w:lang w:eastAsia="en-US"/>
        </w:rPr>
      </w:pPr>
      <w:r w:rsidRPr="007B7352">
        <w:rPr>
          <w:b/>
          <w:bCs/>
          <w:lang w:eastAsia="en-US"/>
        </w:rPr>
        <w:t xml:space="preserve">                                                                           Оценочный</w:t>
      </w:r>
      <w:r w:rsidR="00E71466">
        <w:rPr>
          <w:b/>
          <w:bCs/>
          <w:lang w:eastAsia="en-US"/>
        </w:rPr>
        <w:t xml:space="preserve"> </w:t>
      </w:r>
      <w:r w:rsidRPr="007B7352">
        <w:rPr>
          <w:b/>
          <w:bCs/>
          <w:lang w:eastAsia="en-US"/>
        </w:rPr>
        <w:t>лист  воспитателя ГПД</w:t>
      </w:r>
      <w:r w:rsidRPr="007B7352">
        <w:rPr>
          <w:bCs/>
          <w:sz w:val="28"/>
          <w:szCs w:val="28"/>
          <w:lang w:eastAsia="en-US"/>
        </w:rPr>
        <w:br w:type="column"/>
      </w:r>
      <w:r w:rsidRPr="007B7352">
        <w:rPr>
          <w:b/>
          <w:bCs/>
          <w:i/>
          <w:sz w:val="28"/>
          <w:szCs w:val="28"/>
          <w:lang w:eastAsia="en-US"/>
        </w:rPr>
        <w:lastRenderedPageBreak/>
        <w:t>Приложение4</w:t>
      </w:r>
    </w:p>
    <w:p w:rsidR="007B7352" w:rsidRPr="007B7352" w:rsidRDefault="007B7352" w:rsidP="007B7352">
      <w:pPr>
        <w:spacing w:after="120"/>
        <w:rPr>
          <w:i/>
        </w:rPr>
      </w:pPr>
    </w:p>
    <w:p w:rsidR="007B7352" w:rsidRPr="007B7352" w:rsidRDefault="007B7352" w:rsidP="007B7352">
      <w:pPr>
        <w:spacing w:after="120"/>
        <w:ind w:left="3528"/>
      </w:pPr>
      <w:r w:rsidRPr="007B7352">
        <w:t>(ФИОучителя,должность)</w:t>
      </w:r>
    </w:p>
    <w:p w:rsidR="007B7352" w:rsidRPr="007B7352" w:rsidRDefault="007B7352" w:rsidP="007B7352">
      <w:pPr>
        <w:sectPr w:rsidR="007B7352" w:rsidRPr="007B7352">
          <w:pgSz w:w="16840" w:h="11910" w:orient="landscape"/>
          <w:pgMar w:top="1100" w:right="560" w:bottom="1240" w:left="900" w:header="0" w:footer="971" w:gutter="0"/>
          <w:cols w:num="2" w:space="720" w:equalWidth="0">
            <w:col w:w="8306" w:space="40"/>
            <w:col w:w="7034"/>
          </w:cols>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4538"/>
        <w:gridCol w:w="2694"/>
        <w:gridCol w:w="1705"/>
        <w:gridCol w:w="2411"/>
        <w:gridCol w:w="1273"/>
        <w:gridCol w:w="1844"/>
      </w:tblGrid>
      <w:tr w:rsidR="007B7352" w:rsidRPr="007B7352" w:rsidTr="008D2E34">
        <w:trPr>
          <w:trHeight w:val="2510"/>
        </w:trPr>
        <w:tc>
          <w:tcPr>
            <w:tcW w:w="677" w:type="dxa"/>
          </w:tcPr>
          <w:p w:rsidR="007B7352" w:rsidRPr="007B7352" w:rsidRDefault="007B7352" w:rsidP="007B7352">
            <w:pPr>
              <w:spacing w:line="265" w:lineRule="exact"/>
              <w:ind w:left="225"/>
              <w:rPr>
                <w:lang w:eastAsia="en-US"/>
              </w:rPr>
            </w:pPr>
            <w:r w:rsidRPr="007B7352">
              <w:rPr>
                <w:lang w:eastAsia="en-US"/>
              </w:rPr>
              <w:lastRenderedPageBreak/>
              <w:t>№</w:t>
            </w:r>
          </w:p>
        </w:tc>
        <w:tc>
          <w:tcPr>
            <w:tcW w:w="4538" w:type="dxa"/>
            <w:tcBorders>
              <w:top w:val="double" w:sz="1" w:space="0" w:color="000000"/>
            </w:tcBorders>
          </w:tcPr>
          <w:p w:rsidR="007B7352" w:rsidRPr="007B7352" w:rsidRDefault="007B7352" w:rsidP="007B7352">
            <w:pPr>
              <w:spacing w:line="265" w:lineRule="exact"/>
              <w:ind w:left="373" w:right="362"/>
              <w:rPr>
                <w:lang w:val="ru-RU" w:eastAsia="en-US"/>
              </w:rPr>
            </w:pPr>
            <w:r w:rsidRPr="007B7352">
              <w:rPr>
                <w:lang w:val="ru-RU" w:eastAsia="en-US"/>
              </w:rPr>
              <w:t>Показатели</w:t>
            </w:r>
          </w:p>
          <w:p w:rsidR="007B7352" w:rsidRPr="007B7352" w:rsidRDefault="007B7352" w:rsidP="008D2E34">
            <w:pPr>
              <w:spacing w:before="4" w:line="237" w:lineRule="auto"/>
              <w:ind w:left="373" w:right="364"/>
              <w:rPr>
                <w:lang w:val="ru-RU" w:eastAsia="en-US"/>
              </w:rPr>
            </w:pPr>
            <w:r w:rsidRPr="007B7352">
              <w:rPr>
                <w:lang w:val="ru-RU" w:eastAsia="en-US"/>
              </w:rPr>
              <w:t>оценки эффективности деятельности</w:t>
            </w:r>
            <w:r w:rsidR="008D2E34">
              <w:rPr>
                <w:lang w:val="ru-RU" w:eastAsia="en-US"/>
              </w:rPr>
              <w:t xml:space="preserve"> </w:t>
            </w:r>
            <w:r w:rsidRPr="007B7352">
              <w:rPr>
                <w:lang w:val="ru-RU" w:eastAsia="en-US"/>
              </w:rPr>
              <w:t>работника</w:t>
            </w:r>
            <w:r w:rsidR="008D2E34">
              <w:rPr>
                <w:lang w:val="ru-RU" w:eastAsia="en-US"/>
              </w:rPr>
              <w:t xml:space="preserve"> </w:t>
            </w:r>
            <w:r w:rsidRPr="007B7352">
              <w:rPr>
                <w:lang w:val="ru-RU" w:eastAsia="en-US"/>
              </w:rPr>
              <w:t>на основании</w:t>
            </w:r>
            <w:r w:rsidR="008D2E34">
              <w:rPr>
                <w:lang w:val="ru-RU" w:eastAsia="en-US"/>
              </w:rPr>
              <w:t xml:space="preserve"> </w:t>
            </w:r>
            <w:r w:rsidRPr="007B7352">
              <w:rPr>
                <w:lang w:val="ru-RU" w:eastAsia="en-US"/>
              </w:rPr>
              <w:t>критериев/Периодичность</w:t>
            </w:r>
            <w:r w:rsidR="008D2E34">
              <w:rPr>
                <w:lang w:val="ru-RU" w:eastAsia="en-US"/>
              </w:rPr>
              <w:t xml:space="preserve"> </w:t>
            </w:r>
            <w:r w:rsidRPr="007B7352">
              <w:rPr>
                <w:lang w:val="ru-RU" w:eastAsia="en-US"/>
              </w:rPr>
              <w:t>оценки</w:t>
            </w:r>
          </w:p>
        </w:tc>
        <w:tc>
          <w:tcPr>
            <w:tcW w:w="2694" w:type="dxa"/>
            <w:tcBorders>
              <w:top w:val="double" w:sz="1" w:space="0" w:color="000000"/>
            </w:tcBorders>
          </w:tcPr>
          <w:p w:rsidR="007B7352" w:rsidRPr="007B7352" w:rsidRDefault="007B7352" w:rsidP="007B7352">
            <w:pPr>
              <w:spacing w:line="242" w:lineRule="auto"/>
              <w:ind w:left="959" w:right="705" w:hanging="44"/>
              <w:rPr>
                <w:lang w:val="ru-RU" w:eastAsia="en-US"/>
              </w:rPr>
            </w:pPr>
            <w:r w:rsidRPr="007B7352">
              <w:rPr>
                <w:lang w:val="ru-RU" w:eastAsia="en-US"/>
              </w:rPr>
              <w:t>Диапазон</w:t>
            </w:r>
            <w:r w:rsidR="008D2E34">
              <w:rPr>
                <w:lang w:val="ru-RU" w:eastAsia="en-US"/>
              </w:rPr>
              <w:t xml:space="preserve"> </w:t>
            </w:r>
            <w:r w:rsidRPr="007B7352">
              <w:rPr>
                <w:spacing w:val="-1"/>
                <w:lang w:val="ru-RU" w:eastAsia="en-US"/>
              </w:rPr>
              <w:t>значений/</w:t>
            </w:r>
          </w:p>
          <w:p w:rsidR="007B7352" w:rsidRPr="007B7352" w:rsidRDefault="008D2E34" w:rsidP="007B7352">
            <w:pPr>
              <w:spacing w:line="242" w:lineRule="auto"/>
              <w:ind w:left="1083" w:right="-9" w:hanging="1071"/>
              <w:rPr>
                <w:lang w:val="ru-RU" w:eastAsia="en-US"/>
              </w:rPr>
            </w:pPr>
            <w:r w:rsidRPr="007B7352">
              <w:rPr>
                <w:lang w:val="ru-RU" w:eastAsia="en-US"/>
              </w:rPr>
              <w:t>М</w:t>
            </w:r>
            <w:r w:rsidR="007B7352" w:rsidRPr="007B7352">
              <w:rPr>
                <w:lang w:val="ru-RU" w:eastAsia="en-US"/>
              </w:rPr>
              <w:t>аксимальное</w:t>
            </w:r>
            <w:r>
              <w:rPr>
                <w:lang w:val="ru-RU" w:eastAsia="en-US"/>
              </w:rPr>
              <w:t xml:space="preserve"> </w:t>
            </w:r>
            <w:r w:rsidR="007B7352" w:rsidRPr="007B7352">
              <w:rPr>
                <w:lang w:val="ru-RU" w:eastAsia="en-US"/>
              </w:rPr>
              <w:t>количество</w:t>
            </w:r>
            <w:r>
              <w:rPr>
                <w:lang w:val="ru-RU" w:eastAsia="en-US"/>
              </w:rPr>
              <w:t xml:space="preserve"> </w:t>
            </w:r>
            <w:r w:rsidR="00E71466">
              <w:rPr>
                <w:lang w:val="ru-RU" w:eastAsia="en-US"/>
              </w:rPr>
              <w:t xml:space="preserve"> </w:t>
            </w:r>
            <w:r w:rsidR="007B7352" w:rsidRPr="007B7352">
              <w:rPr>
                <w:lang w:val="ru-RU" w:eastAsia="en-US"/>
              </w:rPr>
              <w:t>баллов</w:t>
            </w:r>
          </w:p>
        </w:tc>
        <w:tc>
          <w:tcPr>
            <w:tcW w:w="1705" w:type="dxa"/>
            <w:tcBorders>
              <w:top w:val="double" w:sz="1" w:space="0" w:color="000000"/>
            </w:tcBorders>
          </w:tcPr>
          <w:p w:rsidR="007B7352" w:rsidRPr="007B7352" w:rsidRDefault="007B7352" w:rsidP="007B7352">
            <w:pPr>
              <w:ind w:left="137" w:right="134" w:firstLine="4"/>
              <w:rPr>
                <w:lang w:val="ru-RU" w:eastAsia="en-US"/>
              </w:rPr>
            </w:pPr>
            <w:r w:rsidRPr="007B7352">
              <w:rPr>
                <w:lang w:val="ru-RU" w:eastAsia="en-US"/>
              </w:rPr>
              <w:t>Сведения о</w:t>
            </w:r>
            <w:r w:rsidR="008D2E34">
              <w:rPr>
                <w:lang w:val="ru-RU" w:eastAsia="en-US"/>
              </w:rPr>
              <w:t xml:space="preserve"> </w:t>
            </w:r>
            <w:r w:rsidRPr="007B7352">
              <w:rPr>
                <w:lang w:val="ru-RU" w:eastAsia="en-US"/>
              </w:rPr>
              <w:t>выполнении</w:t>
            </w:r>
            <w:r w:rsidR="008D2E34">
              <w:rPr>
                <w:lang w:val="ru-RU" w:eastAsia="en-US"/>
              </w:rPr>
              <w:t xml:space="preserve"> </w:t>
            </w:r>
            <w:r w:rsidRPr="007B7352">
              <w:rPr>
                <w:lang w:val="ru-RU" w:eastAsia="en-US"/>
              </w:rPr>
              <w:t>показателей</w:t>
            </w:r>
            <w:r w:rsidR="008D2E34">
              <w:rPr>
                <w:lang w:val="ru-RU" w:eastAsia="en-US"/>
              </w:rPr>
              <w:t xml:space="preserve"> </w:t>
            </w:r>
            <w:r w:rsidRPr="007B7352">
              <w:rPr>
                <w:lang w:val="ru-RU" w:eastAsia="en-US"/>
              </w:rPr>
              <w:t>за истекший</w:t>
            </w:r>
            <w:r w:rsidR="008D2E34">
              <w:rPr>
                <w:lang w:val="ru-RU" w:eastAsia="en-US"/>
              </w:rPr>
              <w:t xml:space="preserve"> </w:t>
            </w:r>
            <w:r w:rsidRPr="007B7352">
              <w:rPr>
                <w:lang w:val="ru-RU" w:eastAsia="en-US"/>
              </w:rPr>
              <w:t>период</w:t>
            </w:r>
            <w:r w:rsidR="008D2E34">
              <w:rPr>
                <w:lang w:val="ru-RU" w:eastAsia="en-US"/>
              </w:rPr>
              <w:t xml:space="preserve"> </w:t>
            </w:r>
            <w:r w:rsidRPr="007B7352">
              <w:rPr>
                <w:lang w:val="ru-RU" w:eastAsia="en-US"/>
              </w:rPr>
              <w:t>(заполняется</w:t>
            </w:r>
            <w:r w:rsidR="008D2E34">
              <w:rPr>
                <w:lang w:val="ru-RU" w:eastAsia="en-US"/>
              </w:rPr>
              <w:t xml:space="preserve"> </w:t>
            </w:r>
            <w:r w:rsidRPr="007B7352">
              <w:rPr>
                <w:lang w:val="ru-RU" w:eastAsia="en-US"/>
              </w:rPr>
              <w:t>работником)</w:t>
            </w:r>
          </w:p>
        </w:tc>
        <w:tc>
          <w:tcPr>
            <w:tcW w:w="2411" w:type="dxa"/>
            <w:tcBorders>
              <w:top w:val="double" w:sz="1" w:space="0" w:color="000000"/>
            </w:tcBorders>
          </w:tcPr>
          <w:p w:rsidR="007B7352" w:rsidRPr="007B7352" w:rsidRDefault="007B7352" w:rsidP="007B7352">
            <w:pPr>
              <w:spacing w:line="242" w:lineRule="auto"/>
              <w:ind w:left="334" w:right="442"/>
              <w:rPr>
                <w:lang w:val="ru-RU" w:eastAsia="en-US"/>
              </w:rPr>
            </w:pPr>
            <w:r w:rsidRPr="007B7352">
              <w:rPr>
                <w:lang w:val="ru-RU" w:eastAsia="en-US"/>
              </w:rPr>
              <w:t>Подтверждение</w:t>
            </w:r>
            <w:r w:rsidR="008D2E34">
              <w:rPr>
                <w:lang w:val="ru-RU" w:eastAsia="en-US"/>
              </w:rPr>
              <w:t xml:space="preserve"> </w:t>
            </w:r>
            <w:r w:rsidRPr="007B7352">
              <w:rPr>
                <w:lang w:val="ru-RU" w:eastAsia="en-US"/>
              </w:rPr>
              <w:t>сведений</w:t>
            </w:r>
          </w:p>
          <w:p w:rsidR="007B7352" w:rsidRPr="007B7352" w:rsidRDefault="007B7352" w:rsidP="007B7352">
            <w:pPr>
              <w:ind w:left="-3" w:right="109" w:firstLine="128"/>
              <w:rPr>
                <w:lang w:val="ru-RU" w:eastAsia="en-US"/>
              </w:rPr>
            </w:pPr>
            <w:r w:rsidRPr="007B7352">
              <w:rPr>
                <w:lang w:val="ru-RU" w:eastAsia="en-US"/>
              </w:rPr>
              <w:t>в протоколе</w:t>
            </w:r>
            <w:r w:rsidR="008D2E34">
              <w:rPr>
                <w:lang w:val="ru-RU" w:eastAsia="en-US"/>
              </w:rPr>
              <w:t xml:space="preserve"> </w:t>
            </w:r>
            <w:r w:rsidRPr="007B7352">
              <w:rPr>
                <w:lang w:val="ru-RU" w:eastAsia="en-US"/>
              </w:rPr>
              <w:t>мониторинга</w:t>
            </w:r>
            <w:r w:rsidR="008D2E34">
              <w:rPr>
                <w:lang w:val="ru-RU" w:eastAsia="en-US"/>
              </w:rPr>
              <w:t xml:space="preserve"> </w:t>
            </w:r>
            <w:r w:rsidRPr="007B7352">
              <w:rPr>
                <w:lang w:val="ru-RU" w:eastAsia="en-US"/>
              </w:rPr>
              <w:t>профессиональной</w:t>
            </w:r>
            <w:r w:rsidR="008D2E34">
              <w:rPr>
                <w:lang w:val="ru-RU" w:eastAsia="en-US"/>
              </w:rPr>
              <w:t xml:space="preserve"> </w:t>
            </w:r>
            <w:r w:rsidRPr="007B7352">
              <w:rPr>
                <w:lang w:val="ru-RU" w:eastAsia="en-US"/>
              </w:rPr>
              <w:t>деятельности</w:t>
            </w:r>
            <w:r w:rsidR="008D2E34">
              <w:rPr>
                <w:lang w:val="ru-RU" w:eastAsia="en-US"/>
              </w:rPr>
              <w:t xml:space="preserve"> </w:t>
            </w:r>
            <w:r w:rsidRPr="007B7352">
              <w:rPr>
                <w:lang w:val="ru-RU" w:eastAsia="en-US"/>
              </w:rPr>
              <w:t>работника(заполняется</w:t>
            </w:r>
            <w:r w:rsidR="008D2E34">
              <w:rPr>
                <w:lang w:val="ru-RU" w:eastAsia="en-US"/>
              </w:rPr>
              <w:t xml:space="preserve"> </w:t>
            </w:r>
            <w:r w:rsidRPr="007B7352">
              <w:rPr>
                <w:lang w:val="ru-RU" w:eastAsia="en-US"/>
              </w:rPr>
              <w:t>администрацией</w:t>
            </w:r>
            <w:r w:rsidR="008D2E34">
              <w:rPr>
                <w:lang w:val="ru-RU" w:eastAsia="en-US"/>
              </w:rPr>
              <w:t xml:space="preserve"> </w:t>
            </w:r>
            <w:r w:rsidRPr="007B7352">
              <w:rPr>
                <w:lang w:val="ru-RU" w:eastAsia="en-US"/>
              </w:rPr>
              <w:t>или</w:t>
            </w:r>
          </w:p>
          <w:p w:rsidR="007B7352" w:rsidRPr="008B4FA7" w:rsidRDefault="007B7352" w:rsidP="007B7352">
            <w:pPr>
              <w:spacing w:line="274" w:lineRule="exact"/>
              <w:ind w:left="319" w:right="428"/>
              <w:rPr>
                <w:lang w:val="ru-RU" w:eastAsia="en-US"/>
              </w:rPr>
            </w:pPr>
            <w:r w:rsidRPr="008B4FA7">
              <w:rPr>
                <w:lang w:val="ru-RU" w:eastAsia="en-US"/>
              </w:rPr>
              <w:t>руководителем</w:t>
            </w:r>
            <w:r w:rsidR="008D2E34">
              <w:rPr>
                <w:lang w:val="ru-RU" w:eastAsia="en-US"/>
              </w:rPr>
              <w:t xml:space="preserve"> </w:t>
            </w:r>
            <w:r w:rsidRPr="008B4FA7">
              <w:rPr>
                <w:lang w:val="ru-RU" w:eastAsia="en-US"/>
              </w:rPr>
              <w:t>ШМО</w:t>
            </w:r>
          </w:p>
        </w:tc>
        <w:tc>
          <w:tcPr>
            <w:tcW w:w="1273" w:type="dxa"/>
          </w:tcPr>
          <w:p w:rsidR="007B7352" w:rsidRPr="007B7352" w:rsidRDefault="007B7352" w:rsidP="007B7352">
            <w:pPr>
              <w:ind w:left="122" w:right="118"/>
              <w:rPr>
                <w:lang w:val="ru-RU" w:eastAsia="en-US"/>
              </w:rPr>
            </w:pPr>
            <w:r w:rsidRPr="007B7352">
              <w:rPr>
                <w:lang w:val="ru-RU" w:eastAsia="en-US"/>
              </w:rPr>
              <w:t>Итоговыйоценочный</w:t>
            </w:r>
            <w:r w:rsidR="008D2E34">
              <w:rPr>
                <w:lang w:val="ru-RU" w:eastAsia="en-US"/>
              </w:rPr>
              <w:t xml:space="preserve"> </w:t>
            </w:r>
            <w:r w:rsidRPr="007B7352">
              <w:rPr>
                <w:lang w:val="ru-RU" w:eastAsia="en-US"/>
              </w:rPr>
              <w:t>балл</w:t>
            </w:r>
            <w:r w:rsidR="008D2E34">
              <w:rPr>
                <w:lang w:val="ru-RU" w:eastAsia="en-US"/>
              </w:rPr>
              <w:t xml:space="preserve"> </w:t>
            </w:r>
            <w:r w:rsidRPr="007B7352">
              <w:rPr>
                <w:lang w:val="ru-RU" w:eastAsia="en-US"/>
              </w:rPr>
              <w:t>(заполняется</w:t>
            </w:r>
            <w:r w:rsidR="008D2E34">
              <w:rPr>
                <w:lang w:val="ru-RU" w:eastAsia="en-US"/>
              </w:rPr>
              <w:t xml:space="preserve"> </w:t>
            </w:r>
            <w:r w:rsidRPr="007B7352">
              <w:rPr>
                <w:lang w:val="ru-RU" w:eastAsia="en-US"/>
              </w:rPr>
              <w:t>комиссией)</w:t>
            </w:r>
          </w:p>
        </w:tc>
        <w:tc>
          <w:tcPr>
            <w:tcW w:w="1844" w:type="dxa"/>
          </w:tcPr>
          <w:p w:rsidR="007B7352" w:rsidRPr="007B7352" w:rsidRDefault="007B7352" w:rsidP="007B7352">
            <w:pPr>
              <w:spacing w:line="242" w:lineRule="auto"/>
              <w:ind w:left="241" w:right="169"/>
              <w:jc w:val="both"/>
              <w:rPr>
                <w:lang w:val="ru-RU" w:eastAsia="en-US"/>
              </w:rPr>
            </w:pPr>
            <w:r w:rsidRPr="007B7352">
              <w:rPr>
                <w:lang w:val="ru-RU" w:eastAsia="en-US"/>
              </w:rPr>
              <w:t>Обоснование</w:t>
            </w:r>
            <w:r w:rsidR="008D2E34">
              <w:rPr>
                <w:lang w:val="ru-RU" w:eastAsia="en-US"/>
              </w:rPr>
              <w:t xml:space="preserve"> </w:t>
            </w:r>
            <w:r w:rsidRPr="007B7352">
              <w:rPr>
                <w:lang w:val="ru-RU" w:eastAsia="en-US"/>
              </w:rPr>
              <w:t>(заполняется</w:t>
            </w:r>
            <w:r w:rsidR="008D2E34">
              <w:rPr>
                <w:lang w:val="ru-RU" w:eastAsia="en-US"/>
              </w:rPr>
              <w:t xml:space="preserve"> </w:t>
            </w:r>
            <w:r w:rsidRPr="007B7352">
              <w:rPr>
                <w:lang w:val="ru-RU" w:eastAsia="en-US"/>
              </w:rPr>
              <w:t>комиссией</w:t>
            </w:r>
          </w:p>
          <w:p w:rsidR="007B7352" w:rsidRPr="007B7352" w:rsidRDefault="008D2E34" w:rsidP="007B7352">
            <w:pPr>
              <w:ind w:left="318" w:right="309" w:hanging="4"/>
              <w:rPr>
                <w:lang w:val="ru-RU" w:eastAsia="en-US"/>
              </w:rPr>
            </w:pPr>
            <w:r w:rsidRPr="007B7352">
              <w:rPr>
                <w:lang w:val="ru-RU" w:eastAsia="en-US"/>
              </w:rPr>
              <w:t>В</w:t>
            </w:r>
            <w:r>
              <w:rPr>
                <w:lang w:val="ru-RU" w:eastAsia="en-US"/>
              </w:rPr>
              <w:t xml:space="preserve"> </w:t>
            </w:r>
            <w:r w:rsidR="007B7352" w:rsidRPr="007B7352">
              <w:rPr>
                <w:lang w:val="ru-RU" w:eastAsia="en-US"/>
              </w:rPr>
              <w:t>случае</w:t>
            </w:r>
            <w:r>
              <w:rPr>
                <w:lang w:val="ru-RU" w:eastAsia="en-US"/>
              </w:rPr>
              <w:t xml:space="preserve"> </w:t>
            </w:r>
            <w:r w:rsidR="007B7352" w:rsidRPr="007B7352">
              <w:rPr>
                <w:lang w:val="ru-RU" w:eastAsia="en-US"/>
              </w:rPr>
              <w:t>снижения</w:t>
            </w:r>
            <w:r>
              <w:rPr>
                <w:lang w:val="ru-RU" w:eastAsia="en-US"/>
              </w:rPr>
              <w:t xml:space="preserve"> </w:t>
            </w:r>
            <w:r w:rsidR="007B7352" w:rsidRPr="007B7352">
              <w:rPr>
                <w:lang w:val="ru-RU" w:eastAsia="en-US"/>
              </w:rPr>
              <w:t>оценочных</w:t>
            </w:r>
            <w:r>
              <w:rPr>
                <w:lang w:val="ru-RU" w:eastAsia="en-US"/>
              </w:rPr>
              <w:t xml:space="preserve"> </w:t>
            </w:r>
            <w:r w:rsidR="007B7352" w:rsidRPr="007B7352">
              <w:rPr>
                <w:lang w:val="ru-RU" w:eastAsia="en-US"/>
              </w:rPr>
              <w:t>баллов)</w:t>
            </w:r>
          </w:p>
        </w:tc>
      </w:tr>
      <w:tr w:rsidR="007B7352" w:rsidRPr="007B7352" w:rsidTr="00E5338F">
        <w:trPr>
          <w:trHeight w:val="824"/>
        </w:trPr>
        <w:tc>
          <w:tcPr>
            <w:tcW w:w="677" w:type="dxa"/>
          </w:tcPr>
          <w:p w:rsidR="007B7352" w:rsidRPr="007B7352" w:rsidRDefault="007B7352" w:rsidP="007B7352">
            <w:pPr>
              <w:spacing w:line="267" w:lineRule="exact"/>
              <w:ind w:left="110"/>
              <w:rPr>
                <w:lang w:eastAsia="en-US"/>
              </w:rPr>
            </w:pPr>
            <w:r w:rsidRPr="007B7352">
              <w:rPr>
                <w:lang w:eastAsia="en-US"/>
              </w:rPr>
              <w:t>1.</w:t>
            </w:r>
          </w:p>
        </w:tc>
        <w:tc>
          <w:tcPr>
            <w:tcW w:w="4538" w:type="dxa"/>
          </w:tcPr>
          <w:p w:rsidR="007B7352" w:rsidRPr="007B7352" w:rsidRDefault="007B7352" w:rsidP="007B7352">
            <w:pPr>
              <w:spacing w:line="237" w:lineRule="auto"/>
              <w:ind w:left="109" w:right="795"/>
              <w:rPr>
                <w:lang w:val="ru-RU" w:eastAsia="en-US"/>
              </w:rPr>
            </w:pPr>
            <w:r w:rsidRPr="007B7352">
              <w:rPr>
                <w:lang w:val="ru-RU" w:eastAsia="en-US"/>
              </w:rPr>
              <w:t>Положительная динамика качества</w:t>
            </w:r>
            <w:r w:rsidR="008D2E34">
              <w:rPr>
                <w:lang w:val="ru-RU" w:eastAsia="en-US"/>
              </w:rPr>
              <w:t xml:space="preserve"> </w:t>
            </w:r>
            <w:r w:rsidRPr="007B7352">
              <w:rPr>
                <w:lang w:val="ru-RU" w:eastAsia="en-US"/>
              </w:rPr>
              <w:t>знаний</w:t>
            </w:r>
            <w:r w:rsidR="00E71466">
              <w:rPr>
                <w:lang w:val="ru-RU" w:eastAsia="en-US"/>
              </w:rPr>
              <w:t xml:space="preserve"> </w:t>
            </w:r>
            <w:r w:rsidRPr="007B7352">
              <w:rPr>
                <w:lang w:val="ru-RU" w:eastAsia="en-US"/>
              </w:rPr>
              <w:t>и</w:t>
            </w:r>
            <w:r w:rsidR="008D2E34">
              <w:rPr>
                <w:lang w:val="ru-RU" w:eastAsia="en-US"/>
              </w:rPr>
              <w:t xml:space="preserve"> </w:t>
            </w:r>
            <w:r w:rsidRPr="007B7352">
              <w:rPr>
                <w:lang w:val="ru-RU" w:eastAsia="en-US"/>
              </w:rPr>
              <w:t>успеваемости</w:t>
            </w:r>
            <w:r w:rsidR="008D2E34">
              <w:rPr>
                <w:lang w:val="ru-RU" w:eastAsia="en-US"/>
              </w:rPr>
              <w:t xml:space="preserve"> </w:t>
            </w:r>
            <w:r w:rsidRPr="007B7352">
              <w:rPr>
                <w:lang w:val="ru-RU" w:eastAsia="en-US"/>
              </w:rPr>
              <w:t>учащихся,</w:t>
            </w:r>
          </w:p>
          <w:p w:rsidR="007B7352" w:rsidRPr="007B7352" w:rsidRDefault="00E71466" w:rsidP="007B7352">
            <w:pPr>
              <w:spacing w:line="261" w:lineRule="exact"/>
              <w:ind w:left="109"/>
              <w:rPr>
                <w:lang w:val="ru-RU" w:eastAsia="en-US"/>
              </w:rPr>
            </w:pPr>
            <w:r>
              <w:rPr>
                <w:lang w:val="ru-RU" w:eastAsia="en-US"/>
              </w:rPr>
              <w:t>з</w:t>
            </w:r>
            <w:r w:rsidR="007B7352" w:rsidRPr="007B7352">
              <w:rPr>
                <w:lang w:val="ru-RU" w:eastAsia="en-US"/>
              </w:rPr>
              <w:t>анимающихся</w:t>
            </w:r>
            <w:r w:rsidR="008D2E34">
              <w:rPr>
                <w:lang w:val="ru-RU" w:eastAsia="en-US"/>
              </w:rPr>
              <w:t xml:space="preserve"> </w:t>
            </w:r>
            <w:r w:rsidR="007B7352" w:rsidRPr="007B7352">
              <w:rPr>
                <w:lang w:val="ru-RU" w:eastAsia="en-US"/>
              </w:rPr>
              <w:t>в</w:t>
            </w:r>
            <w:r w:rsidR="008D2E34">
              <w:rPr>
                <w:lang w:val="ru-RU" w:eastAsia="en-US"/>
              </w:rPr>
              <w:t xml:space="preserve"> </w:t>
            </w:r>
            <w:r w:rsidR="007B7352" w:rsidRPr="007B7352">
              <w:rPr>
                <w:lang w:val="ru-RU" w:eastAsia="en-US"/>
              </w:rPr>
              <w:t>группе</w:t>
            </w:r>
            <w:r w:rsidR="008D2E34">
              <w:rPr>
                <w:lang w:val="ru-RU" w:eastAsia="en-US"/>
              </w:rPr>
              <w:t xml:space="preserve"> </w:t>
            </w:r>
            <w:r w:rsidR="007B7352" w:rsidRPr="007B7352">
              <w:rPr>
                <w:lang w:val="ru-RU" w:eastAsia="en-US"/>
              </w:rPr>
              <w:t>продленного</w:t>
            </w:r>
            <w:r w:rsidR="008D2E34">
              <w:rPr>
                <w:lang w:val="ru-RU" w:eastAsia="en-US"/>
              </w:rPr>
              <w:t xml:space="preserve"> </w:t>
            </w:r>
            <w:r w:rsidR="007B7352" w:rsidRPr="007B7352">
              <w:rPr>
                <w:lang w:val="ru-RU" w:eastAsia="en-US"/>
              </w:rPr>
              <w:t>дня</w:t>
            </w:r>
          </w:p>
        </w:tc>
        <w:tc>
          <w:tcPr>
            <w:tcW w:w="2694" w:type="dxa"/>
          </w:tcPr>
          <w:p w:rsidR="007B7352" w:rsidRPr="007B7352" w:rsidRDefault="007B7352" w:rsidP="007B7352">
            <w:pPr>
              <w:spacing w:line="271" w:lineRule="exact"/>
              <w:ind w:left="1372"/>
              <w:rPr>
                <w:lang w:eastAsia="en-US"/>
              </w:rPr>
            </w:pPr>
            <w:r w:rsidRPr="007B7352">
              <w:rPr>
                <w:lang w:eastAsia="en-US"/>
              </w:rPr>
              <w:t>0-10</w:t>
            </w:r>
          </w:p>
          <w:p w:rsidR="007B7352" w:rsidRPr="007B7352" w:rsidRDefault="007B7352" w:rsidP="007B7352">
            <w:pPr>
              <w:spacing w:line="275" w:lineRule="exact"/>
              <w:rPr>
                <w:lang w:eastAsia="en-US"/>
              </w:rPr>
            </w:pPr>
            <w:r w:rsidRPr="007B7352">
              <w:rPr>
                <w:lang w:eastAsia="en-US"/>
              </w:rPr>
              <w:t xml:space="preserve">               полугодовая</w:t>
            </w:r>
          </w:p>
        </w:tc>
        <w:tc>
          <w:tcPr>
            <w:tcW w:w="1705" w:type="dxa"/>
          </w:tcPr>
          <w:p w:rsidR="007B7352" w:rsidRPr="007B7352" w:rsidRDefault="007B7352" w:rsidP="007B7352">
            <w:pPr>
              <w:ind w:left="50"/>
              <w:rPr>
                <w:lang w:eastAsia="en-US"/>
              </w:rPr>
            </w:pPr>
          </w:p>
        </w:tc>
        <w:tc>
          <w:tcPr>
            <w:tcW w:w="2411" w:type="dxa"/>
          </w:tcPr>
          <w:p w:rsidR="007B7352" w:rsidRPr="007B7352" w:rsidRDefault="007B7352" w:rsidP="007B7352">
            <w:pPr>
              <w:ind w:left="50"/>
              <w:rPr>
                <w:lang w:eastAsia="en-US"/>
              </w:rPr>
            </w:pPr>
          </w:p>
        </w:tc>
        <w:tc>
          <w:tcPr>
            <w:tcW w:w="1273" w:type="dxa"/>
          </w:tcPr>
          <w:p w:rsidR="007B7352" w:rsidRPr="007B7352" w:rsidRDefault="007B7352" w:rsidP="007B7352">
            <w:pPr>
              <w:ind w:left="50"/>
              <w:rPr>
                <w:lang w:eastAsia="en-US"/>
              </w:rPr>
            </w:pPr>
          </w:p>
        </w:tc>
        <w:tc>
          <w:tcPr>
            <w:tcW w:w="1844" w:type="dxa"/>
          </w:tcPr>
          <w:p w:rsidR="007B7352" w:rsidRPr="007B7352" w:rsidRDefault="007B7352" w:rsidP="007B7352">
            <w:pPr>
              <w:ind w:left="50"/>
              <w:rPr>
                <w:lang w:eastAsia="en-US"/>
              </w:rPr>
            </w:pPr>
          </w:p>
        </w:tc>
      </w:tr>
      <w:tr w:rsidR="007B7352" w:rsidRPr="007B7352" w:rsidTr="00E5338F">
        <w:trPr>
          <w:trHeight w:val="830"/>
        </w:trPr>
        <w:tc>
          <w:tcPr>
            <w:tcW w:w="677" w:type="dxa"/>
          </w:tcPr>
          <w:p w:rsidR="007B7352" w:rsidRPr="007B7352" w:rsidRDefault="007B7352" w:rsidP="007B7352">
            <w:pPr>
              <w:spacing w:line="273" w:lineRule="exact"/>
              <w:ind w:left="110"/>
              <w:rPr>
                <w:lang w:eastAsia="en-US"/>
              </w:rPr>
            </w:pPr>
            <w:r w:rsidRPr="007B7352">
              <w:rPr>
                <w:lang w:eastAsia="en-US"/>
              </w:rPr>
              <w:t>2.</w:t>
            </w:r>
          </w:p>
        </w:tc>
        <w:tc>
          <w:tcPr>
            <w:tcW w:w="4538" w:type="dxa"/>
          </w:tcPr>
          <w:p w:rsidR="007B7352" w:rsidRPr="007B7352" w:rsidRDefault="008D2E34" w:rsidP="007B7352">
            <w:pPr>
              <w:tabs>
                <w:tab w:val="left" w:pos="3051"/>
                <w:tab w:val="left" w:pos="3377"/>
              </w:tabs>
              <w:spacing w:line="274" w:lineRule="exact"/>
              <w:ind w:left="109" w:right="94"/>
              <w:jc w:val="both"/>
              <w:rPr>
                <w:lang w:val="ru-RU" w:eastAsia="en-US"/>
              </w:rPr>
            </w:pPr>
            <w:r>
              <w:rPr>
                <w:lang w:val="ru-RU" w:eastAsia="en-US"/>
              </w:rPr>
              <w:t xml:space="preserve">Обеспечение </w:t>
            </w:r>
            <w:r w:rsidR="007B7352" w:rsidRPr="007B7352">
              <w:rPr>
                <w:lang w:val="ru-RU" w:eastAsia="en-US"/>
              </w:rPr>
              <w:t>безопасности</w:t>
            </w:r>
            <w:r>
              <w:rPr>
                <w:lang w:val="ru-RU" w:eastAsia="en-US"/>
              </w:rPr>
              <w:t xml:space="preserve"> </w:t>
            </w:r>
            <w:r w:rsidR="007B7352" w:rsidRPr="007B7352">
              <w:rPr>
                <w:lang w:val="ru-RU" w:eastAsia="en-US"/>
              </w:rPr>
              <w:t>жизне</w:t>
            </w:r>
            <w:r>
              <w:rPr>
                <w:lang w:val="ru-RU" w:eastAsia="en-US"/>
              </w:rPr>
              <w:t xml:space="preserve">-деятельности </w:t>
            </w:r>
            <w:r w:rsidR="007B7352" w:rsidRPr="007B7352">
              <w:rPr>
                <w:spacing w:val="-1"/>
                <w:lang w:val="ru-RU" w:eastAsia="en-US"/>
              </w:rPr>
              <w:t>учащихся,</w:t>
            </w:r>
            <w:r>
              <w:rPr>
                <w:spacing w:val="-1"/>
                <w:lang w:val="ru-RU" w:eastAsia="en-US"/>
              </w:rPr>
              <w:t xml:space="preserve">  </w:t>
            </w:r>
            <w:r w:rsidR="007B7352" w:rsidRPr="007B7352">
              <w:rPr>
                <w:lang w:val="ru-RU" w:eastAsia="en-US"/>
              </w:rPr>
              <w:t>занимающихся</w:t>
            </w:r>
            <w:r>
              <w:rPr>
                <w:lang w:val="ru-RU" w:eastAsia="en-US"/>
              </w:rPr>
              <w:t xml:space="preserve"> </w:t>
            </w:r>
            <w:r w:rsidR="007B7352" w:rsidRPr="007B7352">
              <w:rPr>
                <w:lang w:val="ru-RU" w:eastAsia="en-US"/>
              </w:rPr>
              <w:t>в</w:t>
            </w:r>
            <w:r>
              <w:rPr>
                <w:lang w:val="ru-RU" w:eastAsia="en-US"/>
              </w:rPr>
              <w:t xml:space="preserve"> </w:t>
            </w:r>
            <w:r w:rsidR="007B7352" w:rsidRPr="007B7352">
              <w:rPr>
                <w:lang w:val="ru-RU" w:eastAsia="en-US"/>
              </w:rPr>
              <w:t>группе</w:t>
            </w:r>
            <w:r>
              <w:rPr>
                <w:lang w:val="ru-RU" w:eastAsia="en-US"/>
              </w:rPr>
              <w:t xml:space="preserve"> </w:t>
            </w:r>
            <w:r w:rsidR="007B7352" w:rsidRPr="007B7352">
              <w:rPr>
                <w:lang w:val="ru-RU" w:eastAsia="en-US"/>
              </w:rPr>
              <w:t>продленного</w:t>
            </w:r>
            <w:r>
              <w:rPr>
                <w:lang w:val="ru-RU" w:eastAsia="en-US"/>
              </w:rPr>
              <w:t xml:space="preserve"> </w:t>
            </w:r>
            <w:r w:rsidR="007B7352" w:rsidRPr="007B7352">
              <w:rPr>
                <w:lang w:val="ru-RU" w:eastAsia="en-US"/>
              </w:rPr>
              <w:t>дня</w:t>
            </w:r>
          </w:p>
        </w:tc>
        <w:tc>
          <w:tcPr>
            <w:tcW w:w="2694" w:type="dxa"/>
          </w:tcPr>
          <w:p w:rsidR="007B7352" w:rsidRPr="008D2E34" w:rsidRDefault="007B7352" w:rsidP="007B7352">
            <w:pPr>
              <w:spacing w:before="1" w:line="275" w:lineRule="exact"/>
              <w:ind w:left="719"/>
              <w:rPr>
                <w:lang w:val="ru-RU" w:eastAsia="en-US"/>
              </w:rPr>
            </w:pPr>
            <w:r w:rsidRPr="008D2E34">
              <w:rPr>
                <w:lang w:val="ru-RU" w:eastAsia="en-US"/>
              </w:rPr>
              <w:t>0-10баллов</w:t>
            </w:r>
          </w:p>
          <w:p w:rsidR="007B7352" w:rsidRPr="008D2E34" w:rsidRDefault="007B7352" w:rsidP="007B7352">
            <w:pPr>
              <w:tabs>
                <w:tab w:val="left" w:pos="1141"/>
              </w:tabs>
              <w:spacing w:line="275" w:lineRule="exact"/>
              <w:ind w:left="531"/>
              <w:rPr>
                <w:lang w:val="ru-RU" w:eastAsia="en-US"/>
              </w:rPr>
            </w:pPr>
            <w:r w:rsidRPr="008D2E34">
              <w:rPr>
                <w:lang w:val="ru-RU" w:eastAsia="en-US"/>
              </w:rPr>
              <w:t>полугодовая</w:t>
            </w:r>
          </w:p>
        </w:tc>
        <w:tc>
          <w:tcPr>
            <w:tcW w:w="1705" w:type="dxa"/>
          </w:tcPr>
          <w:p w:rsidR="007B7352" w:rsidRPr="008D2E34" w:rsidRDefault="007B7352" w:rsidP="007B7352">
            <w:pPr>
              <w:ind w:left="50"/>
              <w:rPr>
                <w:lang w:val="ru-RU" w:eastAsia="en-US"/>
              </w:rPr>
            </w:pPr>
          </w:p>
        </w:tc>
        <w:tc>
          <w:tcPr>
            <w:tcW w:w="2411" w:type="dxa"/>
          </w:tcPr>
          <w:p w:rsidR="007B7352" w:rsidRPr="008D2E34" w:rsidRDefault="007B7352" w:rsidP="007B7352">
            <w:pPr>
              <w:ind w:left="50"/>
              <w:rPr>
                <w:lang w:val="ru-RU" w:eastAsia="en-US"/>
              </w:rPr>
            </w:pPr>
          </w:p>
        </w:tc>
        <w:tc>
          <w:tcPr>
            <w:tcW w:w="1273" w:type="dxa"/>
          </w:tcPr>
          <w:p w:rsidR="007B7352" w:rsidRPr="008D2E34" w:rsidRDefault="007B7352" w:rsidP="007B7352">
            <w:pPr>
              <w:ind w:left="50"/>
              <w:rPr>
                <w:lang w:val="ru-RU" w:eastAsia="en-US"/>
              </w:rPr>
            </w:pPr>
          </w:p>
        </w:tc>
        <w:tc>
          <w:tcPr>
            <w:tcW w:w="1844" w:type="dxa"/>
          </w:tcPr>
          <w:p w:rsidR="007B7352" w:rsidRPr="008D2E34" w:rsidRDefault="007B7352" w:rsidP="007B7352">
            <w:pPr>
              <w:ind w:left="50"/>
              <w:rPr>
                <w:lang w:val="ru-RU" w:eastAsia="en-US"/>
              </w:rPr>
            </w:pPr>
          </w:p>
        </w:tc>
      </w:tr>
      <w:tr w:rsidR="007B7352" w:rsidRPr="007B7352" w:rsidTr="008D2E34">
        <w:trPr>
          <w:trHeight w:val="2783"/>
        </w:trPr>
        <w:tc>
          <w:tcPr>
            <w:tcW w:w="677" w:type="dxa"/>
          </w:tcPr>
          <w:p w:rsidR="007B7352" w:rsidRPr="008D2E34" w:rsidRDefault="007B7352" w:rsidP="007B7352">
            <w:pPr>
              <w:spacing w:line="268" w:lineRule="exact"/>
              <w:ind w:left="110"/>
              <w:rPr>
                <w:lang w:val="ru-RU" w:eastAsia="en-US"/>
              </w:rPr>
            </w:pPr>
            <w:r w:rsidRPr="008D2E34">
              <w:rPr>
                <w:lang w:val="ru-RU" w:eastAsia="en-US"/>
              </w:rPr>
              <w:t>3.</w:t>
            </w:r>
          </w:p>
        </w:tc>
        <w:tc>
          <w:tcPr>
            <w:tcW w:w="4538" w:type="dxa"/>
          </w:tcPr>
          <w:p w:rsidR="007B7352" w:rsidRPr="008D2E34" w:rsidRDefault="007B7352" w:rsidP="007B7352">
            <w:pPr>
              <w:spacing w:line="268" w:lineRule="exact"/>
              <w:ind w:left="172"/>
              <w:rPr>
                <w:lang w:val="ru-RU" w:eastAsia="en-US"/>
              </w:rPr>
            </w:pPr>
            <w:r w:rsidRPr="008D2E34">
              <w:rPr>
                <w:lang w:val="ru-RU" w:eastAsia="en-US"/>
              </w:rPr>
              <w:t>Охватвоспитанниковгорячимпитанием</w:t>
            </w:r>
          </w:p>
        </w:tc>
        <w:tc>
          <w:tcPr>
            <w:tcW w:w="2694" w:type="dxa"/>
          </w:tcPr>
          <w:p w:rsidR="007B7352" w:rsidRPr="007B7352" w:rsidRDefault="008D2E34" w:rsidP="008D2E34">
            <w:pPr>
              <w:spacing w:line="242" w:lineRule="auto"/>
              <w:ind w:right="635"/>
              <w:rPr>
                <w:lang w:val="ru-RU" w:eastAsia="en-US"/>
              </w:rPr>
            </w:pPr>
            <w:r>
              <w:rPr>
                <w:lang w:val="ru-RU" w:eastAsia="en-US"/>
              </w:rPr>
              <w:t>0-</w:t>
            </w:r>
            <w:r w:rsidR="007B7352" w:rsidRPr="007B7352">
              <w:rPr>
                <w:lang w:val="ru-RU" w:eastAsia="en-US"/>
              </w:rPr>
              <w:t>10</w:t>
            </w:r>
            <w:r>
              <w:rPr>
                <w:lang w:val="ru-RU" w:eastAsia="en-US"/>
              </w:rPr>
              <w:t xml:space="preserve"> </w:t>
            </w:r>
            <w:r w:rsidR="007B7352" w:rsidRPr="007B7352">
              <w:rPr>
                <w:lang w:val="ru-RU" w:eastAsia="en-US"/>
              </w:rPr>
              <w:t>баллов</w:t>
            </w:r>
            <w:r>
              <w:rPr>
                <w:lang w:val="ru-RU" w:eastAsia="en-US"/>
              </w:rPr>
              <w:t xml:space="preserve"> </w:t>
            </w:r>
            <w:r w:rsidR="007B7352" w:rsidRPr="007B7352">
              <w:rPr>
                <w:lang w:val="ru-RU" w:eastAsia="en-US"/>
              </w:rPr>
              <w:t>полугодовая</w:t>
            </w:r>
          </w:p>
          <w:p w:rsidR="007B7352" w:rsidRPr="007B7352" w:rsidRDefault="007B7352" w:rsidP="00383F29">
            <w:pPr>
              <w:ind w:left="109"/>
              <w:rPr>
                <w:lang w:val="ru-RU" w:eastAsia="en-US"/>
              </w:rPr>
            </w:pPr>
            <w:r w:rsidRPr="007B7352">
              <w:rPr>
                <w:lang w:val="ru-RU" w:eastAsia="en-US"/>
              </w:rPr>
              <w:t>до40%-6баллов</w:t>
            </w:r>
          </w:p>
          <w:p w:rsidR="007B7352" w:rsidRPr="007B7352" w:rsidRDefault="007B7352" w:rsidP="00383F29">
            <w:pPr>
              <w:spacing w:line="237" w:lineRule="auto"/>
              <w:ind w:left="109" w:right="260"/>
              <w:rPr>
                <w:lang w:val="ru-RU" w:eastAsia="en-US"/>
              </w:rPr>
            </w:pPr>
            <w:r w:rsidRPr="007B7352">
              <w:rPr>
                <w:lang w:val="ru-RU" w:eastAsia="en-US"/>
              </w:rPr>
              <w:t>свыше 40% до 50% - 7баллов</w:t>
            </w:r>
          </w:p>
          <w:p w:rsidR="007B7352" w:rsidRPr="007B7352" w:rsidRDefault="007B7352" w:rsidP="007B7352">
            <w:pPr>
              <w:ind w:left="109"/>
              <w:rPr>
                <w:lang w:val="ru-RU" w:eastAsia="en-US"/>
              </w:rPr>
            </w:pPr>
            <w:r w:rsidRPr="007B7352">
              <w:rPr>
                <w:lang w:val="ru-RU" w:eastAsia="en-US"/>
              </w:rPr>
              <w:t>свыше 50%-  до60%-</w:t>
            </w:r>
          </w:p>
          <w:p w:rsidR="007B7352" w:rsidRPr="007B7352" w:rsidRDefault="007B7352" w:rsidP="00383F29">
            <w:pPr>
              <w:spacing w:before="3"/>
              <w:ind w:left="109"/>
              <w:rPr>
                <w:lang w:val="ru-RU" w:eastAsia="en-US"/>
              </w:rPr>
            </w:pPr>
            <w:r w:rsidRPr="007B7352">
              <w:rPr>
                <w:lang w:val="ru-RU" w:eastAsia="en-US"/>
              </w:rPr>
              <w:t>8баллов</w:t>
            </w:r>
          </w:p>
          <w:p w:rsidR="007B7352" w:rsidRPr="007B7352" w:rsidRDefault="00383F29" w:rsidP="007B7352">
            <w:pPr>
              <w:spacing w:line="275" w:lineRule="exact"/>
              <w:ind w:left="109"/>
              <w:rPr>
                <w:lang w:val="ru-RU" w:eastAsia="en-US"/>
              </w:rPr>
            </w:pPr>
            <w:r>
              <w:rPr>
                <w:lang w:val="ru-RU" w:eastAsia="en-US"/>
              </w:rPr>
              <w:t>св</w:t>
            </w:r>
            <w:r w:rsidR="007B7352" w:rsidRPr="007B7352">
              <w:rPr>
                <w:lang w:val="ru-RU" w:eastAsia="en-US"/>
              </w:rPr>
              <w:t>ыше 60%додо80%</w:t>
            </w:r>
          </w:p>
          <w:p w:rsidR="00383F29" w:rsidRDefault="007B7352" w:rsidP="00383F29">
            <w:pPr>
              <w:spacing w:before="1"/>
              <w:rPr>
                <w:lang w:val="ru-RU" w:eastAsia="en-US"/>
              </w:rPr>
            </w:pPr>
            <w:r w:rsidRPr="007B7352">
              <w:rPr>
                <w:lang w:val="ru-RU" w:eastAsia="en-US"/>
              </w:rPr>
              <w:t>-9 баллов</w:t>
            </w:r>
          </w:p>
          <w:p w:rsidR="00383F29" w:rsidRPr="007B7352" w:rsidRDefault="00383F29" w:rsidP="00383F29">
            <w:pPr>
              <w:spacing w:before="1"/>
              <w:rPr>
                <w:lang w:val="ru-RU" w:eastAsia="en-US"/>
              </w:rPr>
            </w:pPr>
            <w:r w:rsidRPr="007B7352">
              <w:rPr>
                <w:lang w:val="ru-RU" w:eastAsia="en-US"/>
              </w:rPr>
              <w:t>свыше 80%до100%-</w:t>
            </w:r>
          </w:p>
          <w:p w:rsidR="007B7352" w:rsidRPr="007B7352" w:rsidRDefault="00383F29" w:rsidP="00383F29">
            <w:pPr>
              <w:spacing w:line="265" w:lineRule="exact"/>
              <w:ind w:left="109"/>
              <w:rPr>
                <w:lang w:val="ru-RU" w:eastAsia="en-US"/>
              </w:rPr>
            </w:pPr>
            <w:r w:rsidRPr="007B7352">
              <w:rPr>
                <w:lang w:eastAsia="en-US"/>
              </w:rPr>
              <w:t>10баллов</w:t>
            </w:r>
          </w:p>
        </w:tc>
        <w:tc>
          <w:tcPr>
            <w:tcW w:w="1705" w:type="dxa"/>
          </w:tcPr>
          <w:p w:rsidR="007B7352" w:rsidRPr="007B7352" w:rsidRDefault="007B7352" w:rsidP="007B7352">
            <w:pPr>
              <w:ind w:left="50"/>
              <w:rPr>
                <w:lang w:eastAsia="en-US"/>
              </w:rPr>
            </w:pPr>
          </w:p>
        </w:tc>
        <w:tc>
          <w:tcPr>
            <w:tcW w:w="2411" w:type="dxa"/>
          </w:tcPr>
          <w:p w:rsidR="007B7352" w:rsidRPr="007B7352" w:rsidRDefault="007B7352" w:rsidP="007B7352">
            <w:pPr>
              <w:ind w:left="50"/>
              <w:rPr>
                <w:lang w:eastAsia="en-US"/>
              </w:rPr>
            </w:pPr>
          </w:p>
        </w:tc>
        <w:tc>
          <w:tcPr>
            <w:tcW w:w="1273" w:type="dxa"/>
          </w:tcPr>
          <w:p w:rsidR="007B7352" w:rsidRPr="007B7352" w:rsidRDefault="007B7352" w:rsidP="007B7352">
            <w:pPr>
              <w:ind w:left="50"/>
              <w:rPr>
                <w:lang w:eastAsia="en-US"/>
              </w:rPr>
            </w:pPr>
          </w:p>
        </w:tc>
        <w:tc>
          <w:tcPr>
            <w:tcW w:w="1844" w:type="dxa"/>
          </w:tcPr>
          <w:p w:rsidR="007B7352" w:rsidRPr="007B7352" w:rsidRDefault="007B7352" w:rsidP="007B7352">
            <w:pPr>
              <w:ind w:left="50"/>
              <w:rPr>
                <w:lang w:eastAsia="en-US"/>
              </w:rPr>
            </w:pPr>
          </w:p>
        </w:tc>
      </w:tr>
    </w:tbl>
    <w:p w:rsidR="007B7352" w:rsidRPr="007B7352" w:rsidRDefault="007B7352" w:rsidP="007B7352">
      <w:pPr>
        <w:sectPr w:rsidR="007B7352" w:rsidRPr="007B7352">
          <w:type w:val="continuous"/>
          <w:pgSz w:w="16840" w:h="11910" w:orient="landscape"/>
          <w:pgMar w:top="1040" w:right="560" w:bottom="280" w:left="900" w:header="720" w:footer="720" w:gutter="0"/>
          <w:cols w:space="720"/>
        </w:sectPr>
      </w:pPr>
    </w:p>
    <w:p w:rsidR="007B7352" w:rsidRPr="007B7352" w:rsidRDefault="007B7352" w:rsidP="007B7352">
      <w:pPr>
        <w:spacing w:after="120"/>
        <w:rPr>
          <w:sz w:val="15"/>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4538"/>
        <w:gridCol w:w="2694"/>
        <w:gridCol w:w="1705"/>
        <w:gridCol w:w="2411"/>
        <w:gridCol w:w="1273"/>
        <w:gridCol w:w="1844"/>
      </w:tblGrid>
      <w:tr w:rsidR="007B7352" w:rsidRPr="007B7352" w:rsidTr="008D2E34">
        <w:trPr>
          <w:trHeight w:val="3529"/>
        </w:trPr>
        <w:tc>
          <w:tcPr>
            <w:tcW w:w="677" w:type="dxa"/>
          </w:tcPr>
          <w:p w:rsidR="007B7352" w:rsidRPr="007B7352" w:rsidRDefault="007B7352" w:rsidP="007B7352">
            <w:pPr>
              <w:spacing w:line="268" w:lineRule="exact"/>
              <w:ind w:left="110"/>
              <w:rPr>
                <w:lang w:eastAsia="en-US"/>
              </w:rPr>
            </w:pPr>
            <w:r w:rsidRPr="007B7352">
              <w:rPr>
                <w:lang w:eastAsia="en-US"/>
              </w:rPr>
              <w:t>4.</w:t>
            </w:r>
          </w:p>
        </w:tc>
        <w:tc>
          <w:tcPr>
            <w:tcW w:w="4538" w:type="dxa"/>
          </w:tcPr>
          <w:p w:rsidR="007B7352" w:rsidRPr="008B4FA7" w:rsidRDefault="007B7352" w:rsidP="007B7352">
            <w:pPr>
              <w:ind w:left="109" w:right="647"/>
              <w:rPr>
                <w:i/>
                <w:lang w:val="ru-RU" w:eastAsia="en-US"/>
              </w:rPr>
            </w:pPr>
            <w:r w:rsidRPr="007B7352">
              <w:rPr>
                <w:lang w:val="ru-RU" w:eastAsia="en-US"/>
              </w:rPr>
              <w:t>Наличие и уровень распространения</w:t>
            </w:r>
            <w:r w:rsidR="008D2E34">
              <w:rPr>
                <w:lang w:val="ru-RU" w:eastAsia="en-US"/>
              </w:rPr>
              <w:t xml:space="preserve"> </w:t>
            </w:r>
            <w:r w:rsidRPr="007B7352">
              <w:rPr>
                <w:lang w:val="ru-RU" w:eastAsia="en-US"/>
              </w:rPr>
              <w:t>передового педагогического опыта</w:t>
            </w:r>
            <w:r w:rsidR="008D2E34">
              <w:rPr>
                <w:lang w:val="ru-RU" w:eastAsia="en-US"/>
              </w:rPr>
              <w:t xml:space="preserve"> </w:t>
            </w:r>
            <w:r w:rsidRPr="007B7352">
              <w:rPr>
                <w:i/>
                <w:lang w:val="ru-RU" w:eastAsia="en-US"/>
              </w:rPr>
              <w:t>Рассчитывается по максимальному</w:t>
            </w:r>
            <w:r w:rsidR="008D2E34">
              <w:rPr>
                <w:i/>
                <w:lang w:val="ru-RU" w:eastAsia="en-US"/>
              </w:rPr>
              <w:t xml:space="preserve"> </w:t>
            </w:r>
            <w:r w:rsidRPr="007B7352">
              <w:rPr>
                <w:i/>
                <w:lang w:val="ru-RU" w:eastAsia="en-US"/>
              </w:rPr>
              <w:t>значению</w:t>
            </w:r>
            <w:r w:rsidRPr="008B4FA7">
              <w:rPr>
                <w:i/>
                <w:lang w:val="ru-RU" w:eastAsia="en-US"/>
              </w:rPr>
              <w:t>(не суммируется)</w:t>
            </w:r>
          </w:p>
          <w:p w:rsidR="007B7352" w:rsidRPr="007B7352" w:rsidRDefault="007B7352" w:rsidP="007B7352">
            <w:pPr>
              <w:numPr>
                <w:ilvl w:val="0"/>
                <w:numId w:val="126"/>
              </w:numPr>
              <w:tabs>
                <w:tab w:val="left" w:pos="365"/>
              </w:tabs>
              <w:ind w:left="364" w:hanging="241"/>
              <w:rPr>
                <w:lang w:eastAsia="en-US"/>
              </w:rPr>
            </w:pPr>
            <w:r w:rsidRPr="007B7352">
              <w:rPr>
                <w:lang w:eastAsia="en-US"/>
              </w:rPr>
              <w:t>федеральныйуровень–5балла</w:t>
            </w:r>
          </w:p>
          <w:p w:rsidR="007B7352" w:rsidRPr="007B7352" w:rsidRDefault="007B7352" w:rsidP="007B7352">
            <w:pPr>
              <w:numPr>
                <w:ilvl w:val="0"/>
                <w:numId w:val="126"/>
              </w:numPr>
              <w:tabs>
                <w:tab w:val="left" w:pos="365"/>
              </w:tabs>
              <w:spacing w:line="275" w:lineRule="exact"/>
              <w:ind w:left="364" w:hanging="241"/>
              <w:rPr>
                <w:lang w:eastAsia="en-US"/>
              </w:rPr>
            </w:pPr>
            <w:r w:rsidRPr="007B7352">
              <w:rPr>
                <w:lang w:eastAsia="en-US"/>
              </w:rPr>
              <w:t>республиканскийуровень–4балл</w:t>
            </w:r>
          </w:p>
          <w:p w:rsidR="007B7352" w:rsidRPr="007B7352" w:rsidRDefault="007B7352" w:rsidP="007B7352">
            <w:pPr>
              <w:numPr>
                <w:ilvl w:val="0"/>
                <w:numId w:val="126"/>
              </w:numPr>
              <w:tabs>
                <w:tab w:val="left" w:pos="365"/>
              </w:tabs>
              <w:spacing w:line="275" w:lineRule="exact"/>
              <w:ind w:left="364" w:hanging="241"/>
              <w:rPr>
                <w:lang w:eastAsia="en-US"/>
              </w:rPr>
            </w:pPr>
            <w:r w:rsidRPr="007B7352">
              <w:rPr>
                <w:lang w:eastAsia="en-US"/>
              </w:rPr>
              <w:t>городскойуровень–3 балла,</w:t>
            </w:r>
          </w:p>
          <w:p w:rsidR="007B7352" w:rsidRPr="007B7352" w:rsidRDefault="007B7352" w:rsidP="007B7352">
            <w:pPr>
              <w:numPr>
                <w:ilvl w:val="0"/>
                <w:numId w:val="126"/>
              </w:numPr>
              <w:tabs>
                <w:tab w:val="left" w:pos="365"/>
              </w:tabs>
              <w:spacing w:line="275" w:lineRule="exact"/>
              <w:ind w:left="364" w:hanging="241"/>
              <w:rPr>
                <w:lang w:eastAsia="en-US"/>
              </w:rPr>
            </w:pPr>
            <w:r w:rsidRPr="007B7352">
              <w:rPr>
                <w:lang w:eastAsia="en-US"/>
              </w:rPr>
              <w:t>районныйуровень-2балла</w:t>
            </w:r>
          </w:p>
          <w:p w:rsidR="008D2E34" w:rsidRDefault="007B7352" w:rsidP="007B7352">
            <w:pPr>
              <w:numPr>
                <w:ilvl w:val="0"/>
                <w:numId w:val="126"/>
              </w:numPr>
              <w:tabs>
                <w:tab w:val="left" w:pos="365"/>
              </w:tabs>
              <w:ind w:left="109" w:right="244" w:firstLine="0"/>
              <w:rPr>
                <w:lang w:val="ru-RU" w:eastAsia="en-US"/>
              </w:rPr>
            </w:pPr>
            <w:r w:rsidRPr="007B7352">
              <w:rPr>
                <w:lang w:val="ru-RU" w:eastAsia="en-US"/>
              </w:rPr>
              <w:t>уровень учреждения–1балл</w:t>
            </w:r>
          </w:p>
          <w:p w:rsidR="007B7352" w:rsidRPr="007B7352" w:rsidRDefault="007B7352" w:rsidP="007B7352">
            <w:pPr>
              <w:numPr>
                <w:ilvl w:val="0"/>
                <w:numId w:val="126"/>
              </w:numPr>
              <w:tabs>
                <w:tab w:val="left" w:pos="365"/>
              </w:tabs>
              <w:ind w:left="109" w:right="244" w:firstLine="0"/>
              <w:rPr>
                <w:lang w:val="ru-RU" w:eastAsia="en-US"/>
              </w:rPr>
            </w:pPr>
            <w:r w:rsidRPr="007B7352">
              <w:rPr>
                <w:lang w:val="ru-RU" w:eastAsia="en-US"/>
              </w:rPr>
              <w:t>Учитывается проведение открытых</w:t>
            </w:r>
            <w:r w:rsidR="008D2E34">
              <w:rPr>
                <w:lang w:val="ru-RU" w:eastAsia="en-US"/>
              </w:rPr>
              <w:t xml:space="preserve"> </w:t>
            </w:r>
            <w:r w:rsidRPr="007B7352">
              <w:rPr>
                <w:lang w:val="ru-RU" w:eastAsia="en-US"/>
              </w:rPr>
              <w:t xml:space="preserve">уроков, </w:t>
            </w:r>
            <w:r w:rsidR="008D2E34">
              <w:rPr>
                <w:lang w:val="ru-RU" w:eastAsia="en-US"/>
              </w:rPr>
              <w:t xml:space="preserve"> </w:t>
            </w:r>
            <w:r w:rsidRPr="007B7352">
              <w:rPr>
                <w:lang w:val="ru-RU" w:eastAsia="en-US"/>
              </w:rPr>
              <w:t>мастер-классов, презентаций,</w:t>
            </w:r>
            <w:r w:rsidR="008D2E34">
              <w:rPr>
                <w:lang w:val="ru-RU" w:eastAsia="en-US"/>
              </w:rPr>
              <w:t xml:space="preserve"> </w:t>
            </w:r>
            <w:r w:rsidRPr="007B7352">
              <w:rPr>
                <w:lang w:val="ru-RU" w:eastAsia="en-US"/>
              </w:rPr>
              <w:t>творческих</w:t>
            </w:r>
            <w:r w:rsidR="008D2E34">
              <w:rPr>
                <w:lang w:val="ru-RU" w:eastAsia="en-US"/>
              </w:rPr>
              <w:t xml:space="preserve"> </w:t>
            </w:r>
            <w:r w:rsidRPr="007B7352">
              <w:rPr>
                <w:lang w:val="ru-RU" w:eastAsia="en-US"/>
              </w:rPr>
              <w:t>отчетов,</w:t>
            </w:r>
            <w:r w:rsidR="008D2E34">
              <w:rPr>
                <w:lang w:val="ru-RU" w:eastAsia="en-US"/>
              </w:rPr>
              <w:t xml:space="preserve"> </w:t>
            </w:r>
            <w:r w:rsidRPr="007B7352">
              <w:rPr>
                <w:lang w:val="ru-RU" w:eastAsia="en-US"/>
              </w:rPr>
              <w:t>участие в</w:t>
            </w:r>
            <w:r w:rsidR="008D2E34">
              <w:rPr>
                <w:lang w:val="ru-RU" w:eastAsia="en-US"/>
              </w:rPr>
              <w:t xml:space="preserve"> </w:t>
            </w:r>
            <w:r w:rsidRPr="007B7352">
              <w:rPr>
                <w:lang w:val="ru-RU" w:eastAsia="en-US"/>
              </w:rPr>
              <w:t>НПКи</w:t>
            </w:r>
            <w:r w:rsidR="008D2E34">
              <w:rPr>
                <w:lang w:val="ru-RU" w:eastAsia="en-US"/>
              </w:rPr>
              <w:t xml:space="preserve"> </w:t>
            </w:r>
            <w:r w:rsidRPr="007B7352">
              <w:rPr>
                <w:lang w:val="ru-RU" w:eastAsia="en-US"/>
              </w:rPr>
              <w:t>др.</w:t>
            </w:r>
            <w:r w:rsidR="008D2E34">
              <w:rPr>
                <w:lang w:val="ru-RU" w:eastAsia="en-US"/>
              </w:rPr>
              <w:t xml:space="preserve"> </w:t>
            </w:r>
            <w:r w:rsidRPr="007B7352">
              <w:rPr>
                <w:lang w:val="ru-RU" w:eastAsia="en-US"/>
              </w:rPr>
              <w:t>мероприятий</w:t>
            </w:r>
            <w:r w:rsidR="008D2E34">
              <w:rPr>
                <w:lang w:val="ru-RU" w:eastAsia="en-US"/>
              </w:rPr>
              <w:t xml:space="preserve"> </w:t>
            </w:r>
            <w:r w:rsidRPr="007B7352">
              <w:rPr>
                <w:lang w:val="ru-RU" w:eastAsia="en-US"/>
              </w:rPr>
              <w:t>по</w:t>
            </w:r>
            <w:r w:rsidR="008D2E34">
              <w:rPr>
                <w:lang w:val="ru-RU" w:eastAsia="en-US"/>
              </w:rPr>
              <w:t xml:space="preserve"> </w:t>
            </w:r>
            <w:r w:rsidRPr="007B7352">
              <w:rPr>
                <w:lang w:val="ru-RU" w:eastAsia="en-US"/>
              </w:rPr>
              <w:t>обобщению</w:t>
            </w:r>
            <w:r w:rsidR="008D2E34">
              <w:rPr>
                <w:lang w:val="ru-RU" w:eastAsia="en-US"/>
              </w:rPr>
              <w:t xml:space="preserve"> п</w:t>
            </w:r>
            <w:r w:rsidR="008D2E34" w:rsidRPr="008D2E34">
              <w:rPr>
                <w:lang w:val="ru-RU" w:eastAsia="en-US"/>
              </w:rPr>
              <w:t>ередового</w:t>
            </w:r>
          </w:p>
          <w:p w:rsidR="007B7352" w:rsidRPr="007B7352" w:rsidRDefault="007B7352" w:rsidP="007B7352">
            <w:pPr>
              <w:spacing w:before="4" w:line="257" w:lineRule="exact"/>
              <w:ind w:left="109"/>
              <w:rPr>
                <w:lang w:eastAsia="en-US"/>
              </w:rPr>
            </w:pPr>
            <w:r w:rsidRPr="007B7352">
              <w:rPr>
                <w:lang w:eastAsia="en-US"/>
              </w:rPr>
              <w:t>опыта</w:t>
            </w:r>
          </w:p>
        </w:tc>
        <w:tc>
          <w:tcPr>
            <w:tcW w:w="2694" w:type="dxa"/>
          </w:tcPr>
          <w:p w:rsidR="007B7352" w:rsidRPr="007B7352" w:rsidRDefault="007B7352" w:rsidP="007B7352">
            <w:pPr>
              <w:ind w:left="50"/>
              <w:rPr>
                <w:sz w:val="26"/>
                <w:lang w:eastAsia="en-US"/>
              </w:rPr>
            </w:pPr>
          </w:p>
          <w:p w:rsidR="007B7352" w:rsidRPr="007B7352" w:rsidRDefault="007B7352" w:rsidP="007B7352">
            <w:pPr>
              <w:ind w:left="50"/>
              <w:rPr>
                <w:sz w:val="26"/>
                <w:lang w:eastAsia="en-US"/>
              </w:rPr>
            </w:pPr>
          </w:p>
          <w:p w:rsidR="007B7352" w:rsidRPr="007B7352" w:rsidRDefault="007B7352" w:rsidP="007B7352">
            <w:pPr>
              <w:ind w:left="50"/>
              <w:rPr>
                <w:sz w:val="26"/>
                <w:lang w:eastAsia="en-US"/>
              </w:rPr>
            </w:pPr>
          </w:p>
          <w:p w:rsidR="007B7352" w:rsidRPr="007B7352" w:rsidRDefault="007B7352" w:rsidP="007B7352">
            <w:pPr>
              <w:ind w:left="50"/>
              <w:rPr>
                <w:sz w:val="26"/>
                <w:lang w:eastAsia="en-US"/>
              </w:rPr>
            </w:pPr>
          </w:p>
          <w:p w:rsidR="007B7352" w:rsidRPr="007B7352" w:rsidRDefault="007B7352" w:rsidP="007B7352">
            <w:pPr>
              <w:ind w:left="50"/>
              <w:rPr>
                <w:sz w:val="28"/>
                <w:lang w:eastAsia="en-US"/>
              </w:rPr>
            </w:pPr>
          </w:p>
          <w:p w:rsidR="007B7352" w:rsidRPr="007B7352" w:rsidRDefault="007B7352" w:rsidP="007B7352">
            <w:pPr>
              <w:spacing w:line="275" w:lineRule="exact"/>
              <w:ind w:left="84" w:right="77"/>
              <w:rPr>
                <w:lang w:eastAsia="en-US"/>
              </w:rPr>
            </w:pPr>
            <w:r w:rsidRPr="007B7352">
              <w:rPr>
                <w:lang w:eastAsia="en-US"/>
              </w:rPr>
              <w:t>0-5</w:t>
            </w:r>
          </w:p>
          <w:p w:rsidR="007B7352" w:rsidRPr="007B7352" w:rsidRDefault="007B7352" w:rsidP="007B7352">
            <w:pPr>
              <w:spacing w:line="275" w:lineRule="exact"/>
              <w:ind w:left="84" w:right="73"/>
              <w:rPr>
                <w:lang w:eastAsia="en-US"/>
              </w:rPr>
            </w:pPr>
            <w:r w:rsidRPr="007B7352">
              <w:rPr>
                <w:lang w:eastAsia="en-US"/>
              </w:rPr>
              <w:t>полугодовая</w:t>
            </w:r>
          </w:p>
        </w:tc>
        <w:tc>
          <w:tcPr>
            <w:tcW w:w="1705" w:type="dxa"/>
          </w:tcPr>
          <w:p w:rsidR="007B7352" w:rsidRPr="007B7352" w:rsidRDefault="007B7352" w:rsidP="007B7352">
            <w:pPr>
              <w:ind w:left="50"/>
              <w:rPr>
                <w:lang w:eastAsia="en-US"/>
              </w:rPr>
            </w:pPr>
          </w:p>
        </w:tc>
        <w:tc>
          <w:tcPr>
            <w:tcW w:w="2411" w:type="dxa"/>
          </w:tcPr>
          <w:p w:rsidR="007B7352" w:rsidRPr="007B7352" w:rsidRDefault="007B7352" w:rsidP="007B7352">
            <w:pPr>
              <w:ind w:left="50"/>
              <w:rPr>
                <w:lang w:eastAsia="en-US"/>
              </w:rPr>
            </w:pPr>
          </w:p>
        </w:tc>
        <w:tc>
          <w:tcPr>
            <w:tcW w:w="1273" w:type="dxa"/>
          </w:tcPr>
          <w:p w:rsidR="007B7352" w:rsidRPr="007B7352" w:rsidRDefault="007B7352" w:rsidP="007B7352">
            <w:pPr>
              <w:ind w:left="50"/>
              <w:rPr>
                <w:lang w:eastAsia="en-US"/>
              </w:rPr>
            </w:pPr>
          </w:p>
        </w:tc>
        <w:tc>
          <w:tcPr>
            <w:tcW w:w="1844" w:type="dxa"/>
          </w:tcPr>
          <w:p w:rsidR="007B7352" w:rsidRPr="007B7352" w:rsidRDefault="007B7352" w:rsidP="007B7352">
            <w:pPr>
              <w:ind w:left="50"/>
              <w:rPr>
                <w:lang w:eastAsia="en-US"/>
              </w:rPr>
            </w:pPr>
          </w:p>
        </w:tc>
      </w:tr>
      <w:tr w:rsidR="007B7352" w:rsidRPr="007B7352" w:rsidTr="00E5338F">
        <w:trPr>
          <w:trHeight w:val="519"/>
        </w:trPr>
        <w:tc>
          <w:tcPr>
            <w:tcW w:w="677" w:type="dxa"/>
          </w:tcPr>
          <w:p w:rsidR="007B7352" w:rsidRPr="007B7352" w:rsidRDefault="007B7352" w:rsidP="007B7352">
            <w:pPr>
              <w:spacing w:line="273" w:lineRule="exact"/>
              <w:ind w:left="110"/>
              <w:rPr>
                <w:lang w:eastAsia="en-US"/>
              </w:rPr>
            </w:pPr>
            <w:r w:rsidRPr="007B7352">
              <w:rPr>
                <w:lang w:eastAsia="en-US"/>
              </w:rPr>
              <w:t>5.</w:t>
            </w:r>
          </w:p>
        </w:tc>
        <w:tc>
          <w:tcPr>
            <w:tcW w:w="4538" w:type="dxa"/>
          </w:tcPr>
          <w:p w:rsidR="007B7352" w:rsidRPr="007B7352" w:rsidRDefault="007B7352" w:rsidP="007B7352">
            <w:pPr>
              <w:spacing w:line="242" w:lineRule="auto"/>
              <w:ind w:left="109" w:right="946"/>
              <w:rPr>
                <w:lang w:eastAsia="en-US"/>
              </w:rPr>
            </w:pPr>
            <w:r w:rsidRPr="007B7352">
              <w:rPr>
                <w:lang w:eastAsia="en-US"/>
              </w:rPr>
              <w:t>Внедрение здоровьесберегающих</w:t>
            </w:r>
            <w:r w:rsidR="008D2E34">
              <w:rPr>
                <w:lang w:val="ru-RU" w:eastAsia="en-US"/>
              </w:rPr>
              <w:t xml:space="preserve"> </w:t>
            </w:r>
            <w:r w:rsidRPr="007B7352">
              <w:rPr>
                <w:lang w:eastAsia="en-US"/>
              </w:rPr>
              <w:t>технологий</w:t>
            </w:r>
          </w:p>
        </w:tc>
        <w:tc>
          <w:tcPr>
            <w:tcW w:w="2694" w:type="dxa"/>
          </w:tcPr>
          <w:p w:rsidR="007B7352" w:rsidRPr="007B7352" w:rsidRDefault="007B7352" w:rsidP="007B7352">
            <w:pPr>
              <w:spacing w:before="1" w:line="275" w:lineRule="exact"/>
              <w:ind w:left="84" w:right="72"/>
              <w:rPr>
                <w:lang w:eastAsia="en-US"/>
              </w:rPr>
            </w:pPr>
            <w:r w:rsidRPr="007B7352">
              <w:rPr>
                <w:lang w:eastAsia="en-US"/>
              </w:rPr>
              <w:t>0-10</w:t>
            </w:r>
          </w:p>
          <w:p w:rsidR="007B7352" w:rsidRPr="007B7352" w:rsidRDefault="007B7352" w:rsidP="007B7352">
            <w:pPr>
              <w:spacing w:line="271" w:lineRule="exact"/>
              <w:ind w:left="84" w:right="73"/>
              <w:rPr>
                <w:lang w:eastAsia="en-US"/>
              </w:rPr>
            </w:pPr>
            <w:r w:rsidRPr="007B7352">
              <w:rPr>
                <w:lang w:eastAsia="en-US"/>
              </w:rPr>
              <w:t>полугодовая</w:t>
            </w:r>
          </w:p>
        </w:tc>
        <w:tc>
          <w:tcPr>
            <w:tcW w:w="1705" w:type="dxa"/>
          </w:tcPr>
          <w:p w:rsidR="007B7352" w:rsidRPr="007B7352" w:rsidRDefault="007B7352" w:rsidP="007B7352">
            <w:pPr>
              <w:ind w:left="50"/>
              <w:rPr>
                <w:lang w:eastAsia="en-US"/>
              </w:rPr>
            </w:pPr>
          </w:p>
        </w:tc>
        <w:tc>
          <w:tcPr>
            <w:tcW w:w="2411" w:type="dxa"/>
          </w:tcPr>
          <w:p w:rsidR="007B7352" w:rsidRPr="007B7352" w:rsidRDefault="007B7352" w:rsidP="007B7352">
            <w:pPr>
              <w:ind w:left="50"/>
              <w:rPr>
                <w:lang w:eastAsia="en-US"/>
              </w:rPr>
            </w:pPr>
          </w:p>
        </w:tc>
        <w:tc>
          <w:tcPr>
            <w:tcW w:w="1273" w:type="dxa"/>
          </w:tcPr>
          <w:p w:rsidR="007B7352" w:rsidRPr="007B7352" w:rsidRDefault="007B7352" w:rsidP="007B7352">
            <w:pPr>
              <w:ind w:left="50"/>
              <w:rPr>
                <w:lang w:eastAsia="en-US"/>
              </w:rPr>
            </w:pPr>
          </w:p>
        </w:tc>
        <w:tc>
          <w:tcPr>
            <w:tcW w:w="1844" w:type="dxa"/>
          </w:tcPr>
          <w:p w:rsidR="007B7352" w:rsidRPr="007B7352" w:rsidRDefault="007B7352" w:rsidP="007B7352">
            <w:pPr>
              <w:ind w:left="50"/>
              <w:rPr>
                <w:lang w:eastAsia="en-US"/>
              </w:rPr>
            </w:pPr>
          </w:p>
        </w:tc>
      </w:tr>
      <w:tr w:rsidR="007B7352" w:rsidRPr="007B7352" w:rsidTr="00E5338F">
        <w:trPr>
          <w:trHeight w:val="830"/>
        </w:trPr>
        <w:tc>
          <w:tcPr>
            <w:tcW w:w="677" w:type="dxa"/>
          </w:tcPr>
          <w:p w:rsidR="007B7352" w:rsidRPr="007B7352" w:rsidRDefault="007B7352" w:rsidP="007B7352">
            <w:pPr>
              <w:spacing w:before="6"/>
              <w:ind w:left="50"/>
              <w:rPr>
                <w:sz w:val="23"/>
                <w:lang w:eastAsia="en-US"/>
              </w:rPr>
            </w:pPr>
          </w:p>
          <w:p w:rsidR="007B7352" w:rsidRPr="007B7352" w:rsidRDefault="007B7352" w:rsidP="007B7352">
            <w:pPr>
              <w:ind w:left="110"/>
              <w:rPr>
                <w:lang w:eastAsia="en-US"/>
              </w:rPr>
            </w:pPr>
            <w:r w:rsidRPr="007B7352">
              <w:rPr>
                <w:lang w:eastAsia="en-US"/>
              </w:rPr>
              <w:t>6.</w:t>
            </w:r>
          </w:p>
        </w:tc>
        <w:tc>
          <w:tcPr>
            <w:tcW w:w="4538" w:type="dxa"/>
          </w:tcPr>
          <w:p w:rsidR="007B7352" w:rsidRPr="007B7352" w:rsidRDefault="007B7352" w:rsidP="007B7352">
            <w:pPr>
              <w:spacing w:line="268" w:lineRule="exact"/>
              <w:ind w:left="109"/>
              <w:rPr>
                <w:lang w:val="ru-RU" w:eastAsia="en-US"/>
              </w:rPr>
            </w:pPr>
            <w:r w:rsidRPr="007B7352">
              <w:rPr>
                <w:lang w:val="ru-RU" w:eastAsia="en-US"/>
              </w:rPr>
              <w:t>Вовлечение</w:t>
            </w:r>
            <w:r w:rsidR="008D2E34">
              <w:rPr>
                <w:lang w:val="ru-RU" w:eastAsia="en-US"/>
              </w:rPr>
              <w:t xml:space="preserve"> </w:t>
            </w:r>
            <w:r w:rsidRPr="007B7352">
              <w:rPr>
                <w:lang w:val="ru-RU" w:eastAsia="en-US"/>
              </w:rPr>
              <w:t>учащихся</w:t>
            </w:r>
            <w:r w:rsidR="008D2E34">
              <w:rPr>
                <w:lang w:val="ru-RU" w:eastAsia="en-US"/>
              </w:rPr>
              <w:t xml:space="preserve"> </w:t>
            </w:r>
            <w:r w:rsidRPr="007B7352">
              <w:rPr>
                <w:lang w:val="ru-RU" w:eastAsia="en-US"/>
              </w:rPr>
              <w:t>в</w:t>
            </w:r>
            <w:r w:rsidR="008D2E34">
              <w:rPr>
                <w:lang w:val="ru-RU" w:eastAsia="en-US"/>
              </w:rPr>
              <w:t xml:space="preserve"> </w:t>
            </w:r>
            <w:r w:rsidRPr="007B7352">
              <w:rPr>
                <w:lang w:val="ru-RU" w:eastAsia="en-US"/>
              </w:rPr>
              <w:t>кружковую</w:t>
            </w:r>
          </w:p>
          <w:p w:rsidR="007B7352" w:rsidRPr="007B7352" w:rsidRDefault="008D2E34" w:rsidP="007B7352">
            <w:pPr>
              <w:spacing w:line="274" w:lineRule="exact"/>
              <w:ind w:left="109" w:right="141"/>
              <w:rPr>
                <w:lang w:val="ru-RU" w:eastAsia="en-US"/>
              </w:rPr>
            </w:pPr>
            <w:r w:rsidRPr="007B7352">
              <w:rPr>
                <w:lang w:val="ru-RU" w:eastAsia="en-US"/>
              </w:rPr>
              <w:t>Р</w:t>
            </w:r>
            <w:r w:rsidR="007B7352" w:rsidRPr="007B7352">
              <w:rPr>
                <w:lang w:val="ru-RU" w:eastAsia="en-US"/>
              </w:rPr>
              <w:t>аботу</w:t>
            </w:r>
            <w:r>
              <w:rPr>
                <w:lang w:val="ru-RU" w:eastAsia="en-US"/>
              </w:rPr>
              <w:t xml:space="preserve"> </w:t>
            </w:r>
            <w:r w:rsidR="007B7352" w:rsidRPr="007B7352">
              <w:rPr>
                <w:lang w:val="ru-RU" w:eastAsia="en-US"/>
              </w:rPr>
              <w:t>(посещение</w:t>
            </w:r>
            <w:r>
              <w:rPr>
                <w:lang w:val="ru-RU" w:eastAsia="en-US"/>
              </w:rPr>
              <w:t xml:space="preserve"> </w:t>
            </w:r>
            <w:r w:rsidR="007B7352" w:rsidRPr="007B7352">
              <w:rPr>
                <w:lang w:val="ru-RU" w:eastAsia="en-US"/>
              </w:rPr>
              <w:t>учащимися</w:t>
            </w:r>
            <w:r>
              <w:rPr>
                <w:lang w:val="ru-RU" w:eastAsia="en-US"/>
              </w:rPr>
              <w:t xml:space="preserve"> </w:t>
            </w:r>
            <w:r w:rsidR="007B7352" w:rsidRPr="007B7352">
              <w:rPr>
                <w:lang w:val="ru-RU" w:eastAsia="en-US"/>
              </w:rPr>
              <w:t>кружков</w:t>
            </w:r>
            <w:r>
              <w:rPr>
                <w:lang w:val="ru-RU" w:eastAsia="en-US"/>
              </w:rPr>
              <w:t xml:space="preserve"> </w:t>
            </w:r>
            <w:r w:rsidR="007B7352" w:rsidRPr="007B7352">
              <w:rPr>
                <w:lang w:val="ru-RU" w:eastAsia="en-US"/>
              </w:rPr>
              <w:t>в</w:t>
            </w:r>
            <w:r>
              <w:rPr>
                <w:lang w:val="ru-RU" w:eastAsia="en-US"/>
              </w:rPr>
              <w:t xml:space="preserve"> </w:t>
            </w:r>
            <w:r w:rsidR="007B7352" w:rsidRPr="007B7352">
              <w:rPr>
                <w:lang w:val="ru-RU" w:eastAsia="en-US"/>
              </w:rPr>
              <w:t>период</w:t>
            </w:r>
            <w:r>
              <w:rPr>
                <w:lang w:val="ru-RU" w:eastAsia="en-US"/>
              </w:rPr>
              <w:t xml:space="preserve"> </w:t>
            </w:r>
            <w:r w:rsidR="007B7352" w:rsidRPr="007B7352">
              <w:rPr>
                <w:lang w:val="ru-RU" w:eastAsia="en-US"/>
              </w:rPr>
              <w:t>работы ГПД</w:t>
            </w:r>
          </w:p>
        </w:tc>
        <w:tc>
          <w:tcPr>
            <w:tcW w:w="2694" w:type="dxa"/>
          </w:tcPr>
          <w:p w:rsidR="007B7352" w:rsidRPr="007B7352" w:rsidRDefault="007B7352" w:rsidP="007B7352">
            <w:pPr>
              <w:spacing w:line="273" w:lineRule="exact"/>
              <w:ind w:left="84" w:right="72"/>
              <w:rPr>
                <w:lang w:eastAsia="en-US"/>
              </w:rPr>
            </w:pPr>
            <w:r w:rsidRPr="007B7352">
              <w:rPr>
                <w:lang w:eastAsia="en-US"/>
              </w:rPr>
              <w:t>0-10</w:t>
            </w:r>
          </w:p>
          <w:p w:rsidR="007B7352" w:rsidRPr="007B7352" w:rsidRDefault="007B7352" w:rsidP="007B7352">
            <w:pPr>
              <w:spacing w:before="2"/>
              <w:ind w:left="84" w:right="73"/>
              <w:rPr>
                <w:lang w:eastAsia="en-US"/>
              </w:rPr>
            </w:pPr>
            <w:r w:rsidRPr="007B7352">
              <w:rPr>
                <w:lang w:eastAsia="en-US"/>
              </w:rPr>
              <w:t>полугодовая</w:t>
            </w:r>
          </w:p>
        </w:tc>
        <w:tc>
          <w:tcPr>
            <w:tcW w:w="1705" w:type="dxa"/>
          </w:tcPr>
          <w:p w:rsidR="007B7352" w:rsidRPr="007B7352" w:rsidRDefault="007B7352" w:rsidP="007B7352">
            <w:pPr>
              <w:ind w:left="50"/>
              <w:rPr>
                <w:lang w:eastAsia="en-US"/>
              </w:rPr>
            </w:pPr>
          </w:p>
        </w:tc>
        <w:tc>
          <w:tcPr>
            <w:tcW w:w="2411" w:type="dxa"/>
          </w:tcPr>
          <w:p w:rsidR="007B7352" w:rsidRPr="007B7352" w:rsidRDefault="007B7352" w:rsidP="007B7352">
            <w:pPr>
              <w:ind w:left="50"/>
              <w:rPr>
                <w:lang w:eastAsia="en-US"/>
              </w:rPr>
            </w:pPr>
          </w:p>
        </w:tc>
        <w:tc>
          <w:tcPr>
            <w:tcW w:w="1273" w:type="dxa"/>
          </w:tcPr>
          <w:p w:rsidR="007B7352" w:rsidRPr="007B7352" w:rsidRDefault="007B7352" w:rsidP="007B7352">
            <w:pPr>
              <w:ind w:left="50"/>
              <w:rPr>
                <w:lang w:eastAsia="en-US"/>
              </w:rPr>
            </w:pPr>
          </w:p>
        </w:tc>
        <w:tc>
          <w:tcPr>
            <w:tcW w:w="1844" w:type="dxa"/>
          </w:tcPr>
          <w:p w:rsidR="007B7352" w:rsidRPr="007B7352" w:rsidRDefault="007B7352" w:rsidP="007B7352">
            <w:pPr>
              <w:ind w:left="50"/>
              <w:rPr>
                <w:lang w:eastAsia="en-US"/>
              </w:rPr>
            </w:pPr>
          </w:p>
        </w:tc>
      </w:tr>
      <w:tr w:rsidR="007B7352" w:rsidRPr="007B7352" w:rsidTr="00E5338F">
        <w:trPr>
          <w:trHeight w:val="273"/>
        </w:trPr>
        <w:tc>
          <w:tcPr>
            <w:tcW w:w="677" w:type="dxa"/>
          </w:tcPr>
          <w:p w:rsidR="007B7352" w:rsidRPr="007B7352" w:rsidRDefault="007B7352" w:rsidP="007B7352">
            <w:pPr>
              <w:ind w:left="50"/>
              <w:rPr>
                <w:sz w:val="20"/>
                <w:lang w:eastAsia="en-US"/>
              </w:rPr>
            </w:pPr>
          </w:p>
        </w:tc>
        <w:tc>
          <w:tcPr>
            <w:tcW w:w="4538" w:type="dxa"/>
          </w:tcPr>
          <w:p w:rsidR="007B7352" w:rsidRPr="007B7352" w:rsidRDefault="007B7352" w:rsidP="007B7352">
            <w:pPr>
              <w:spacing w:line="253" w:lineRule="exact"/>
              <w:ind w:left="109"/>
              <w:rPr>
                <w:lang w:eastAsia="en-US"/>
              </w:rPr>
            </w:pPr>
            <w:r w:rsidRPr="007B7352">
              <w:rPr>
                <w:lang w:eastAsia="en-US"/>
              </w:rPr>
              <w:t>Итого:  50 баллов</w:t>
            </w:r>
          </w:p>
        </w:tc>
        <w:tc>
          <w:tcPr>
            <w:tcW w:w="2694" w:type="dxa"/>
          </w:tcPr>
          <w:p w:rsidR="007B7352" w:rsidRPr="007B7352" w:rsidRDefault="007B7352" w:rsidP="007B7352">
            <w:pPr>
              <w:ind w:left="50"/>
              <w:rPr>
                <w:sz w:val="20"/>
                <w:lang w:eastAsia="en-US"/>
              </w:rPr>
            </w:pPr>
          </w:p>
        </w:tc>
        <w:tc>
          <w:tcPr>
            <w:tcW w:w="1705" w:type="dxa"/>
          </w:tcPr>
          <w:p w:rsidR="007B7352" w:rsidRPr="007B7352" w:rsidRDefault="007B7352" w:rsidP="007B7352">
            <w:pPr>
              <w:ind w:left="50"/>
              <w:rPr>
                <w:sz w:val="20"/>
                <w:lang w:eastAsia="en-US"/>
              </w:rPr>
            </w:pPr>
          </w:p>
        </w:tc>
        <w:tc>
          <w:tcPr>
            <w:tcW w:w="2411" w:type="dxa"/>
          </w:tcPr>
          <w:p w:rsidR="007B7352" w:rsidRPr="007B7352" w:rsidRDefault="007B7352" w:rsidP="007B7352">
            <w:pPr>
              <w:ind w:left="50"/>
              <w:rPr>
                <w:sz w:val="20"/>
                <w:lang w:eastAsia="en-US"/>
              </w:rPr>
            </w:pPr>
          </w:p>
        </w:tc>
        <w:tc>
          <w:tcPr>
            <w:tcW w:w="1273" w:type="dxa"/>
          </w:tcPr>
          <w:p w:rsidR="007B7352" w:rsidRPr="007B7352" w:rsidRDefault="007B7352" w:rsidP="007B7352">
            <w:pPr>
              <w:ind w:left="50"/>
              <w:rPr>
                <w:sz w:val="20"/>
                <w:lang w:eastAsia="en-US"/>
              </w:rPr>
            </w:pPr>
          </w:p>
        </w:tc>
        <w:tc>
          <w:tcPr>
            <w:tcW w:w="1844" w:type="dxa"/>
          </w:tcPr>
          <w:p w:rsidR="007B7352" w:rsidRPr="007B7352" w:rsidRDefault="007B7352" w:rsidP="007B7352">
            <w:pPr>
              <w:ind w:left="50"/>
              <w:rPr>
                <w:sz w:val="20"/>
                <w:lang w:eastAsia="en-US"/>
              </w:rPr>
            </w:pPr>
          </w:p>
        </w:tc>
      </w:tr>
    </w:tbl>
    <w:p w:rsidR="007B7352" w:rsidRPr="007B7352" w:rsidRDefault="007B7352" w:rsidP="007B7352">
      <w:pPr>
        <w:spacing w:before="90" w:after="120" w:line="275" w:lineRule="exact"/>
        <w:ind w:left="233"/>
      </w:pPr>
      <w:r w:rsidRPr="007B7352">
        <w:t>Члены</w:t>
      </w:r>
      <w:r w:rsidR="00E71466">
        <w:t xml:space="preserve"> </w:t>
      </w:r>
      <w:r w:rsidRPr="007B7352">
        <w:t>комиссии:</w:t>
      </w:r>
    </w:p>
    <w:p w:rsidR="007B7352" w:rsidRPr="007B7352" w:rsidRDefault="007B7352" w:rsidP="007B7352">
      <w:pPr>
        <w:tabs>
          <w:tab w:val="left" w:pos="3071"/>
        </w:tabs>
        <w:spacing w:after="120" w:line="275" w:lineRule="exact"/>
        <w:ind w:left="295"/>
      </w:pPr>
      <w:r w:rsidRPr="007B7352">
        <w:t>1)</w:t>
      </w:r>
      <w:r w:rsidRPr="007B7352">
        <w:rPr>
          <w:u w:val="single"/>
        </w:rPr>
        <w:tab/>
      </w:r>
    </w:p>
    <w:p w:rsidR="007B7352" w:rsidRPr="007B7352" w:rsidRDefault="007B7352" w:rsidP="007B7352">
      <w:pPr>
        <w:tabs>
          <w:tab w:val="left" w:pos="3071"/>
        </w:tabs>
        <w:spacing w:before="3" w:after="120" w:line="275" w:lineRule="exact"/>
        <w:ind w:left="295"/>
      </w:pPr>
      <w:r w:rsidRPr="007B7352">
        <w:t>2)</w:t>
      </w:r>
      <w:r w:rsidRPr="007B7352">
        <w:rPr>
          <w:u w:val="single"/>
        </w:rPr>
        <w:tab/>
      </w:r>
    </w:p>
    <w:p w:rsidR="007B7352" w:rsidRPr="007B7352" w:rsidRDefault="007B7352" w:rsidP="007B7352">
      <w:pPr>
        <w:tabs>
          <w:tab w:val="left" w:pos="2951"/>
        </w:tabs>
        <w:spacing w:after="120" w:line="275" w:lineRule="exact"/>
        <w:ind w:left="295"/>
      </w:pPr>
      <w:r w:rsidRPr="007B7352">
        <w:t>3)</w:t>
      </w:r>
      <w:r w:rsidRPr="007B7352">
        <w:rPr>
          <w:u w:val="single"/>
        </w:rPr>
        <w:tab/>
      </w:r>
    </w:p>
    <w:p w:rsidR="007B7352" w:rsidRPr="007B7352" w:rsidRDefault="007B7352" w:rsidP="007B7352">
      <w:pPr>
        <w:tabs>
          <w:tab w:val="left" w:pos="3191"/>
        </w:tabs>
        <w:spacing w:before="2" w:after="120" w:line="275" w:lineRule="exact"/>
        <w:ind w:left="295"/>
        <w:rPr>
          <w:u w:val="single"/>
        </w:rPr>
      </w:pPr>
      <w:r w:rsidRPr="007B7352">
        <w:t>4)</w:t>
      </w:r>
      <w:r w:rsidRPr="007B7352">
        <w:rPr>
          <w:u w:val="single"/>
        </w:rPr>
        <w:tab/>
      </w:r>
    </w:p>
    <w:p w:rsidR="007B7352" w:rsidRPr="007B7352" w:rsidRDefault="007B7352" w:rsidP="007B7352">
      <w:pPr>
        <w:tabs>
          <w:tab w:val="left" w:pos="3191"/>
        </w:tabs>
        <w:spacing w:before="2" w:after="120" w:line="275" w:lineRule="exact"/>
        <w:ind w:left="295"/>
        <w:rPr>
          <w:spacing w:val="-57"/>
        </w:rPr>
      </w:pPr>
      <w:r w:rsidRPr="007B7352">
        <w:t>Оценочный</w:t>
      </w:r>
      <w:r w:rsidR="00E71466">
        <w:t xml:space="preserve"> </w:t>
      </w:r>
      <w:r w:rsidRPr="007B7352">
        <w:t>лист заполнен</w:t>
      </w:r>
      <w:r w:rsidRPr="007B7352">
        <w:rPr>
          <w:u w:val="single"/>
        </w:rPr>
        <w:tab/>
      </w:r>
      <w:r w:rsidRPr="007B7352">
        <w:t>2021г.</w:t>
      </w:r>
      <w:r w:rsidRPr="007B7352">
        <w:tab/>
      </w:r>
      <w:r w:rsidRPr="007B7352">
        <w:tab/>
        <w:t>Протокол</w:t>
      </w:r>
      <w:r w:rsidR="00E71466">
        <w:t xml:space="preserve"> </w:t>
      </w:r>
      <w:r w:rsidRPr="007B7352">
        <w:t>комиссии</w:t>
      </w:r>
      <w:r w:rsidR="00E71466">
        <w:t xml:space="preserve"> </w:t>
      </w:r>
      <w:r w:rsidRPr="007B7352">
        <w:t>от</w:t>
      </w:r>
      <w:r w:rsidRPr="007B7352">
        <w:rPr>
          <w:u w:val="single"/>
        </w:rPr>
        <w:tab/>
      </w:r>
      <w:r w:rsidRPr="007B7352">
        <w:rPr>
          <w:spacing w:val="-1"/>
        </w:rPr>
        <w:t>№</w:t>
      </w:r>
    </w:p>
    <w:p w:rsidR="007B7352" w:rsidRPr="007B7352" w:rsidRDefault="007B7352" w:rsidP="007B7352">
      <w:pPr>
        <w:tabs>
          <w:tab w:val="left" w:pos="3191"/>
        </w:tabs>
        <w:spacing w:before="2" w:after="120" w:line="275" w:lineRule="exact"/>
        <w:ind w:left="295"/>
        <w:sectPr w:rsidR="007B7352" w:rsidRPr="007B7352">
          <w:pgSz w:w="16840" w:h="11910" w:orient="landscape"/>
          <w:pgMar w:top="1100" w:right="560" w:bottom="1240" w:left="900" w:header="0" w:footer="971" w:gutter="0"/>
          <w:cols w:space="720"/>
        </w:sectPr>
      </w:pPr>
      <w:r w:rsidRPr="007B7352">
        <w:t>С</w:t>
      </w:r>
      <w:r w:rsidR="00E71466">
        <w:t xml:space="preserve"> </w:t>
      </w:r>
      <w:r w:rsidRPr="007B7352">
        <w:t>оценочным</w:t>
      </w:r>
      <w:r w:rsidR="00E71466">
        <w:t xml:space="preserve"> </w:t>
      </w:r>
      <w:r w:rsidRPr="007B7352">
        <w:t>листом</w:t>
      </w:r>
      <w:r w:rsidR="00E71466">
        <w:t xml:space="preserve"> </w:t>
      </w:r>
      <w:r w:rsidRPr="007B7352">
        <w:t>ознакомлен</w:t>
      </w:r>
      <w:r w:rsidRPr="007B7352">
        <w:rPr>
          <w:u w:val="single"/>
        </w:rPr>
        <w:tab/>
      </w:r>
      <w:r w:rsidRPr="007B7352">
        <w:rPr>
          <w:u w:val="single"/>
        </w:rPr>
        <w:tab/>
      </w:r>
      <w:r w:rsidRPr="007B7352">
        <w:t>(подпись</w:t>
      </w:r>
      <w:r w:rsidR="00E71466">
        <w:t xml:space="preserve"> </w:t>
      </w:r>
      <w:r w:rsidRPr="007B7352">
        <w:t>работника)</w:t>
      </w:r>
    </w:p>
    <w:p w:rsidR="007B7352" w:rsidRPr="00F20937" w:rsidRDefault="007B7352" w:rsidP="00F20937">
      <w:pPr>
        <w:widowControl w:val="0"/>
        <w:autoSpaceDE w:val="0"/>
        <w:autoSpaceDN w:val="0"/>
        <w:spacing w:line="319" w:lineRule="exact"/>
        <w:ind w:left="5404" w:hanging="282"/>
        <w:jc w:val="both"/>
        <w:outlineLvl w:val="2"/>
        <w:rPr>
          <w:b/>
          <w:bCs/>
          <w:lang w:eastAsia="en-US"/>
        </w:rPr>
      </w:pPr>
      <w:r w:rsidRPr="007B7352">
        <w:rPr>
          <w:b/>
          <w:bCs/>
          <w:lang w:eastAsia="en-US"/>
        </w:rPr>
        <w:lastRenderedPageBreak/>
        <w:t>Оценочный</w:t>
      </w:r>
      <w:r w:rsidR="00E71466">
        <w:rPr>
          <w:b/>
          <w:bCs/>
          <w:lang w:eastAsia="en-US"/>
        </w:rPr>
        <w:t xml:space="preserve"> </w:t>
      </w:r>
      <w:r w:rsidRPr="007B7352">
        <w:rPr>
          <w:b/>
          <w:bCs/>
          <w:lang w:eastAsia="en-US"/>
        </w:rPr>
        <w:t>лист</w:t>
      </w:r>
      <w:r w:rsidR="00E71466">
        <w:rPr>
          <w:b/>
          <w:bCs/>
          <w:lang w:eastAsia="en-US"/>
        </w:rPr>
        <w:t xml:space="preserve"> </w:t>
      </w:r>
      <w:r w:rsidRPr="007B7352">
        <w:rPr>
          <w:b/>
          <w:bCs/>
          <w:lang w:eastAsia="en-US"/>
        </w:rPr>
        <w:t>педагога-организатора</w:t>
      </w:r>
      <w:r w:rsidR="00F20937">
        <w:rPr>
          <w:b/>
          <w:bCs/>
          <w:lang w:eastAsia="en-US"/>
        </w:rPr>
        <w:t xml:space="preserve"> </w:t>
      </w:r>
      <w:r w:rsidRPr="007B7352">
        <w:t>(ФИО)</w:t>
      </w:r>
      <w:r w:rsidR="00F20937">
        <w:t>_______________________________</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5154"/>
        <w:gridCol w:w="2126"/>
        <w:gridCol w:w="1512"/>
        <w:gridCol w:w="2128"/>
        <w:gridCol w:w="1700"/>
        <w:gridCol w:w="1705"/>
      </w:tblGrid>
      <w:tr w:rsidR="007B7352" w:rsidRPr="007B7352" w:rsidTr="00F20937">
        <w:trPr>
          <w:trHeight w:val="1654"/>
        </w:trPr>
        <w:tc>
          <w:tcPr>
            <w:tcW w:w="677" w:type="dxa"/>
          </w:tcPr>
          <w:p w:rsidR="007B7352" w:rsidRPr="007B7352" w:rsidRDefault="007B7352" w:rsidP="007B7352">
            <w:pPr>
              <w:spacing w:line="265" w:lineRule="exact"/>
              <w:ind w:left="225"/>
              <w:rPr>
                <w:lang w:eastAsia="en-US"/>
              </w:rPr>
            </w:pPr>
            <w:r w:rsidRPr="007B7352">
              <w:rPr>
                <w:lang w:eastAsia="en-US"/>
              </w:rPr>
              <w:t>№</w:t>
            </w:r>
          </w:p>
        </w:tc>
        <w:tc>
          <w:tcPr>
            <w:tcW w:w="5154" w:type="dxa"/>
            <w:tcBorders>
              <w:top w:val="double" w:sz="1" w:space="0" w:color="000000"/>
            </w:tcBorders>
          </w:tcPr>
          <w:p w:rsidR="007B7352" w:rsidRPr="00F20937" w:rsidRDefault="007B7352" w:rsidP="007B7352">
            <w:pPr>
              <w:spacing w:line="265" w:lineRule="exact"/>
              <w:ind w:left="373" w:right="362"/>
              <w:rPr>
                <w:sz w:val="20"/>
                <w:szCs w:val="20"/>
                <w:lang w:val="ru-RU" w:eastAsia="en-US"/>
              </w:rPr>
            </w:pPr>
            <w:r w:rsidRPr="00F20937">
              <w:rPr>
                <w:sz w:val="20"/>
                <w:szCs w:val="20"/>
                <w:lang w:val="ru-RU" w:eastAsia="en-US"/>
              </w:rPr>
              <w:t>Показатели</w:t>
            </w:r>
          </w:p>
          <w:p w:rsidR="007B7352" w:rsidRPr="00F20937" w:rsidRDefault="007B7352" w:rsidP="00E71466">
            <w:pPr>
              <w:spacing w:before="4" w:line="237" w:lineRule="auto"/>
              <w:ind w:left="373" w:right="364"/>
              <w:rPr>
                <w:sz w:val="20"/>
                <w:szCs w:val="20"/>
                <w:lang w:val="ru-RU" w:eastAsia="en-US"/>
              </w:rPr>
            </w:pPr>
            <w:r w:rsidRPr="00F20937">
              <w:rPr>
                <w:sz w:val="20"/>
                <w:szCs w:val="20"/>
                <w:lang w:val="ru-RU" w:eastAsia="en-US"/>
              </w:rPr>
              <w:t>оценки эффективности деятельности</w:t>
            </w:r>
            <w:r w:rsidR="00E71466" w:rsidRPr="00F20937">
              <w:rPr>
                <w:sz w:val="20"/>
                <w:szCs w:val="20"/>
                <w:lang w:val="ru-RU" w:eastAsia="en-US"/>
              </w:rPr>
              <w:t xml:space="preserve"> </w:t>
            </w:r>
            <w:r w:rsidRPr="00F20937">
              <w:rPr>
                <w:sz w:val="20"/>
                <w:szCs w:val="20"/>
                <w:lang w:val="ru-RU" w:eastAsia="en-US"/>
              </w:rPr>
              <w:t>работника</w:t>
            </w:r>
            <w:r w:rsidR="00E71466" w:rsidRPr="00F20937">
              <w:rPr>
                <w:sz w:val="20"/>
                <w:szCs w:val="20"/>
                <w:lang w:val="ru-RU" w:eastAsia="en-US"/>
              </w:rPr>
              <w:t xml:space="preserve"> </w:t>
            </w:r>
            <w:r w:rsidRPr="00F20937">
              <w:rPr>
                <w:sz w:val="20"/>
                <w:szCs w:val="20"/>
                <w:lang w:val="ru-RU" w:eastAsia="en-US"/>
              </w:rPr>
              <w:t>на основании</w:t>
            </w:r>
            <w:r w:rsidR="00E71466" w:rsidRPr="00F20937">
              <w:rPr>
                <w:sz w:val="20"/>
                <w:szCs w:val="20"/>
                <w:lang w:val="ru-RU" w:eastAsia="en-US"/>
              </w:rPr>
              <w:t xml:space="preserve"> </w:t>
            </w:r>
            <w:r w:rsidRPr="00F20937">
              <w:rPr>
                <w:sz w:val="20"/>
                <w:szCs w:val="20"/>
                <w:lang w:val="ru-RU" w:eastAsia="en-US"/>
              </w:rPr>
              <w:t>критериев/Периодичность</w:t>
            </w:r>
            <w:r w:rsidR="00E71466" w:rsidRPr="00F20937">
              <w:rPr>
                <w:sz w:val="20"/>
                <w:szCs w:val="20"/>
                <w:lang w:val="ru-RU" w:eastAsia="en-US"/>
              </w:rPr>
              <w:t xml:space="preserve"> </w:t>
            </w:r>
            <w:r w:rsidRPr="00F20937">
              <w:rPr>
                <w:sz w:val="20"/>
                <w:szCs w:val="20"/>
                <w:lang w:val="ru-RU" w:eastAsia="en-US"/>
              </w:rPr>
              <w:t>оценки</w:t>
            </w:r>
          </w:p>
        </w:tc>
        <w:tc>
          <w:tcPr>
            <w:tcW w:w="2126" w:type="dxa"/>
            <w:tcBorders>
              <w:top w:val="double" w:sz="1" w:space="0" w:color="000000"/>
            </w:tcBorders>
          </w:tcPr>
          <w:p w:rsidR="007B7352" w:rsidRPr="00F20937" w:rsidRDefault="007B7352" w:rsidP="007B7352">
            <w:pPr>
              <w:spacing w:line="242" w:lineRule="auto"/>
              <w:ind w:left="747" w:right="494" w:hanging="48"/>
              <w:rPr>
                <w:sz w:val="16"/>
                <w:szCs w:val="16"/>
                <w:lang w:val="ru-RU" w:eastAsia="en-US"/>
              </w:rPr>
            </w:pPr>
            <w:r w:rsidRPr="00F20937">
              <w:rPr>
                <w:sz w:val="16"/>
                <w:szCs w:val="16"/>
                <w:lang w:val="ru-RU" w:eastAsia="en-US"/>
              </w:rPr>
              <w:t>Диапазон</w:t>
            </w:r>
            <w:r w:rsidR="00E71466" w:rsidRPr="00F20937">
              <w:rPr>
                <w:sz w:val="16"/>
                <w:szCs w:val="16"/>
                <w:lang w:val="ru-RU" w:eastAsia="en-US"/>
              </w:rPr>
              <w:t xml:space="preserve"> </w:t>
            </w:r>
            <w:r w:rsidRPr="00F20937">
              <w:rPr>
                <w:spacing w:val="-1"/>
                <w:sz w:val="16"/>
                <w:szCs w:val="16"/>
                <w:lang w:val="ru-RU" w:eastAsia="en-US"/>
              </w:rPr>
              <w:t>значений/</w:t>
            </w:r>
          </w:p>
          <w:p w:rsidR="007B7352" w:rsidRPr="00F20937" w:rsidRDefault="00E71466" w:rsidP="007B7352">
            <w:pPr>
              <w:spacing w:line="242" w:lineRule="auto"/>
              <w:ind w:left="555" w:right="382" w:hanging="149"/>
              <w:rPr>
                <w:sz w:val="16"/>
                <w:szCs w:val="16"/>
                <w:lang w:val="ru-RU" w:eastAsia="en-US"/>
              </w:rPr>
            </w:pPr>
            <w:r w:rsidRPr="00F20937">
              <w:rPr>
                <w:sz w:val="16"/>
                <w:szCs w:val="16"/>
                <w:lang w:val="ru-RU" w:eastAsia="en-US"/>
              </w:rPr>
              <w:t>М</w:t>
            </w:r>
            <w:r w:rsidR="007B7352" w:rsidRPr="00F20937">
              <w:rPr>
                <w:sz w:val="16"/>
                <w:szCs w:val="16"/>
                <w:lang w:val="ru-RU" w:eastAsia="en-US"/>
              </w:rPr>
              <w:t>аксимальное</w:t>
            </w:r>
            <w:r w:rsidRPr="00F20937">
              <w:rPr>
                <w:sz w:val="16"/>
                <w:szCs w:val="16"/>
                <w:lang w:val="ru-RU" w:eastAsia="en-US"/>
              </w:rPr>
              <w:t xml:space="preserve"> </w:t>
            </w:r>
            <w:r w:rsidR="007B7352" w:rsidRPr="00F20937">
              <w:rPr>
                <w:sz w:val="16"/>
                <w:szCs w:val="16"/>
                <w:lang w:val="ru-RU" w:eastAsia="en-US"/>
              </w:rPr>
              <w:t>количество</w:t>
            </w:r>
          </w:p>
          <w:p w:rsidR="007B7352" w:rsidRPr="00F20937" w:rsidRDefault="007B7352" w:rsidP="007B7352">
            <w:pPr>
              <w:spacing w:line="271" w:lineRule="exact"/>
              <w:ind w:left="867"/>
              <w:rPr>
                <w:sz w:val="16"/>
                <w:szCs w:val="16"/>
                <w:lang w:val="ru-RU" w:eastAsia="en-US"/>
              </w:rPr>
            </w:pPr>
            <w:r w:rsidRPr="00F20937">
              <w:rPr>
                <w:sz w:val="16"/>
                <w:szCs w:val="16"/>
                <w:lang w:val="ru-RU" w:eastAsia="en-US"/>
              </w:rPr>
              <w:t>баллов</w:t>
            </w:r>
          </w:p>
        </w:tc>
        <w:tc>
          <w:tcPr>
            <w:tcW w:w="1512" w:type="dxa"/>
            <w:tcBorders>
              <w:top w:val="double" w:sz="1" w:space="0" w:color="000000"/>
            </w:tcBorders>
          </w:tcPr>
          <w:p w:rsidR="007B7352" w:rsidRPr="00F20937" w:rsidRDefault="007B7352" w:rsidP="007B7352">
            <w:pPr>
              <w:ind w:left="238" w:right="230" w:hanging="1"/>
              <w:rPr>
                <w:sz w:val="16"/>
                <w:szCs w:val="16"/>
                <w:lang w:val="ru-RU" w:eastAsia="en-US"/>
              </w:rPr>
            </w:pPr>
            <w:r w:rsidRPr="00F20937">
              <w:rPr>
                <w:sz w:val="16"/>
                <w:szCs w:val="16"/>
                <w:lang w:val="ru-RU" w:eastAsia="en-US"/>
              </w:rPr>
              <w:t>Сведения</w:t>
            </w:r>
            <w:r w:rsidR="00E71466" w:rsidRPr="00F20937">
              <w:rPr>
                <w:sz w:val="16"/>
                <w:szCs w:val="16"/>
                <w:lang w:val="ru-RU" w:eastAsia="en-US"/>
              </w:rPr>
              <w:t xml:space="preserve"> </w:t>
            </w:r>
            <w:r w:rsidRPr="00F20937">
              <w:rPr>
                <w:sz w:val="16"/>
                <w:szCs w:val="16"/>
                <w:lang w:val="ru-RU" w:eastAsia="en-US"/>
              </w:rPr>
              <w:t>о</w:t>
            </w:r>
            <w:r w:rsidR="00E71466" w:rsidRPr="00F20937">
              <w:rPr>
                <w:sz w:val="16"/>
                <w:szCs w:val="16"/>
                <w:lang w:val="ru-RU" w:eastAsia="en-US"/>
              </w:rPr>
              <w:t xml:space="preserve"> </w:t>
            </w:r>
            <w:r w:rsidRPr="00F20937">
              <w:rPr>
                <w:sz w:val="16"/>
                <w:szCs w:val="16"/>
                <w:lang w:val="ru-RU" w:eastAsia="en-US"/>
              </w:rPr>
              <w:t>выполнении</w:t>
            </w:r>
            <w:r w:rsidR="00E71466" w:rsidRPr="00F20937">
              <w:rPr>
                <w:sz w:val="16"/>
                <w:szCs w:val="16"/>
                <w:lang w:val="ru-RU" w:eastAsia="en-US"/>
              </w:rPr>
              <w:t xml:space="preserve"> </w:t>
            </w:r>
            <w:r w:rsidRPr="00F20937">
              <w:rPr>
                <w:sz w:val="16"/>
                <w:szCs w:val="16"/>
                <w:lang w:val="ru-RU" w:eastAsia="en-US"/>
              </w:rPr>
              <w:t>показателей за</w:t>
            </w:r>
            <w:r w:rsidR="00E71466" w:rsidRPr="00F20937">
              <w:rPr>
                <w:sz w:val="16"/>
                <w:szCs w:val="16"/>
                <w:lang w:val="ru-RU" w:eastAsia="en-US"/>
              </w:rPr>
              <w:t xml:space="preserve"> </w:t>
            </w:r>
            <w:r w:rsidRPr="00F20937">
              <w:rPr>
                <w:sz w:val="16"/>
                <w:szCs w:val="16"/>
                <w:lang w:val="ru-RU" w:eastAsia="en-US"/>
              </w:rPr>
              <w:t>истекший</w:t>
            </w:r>
            <w:r w:rsidR="00E71466" w:rsidRPr="00F20937">
              <w:rPr>
                <w:sz w:val="16"/>
                <w:szCs w:val="16"/>
                <w:lang w:val="ru-RU" w:eastAsia="en-US"/>
              </w:rPr>
              <w:t xml:space="preserve"> </w:t>
            </w:r>
            <w:r w:rsidRPr="00F20937">
              <w:rPr>
                <w:sz w:val="16"/>
                <w:szCs w:val="16"/>
                <w:lang w:val="ru-RU" w:eastAsia="en-US"/>
              </w:rPr>
              <w:t>период</w:t>
            </w:r>
            <w:r w:rsidR="00E71466" w:rsidRPr="00F20937">
              <w:rPr>
                <w:sz w:val="16"/>
                <w:szCs w:val="16"/>
                <w:lang w:val="ru-RU" w:eastAsia="en-US"/>
              </w:rPr>
              <w:t xml:space="preserve"> </w:t>
            </w:r>
            <w:r w:rsidRPr="00F20937">
              <w:rPr>
                <w:sz w:val="16"/>
                <w:szCs w:val="16"/>
                <w:lang w:val="ru-RU" w:eastAsia="en-US"/>
              </w:rPr>
              <w:t>(заполняется</w:t>
            </w:r>
            <w:r w:rsidR="00E71466" w:rsidRPr="00F20937">
              <w:rPr>
                <w:sz w:val="16"/>
                <w:szCs w:val="16"/>
                <w:lang w:val="ru-RU" w:eastAsia="en-US"/>
              </w:rPr>
              <w:t xml:space="preserve"> </w:t>
            </w:r>
            <w:r w:rsidRPr="00F20937">
              <w:rPr>
                <w:sz w:val="16"/>
                <w:szCs w:val="16"/>
                <w:lang w:val="ru-RU" w:eastAsia="en-US"/>
              </w:rPr>
              <w:t>работником)</w:t>
            </w:r>
          </w:p>
        </w:tc>
        <w:tc>
          <w:tcPr>
            <w:tcW w:w="2128" w:type="dxa"/>
            <w:tcBorders>
              <w:top w:val="double" w:sz="1" w:space="0" w:color="000000"/>
            </w:tcBorders>
          </w:tcPr>
          <w:p w:rsidR="007B7352" w:rsidRPr="00F20937" w:rsidRDefault="007B7352" w:rsidP="007B7352">
            <w:pPr>
              <w:spacing w:line="242" w:lineRule="auto"/>
              <w:ind w:left="200" w:right="293"/>
              <w:rPr>
                <w:sz w:val="16"/>
                <w:szCs w:val="16"/>
                <w:lang w:val="ru-RU" w:eastAsia="en-US"/>
              </w:rPr>
            </w:pPr>
            <w:r w:rsidRPr="00F20937">
              <w:rPr>
                <w:sz w:val="16"/>
                <w:szCs w:val="16"/>
                <w:lang w:val="ru-RU" w:eastAsia="en-US"/>
              </w:rPr>
              <w:t>Подтверждение</w:t>
            </w:r>
            <w:r w:rsidR="00E71466" w:rsidRPr="00F20937">
              <w:rPr>
                <w:sz w:val="16"/>
                <w:szCs w:val="16"/>
                <w:lang w:val="ru-RU" w:eastAsia="en-US"/>
              </w:rPr>
              <w:t xml:space="preserve"> </w:t>
            </w:r>
            <w:r w:rsidRPr="00F20937">
              <w:rPr>
                <w:sz w:val="16"/>
                <w:szCs w:val="16"/>
                <w:lang w:val="ru-RU" w:eastAsia="en-US"/>
              </w:rPr>
              <w:t>сведений</w:t>
            </w:r>
          </w:p>
          <w:p w:rsidR="007B7352" w:rsidRPr="00F20937" w:rsidRDefault="007B7352" w:rsidP="007B7352">
            <w:pPr>
              <w:ind w:left="41" w:right="137" w:firstLine="128"/>
              <w:rPr>
                <w:sz w:val="16"/>
                <w:szCs w:val="16"/>
                <w:lang w:val="ru-RU" w:eastAsia="en-US"/>
              </w:rPr>
            </w:pPr>
            <w:r w:rsidRPr="00F20937">
              <w:rPr>
                <w:sz w:val="16"/>
                <w:szCs w:val="16"/>
                <w:lang w:val="ru-RU" w:eastAsia="en-US"/>
              </w:rPr>
              <w:t>в протоколе</w:t>
            </w:r>
            <w:r w:rsidR="00E71466" w:rsidRPr="00F20937">
              <w:rPr>
                <w:sz w:val="16"/>
                <w:szCs w:val="16"/>
                <w:lang w:val="ru-RU" w:eastAsia="en-US"/>
              </w:rPr>
              <w:t xml:space="preserve"> </w:t>
            </w:r>
            <w:r w:rsidRPr="00F20937">
              <w:rPr>
                <w:sz w:val="16"/>
                <w:szCs w:val="16"/>
                <w:lang w:val="ru-RU" w:eastAsia="en-US"/>
              </w:rPr>
              <w:t>мониторинга</w:t>
            </w:r>
            <w:r w:rsidR="00E71466" w:rsidRPr="00F20937">
              <w:rPr>
                <w:sz w:val="16"/>
                <w:szCs w:val="16"/>
                <w:lang w:val="ru-RU" w:eastAsia="en-US"/>
              </w:rPr>
              <w:t xml:space="preserve"> </w:t>
            </w:r>
            <w:r w:rsidRPr="00F20937">
              <w:rPr>
                <w:sz w:val="16"/>
                <w:szCs w:val="16"/>
                <w:lang w:val="ru-RU" w:eastAsia="en-US"/>
              </w:rPr>
              <w:t>профессиональной</w:t>
            </w:r>
            <w:r w:rsidR="00E71466" w:rsidRPr="00F20937">
              <w:rPr>
                <w:sz w:val="16"/>
                <w:szCs w:val="16"/>
                <w:lang w:val="ru-RU" w:eastAsia="en-US"/>
              </w:rPr>
              <w:t xml:space="preserve"> </w:t>
            </w:r>
            <w:r w:rsidRPr="00F20937">
              <w:rPr>
                <w:sz w:val="16"/>
                <w:szCs w:val="16"/>
                <w:lang w:val="ru-RU" w:eastAsia="en-US"/>
              </w:rPr>
              <w:t>деятельности</w:t>
            </w:r>
            <w:r w:rsidR="00E71466" w:rsidRPr="00F20937">
              <w:rPr>
                <w:sz w:val="16"/>
                <w:szCs w:val="16"/>
                <w:lang w:val="ru-RU" w:eastAsia="en-US"/>
              </w:rPr>
              <w:t xml:space="preserve"> </w:t>
            </w:r>
            <w:r w:rsidRPr="00F20937">
              <w:rPr>
                <w:sz w:val="16"/>
                <w:szCs w:val="16"/>
                <w:lang w:val="ru-RU" w:eastAsia="en-US"/>
              </w:rPr>
              <w:t>работника</w:t>
            </w:r>
          </w:p>
          <w:p w:rsidR="007B7352" w:rsidRPr="00F20937" w:rsidRDefault="007B7352" w:rsidP="007B7352">
            <w:pPr>
              <w:spacing w:line="274" w:lineRule="exact"/>
              <w:ind w:left="99" w:right="195" w:firstLine="2"/>
              <w:rPr>
                <w:sz w:val="16"/>
                <w:szCs w:val="16"/>
                <w:lang w:val="ru-RU" w:eastAsia="en-US"/>
              </w:rPr>
            </w:pPr>
            <w:r w:rsidRPr="00F20937">
              <w:rPr>
                <w:sz w:val="16"/>
                <w:szCs w:val="16"/>
                <w:lang w:val="ru-RU" w:eastAsia="en-US"/>
              </w:rPr>
              <w:t>(заполняется</w:t>
            </w:r>
            <w:r w:rsidR="00E71466" w:rsidRPr="00F20937">
              <w:rPr>
                <w:sz w:val="16"/>
                <w:szCs w:val="16"/>
                <w:lang w:val="ru-RU" w:eastAsia="en-US"/>
              </w:rPr>
              <w:t xml:space="preserve"> </w:t>
            </w:r>
            <w:r w:rsidRPr="00F20937">
              <w:rPr>
                <w:sz w:val="16"/>
                <w:szCs w:val="16"/>
                <w:lang w:val="ru-RU" w:eastAsia="en-US"/>
              </w:rPr>
              <w:t>администрацией</w:t>
            </w:r>
          </w:p>
        </w:tc>
        <w:tc>
          <w:tcPr>
            <w:tcW w:w="1700" w:type="dxa"/>
            <w:tcBorders>
              <w:top w:val="double" w:sz="1" w:space="0" w:color="000000"/>
            </w:tcBorders>
          </w:tcPr>
          <w:p w:rsidR="007B7352" w:rsidRPr="00F20937" w:rsidRDefault="007B7352" w:rsidP="007B7352">
            <w:pPr>
              <w:ind w:left="137" w:right="130" w:firstLine="3"/>
              <w:rPr>
                <w:sz w:val="16"/>
                <w:szCs w:val="16"/>
                <w:lang w:val="ru-RU" w:eastAsia="en-US"/>
              </w:rPr>
            </w:pPr>
            <w:r w:rsidRPr="00F20937">
              <w:rPr>
                <w:sz w:val="16"/>
                <w:szCs w:val="16"/>
                <w:lang w:val="ru-RU" w:eastAsia="en-US"/>
              </w:rPr>
              <w:t>Итоговый</w:t>
            </w:r>
            <w:r w:rsidR="00E71466" w:rsidRPr="00F20937">
              <w:rPr>
                <w:sz w:val="16"/>
                <w:szCs w:val="16"/>
                <w:lang w:val="ru-RU" w:eastAsia="en-US"/>
              </w:rPr>
              <w:t xml:space="preserve"> </w:t>
            </w:r>
            <w:r w:rsidRPr="00F20937">
              <w:rPr>
                <w:sz w:val="16"/>
                <w:szCs w:val="16"/>
                <w:lang w:val="ru-RU" w:eastAsia="en-US"/>
              </w:rPr>
              <w:t>оценочный</w:t>
            </w:r>
            <w:r w:rsidR="00E71466" w:rsidRPr="00F20937">
              <w:rPr>
                <w:sz w:val="16"/>
                <w:szCs w:val="16"/>
                <w:lang w:val="ru-RU" w:eastAsia="en-US"/>
              </w:rPr>
              <w:t xml:space="preserve"> </w:t>
            </w:r>
            <w:r w:rsidRPr="00F20937">
              <w:rPr>
                <w:sz w:val="16"/>
                <w:szCs w:val="16"/>
                <w:lang w:val="ru-RU" w:eastAsia="en-US"/>
              </w:rPr>
              <w:t>балл</w:t>
            </w:r>
            <w:r w:rsidR="00E71466" w:rsidRPr="00F20937">
              <w:rPr>
                <w:sz w:val="16"/>
                <w:szCs w:val="16"/>
                <w:lang w:val="ru-RU" w:eastAsia="en-US"/>
              </w:rPr>
              <w:t xml:space="preserve"> </w:t>
            </w:r>
            <w:r w:rsidRPr="00F20937">
              <w:rPr>
                <w:sz w:val="16"/>
                <w:szCs w:val="16"/>
                <w:lang w:val="ru-RU" w:eastAsia="en-US"/>
              </w:rPr>
              <w:t>(заполняется</w:t>
            </w:r>
            <w:r w:rsidR="00E71466" w:rsidRPr="00F20937">
              <w:rPr>
                <w:sz w:val="16"/>
                <w:szCs w:val="16"/>
                <w:lang w:val="ru-RU" w:eastAsia="en-US"/>
              </w:rPr>
              <w:t xml:space="preserve"> </w:t>
            </w:r>
            <w:r w:rsidRPr="00F20937">
              <w:rPr>
                <w:sz w:val="16"/>
                <w:szCs w:val="16"/>
                <w:lang w:val="ru-RU" w:eastAsia="en-US"/>
              </w:rPr>
              <w:t>комиссией)</w:t>
            </w:r>
          </w:p>
        </w:tc>
        <w:tc>
          <w:tcPr>
            <w:tcW w:w="1705" w:type="dxa"/>
          </w:tcPr>
          <w:p w:rsidR="007B7352" w:rsidRPr="00F20937" w:rsidRDefault="007B7352" w:rsidP="007B7352">
            <w:pPr>
              <w:spacing w:line="242" w:lineRule="auto"/>
              <w:ind w:left="170" w:right="101"/>
              <w:jc w:val="both"/>
              <w:rPr>
                <w:sz w:val="16"/>
                <w:szCs w:val="16"/>
                <w:lang w:val="ru-RU" w:eastAsia="en-US"/>
              </w:rPr>
            </w:pPr>
            <w:r w:rsidRPr="00F20937">
              <w:rPr>
                <w:sz w:val="16"/>
                <w:szCs w:val="16"/>
                <w:lang w:val="ru-RU" w:eastAsia="en-US"/>
              </w:rPr>
              <w:t>Обоснование</w:t>
            </w:r>
            <w:r w:rsidR="00E71466" w:rsidRPr="00F20937">
              <w:rPr>
                <w:sz w:val="16"/>
                <w:szCs w:val="16"/>
                <w:lang w:val="ru-RU" w:eastAsia="en-US"/>
              </w:rPr>
              <w:t xml:space="preserve"> </w:t>
            </w:r>
            <w:r w:rsidRPr="00F20937">
              <w:rPr>
                <w:sz w:val="16"/>
                <w:szCs w:val="16"/>
                <w:lang w:val="ru-RU" w:eastAsia="en-US"/>
              </w:rPr>
              <w:t>(заполняется</w:t>
            </w:r>
            <w:r w:rsidR="00E71466" w:rsidRPr="00F20937">
              <w:rPr>
                <w:sz w:val="16"/>
                <w:szCs w:val="16"/>
                <w:lang w:val="ru-RU" w:eastAsia="en-US"/>
              </w:rPr>
              <w:t xml:space="preserve"> </w:t>
            </w:r>
            <w:r w:rsidRPr="00F20937">
              <w:rPr>
                <w:sz w:val="16"/>
                <w:szCs w:val="16"/>
                <w:lang w:val="ru-RU" w:eastAsia="en-US"/>
              </w:rPr>
              <w:t>комиссией</w:t>
            </w:r>
          </w:p>
          <w:p w:rsidR="007B7352" w:rsidRPr="00F20937" w:rsidRDefault="00E71466" w:rsidP="007B7352">
            <w:pPr>
              <w:ind w:left="247" w:right="241" w:hanging="4"/>
              <w:rPr>
                <w:sz w:val="16"/>
                <w:szCs w:val="16"/>
                <w:lang w:val="ru-RU" w:eastAsia="en-US"/>
              </w:rPr>
            </w:pPr>
            <w:r w:rsidRPr="00F20937">
              <w:rPr>
                <w:sz w:val="16"/>
                <w:szCs w:val="16"/>
                <w:lang w:val="ru-RU" w:eastAsia="en-US"/>
              </w:rPr>
              <w:t xml:space="preserve">В </w:t>
            </w:r>
            <w:r w:rsidR="007B7352" w:rsidRPr="00F20937">
              <w:rPr>
                <w:sz w:val="16"/>
                <w:szCs w:val="16"/>
                <w:lang w:val="ru-RU" w:eastAsia="en-US"/>
              </w:rPr>
              <w:t>случае</w:t>
            </w:r>
            <w:r w:rsidRPr="00F20937">
              <w:rPr>
                <w:sz w:val="16"/>
                <w:szCs w:val="16"/>
                <w:lang w:val="ru-RU" w:eastAsia="en-US"/>
              </w:rPr>
              <w:t xml:space="preserve"> </w:t>
            </w:r>
            <w:r w:rsidR="007B7352" w:rsidRPr="00F20937">
              <w:rPr>
                <w:sz w:val="16"/>
                <w:szCs w:val="16"/>
                <w:lang w:val="ru-RU" w:eastAsia="en-US"/>
              </w:rPr>
              <w:t>снижения</w:t>
            </w:r>
            <w:r w:rsidRPr="00F20937">
              <w:rPr>
                <w:sz w:val="16"/>
                <w:szCs w:val="16"/>
                <w:lang w:val="ru-RU" w:eastAsia="en-US"/>
              </w:rPr>
              <w:t xml:space="preserve"> </w:t>
            </w:r>
            <w:r w:rsidR="007B7352" w:rsidRPr="00F20937">
              <w:rPr>
                <w:sz w:val="16"/>
                <w:szCs w:val="16"/>
                <w:lang w:val="ru-RU" w:eastAsia="en-US"/>
              </w:rPr>
              <w:t>оценочных</w:t>
            </w:r>
            <w:r w:rsidRPr="00F20937">
              <w:rPr>
                <w:sz w:val="16"/>
                <w:szCs w:val="16"/>
                <w:lang w:val="ru-RU" w:eastAsia="en-US"/>
              </w:rPr>
              <w:t xml:space="preserve"> </w:t>
            </w:r>
            <w:r w:rsidR="007B7352" w:rsidRPr="00F20937">
              <w:rPr>
                <w:sz w:val="16"/>
                <w:szCs w:val="16"/>
                <w:lang w:val="ru-RU" w:eastAsia="en-US"/>
              </w:rPr>
              <w:t>баллов)</w:t>
            </w:r>
          </w:p>
        </w:tc>
      </w:tr>
      <w:tr w:rsidR="007B7352" w:rsidRPr="007B7352" w:rsidTr="00F20937">
        <w:trPr>
          <w:trHeight w:val="795"/>
        </w:trPr>
        <w:tc>
          <w:tcPr>
            <w:tcW w:w="677" w:type="dxa"/>
          </w:tcPr>
          <w:p w:rsidR="007B7352" w:rsidRPr="007B7352" w:rsidRDefault="007B7352" w:rsidP="007B7352">
            <w:pPr>
              <w:spacing w:line="267" w:lineRule="exact"/>
              <w:ind w:left="110"/>
              <w:rPr>
                <w:lang w:eastAsia="en-US"/>
              </w:rPr>
            </w:pPr>
            <w:r w:rsidRPr="007B7352">
              <w:rPr>
                <w:lang w:eastAsia="en-US"/>
              </w:rPr>
              <w:t>1.</w:t>
            </w:r>
          </w:p>
        </w:tc>
        <w:tc>
          <w:tcPr>
            <w:tcW w:w="5154" w:type="dxa"/>
          </w:tcPr>
          <w:p w:rsidR="007B7352" w:rsidRPr="007B7352" w:rsidRDefault="007B7352" w:rsidP="007B7352">
            <w:pPr>
              <w:spacing w:line="237" w:lineRule="auto"/>
              <w:ind w:left="109" w:right="824"/>
              <w:rPr>
                <w:lang w:val="ru-RU" w:eastAsia="en-US"/>
              </w:rPr>
            </w:pPr>
            <w:r w:rsidRPr="007B7352">
              <w:rPr>
                <w:lang w:val="ru-RU" w:eastAsia="en-US"/>
              </w:rPr>
              <w:t>Положительная</w:t>
            </w:r>
            <w:r w:rsidR="00E71466">
              <w:rPr>
                <w:lang w:val="ru-RU" w:eastAsia="en-US"/>
              </w:rPr>
              <w:t xml:space="preserve"> </w:t>
            </w:r>
            <w:r w:rsidRPr="007B7352">
              <w:rPr>
                <w:lang w:val="ru-RU" w:eastAsia="en-US"/>
              </w:rPr>
              <w:t>оценка</w:t>
            </w:r>
            <w:r w:rsidR="00E71466">
              <w:rPr>
                <w:lang w:val="ru-RU" w:eastAsia="en-US"/>
              </w:rPr>
              <w:t xml:space="preserve"> </w:t>
            </w:r>
            <w:r w:rsidRPr="007B7352">
              <w:rPr>
                <w:lang w:val="ru-RU" w:eastAsia="en-US"/>
              </w:rPr>
              <w:t>со стороны</w:t>
            </w:r>
            <w:r w:rsidR="00E71466">
              <w:rPr>
                <w:lang w:val="ru-RU" w:eastAsia="en-US"/>
              </w:rPr>
              <w:t xml:space="preserve"> </w:t>
            </w:r>
            <w:r w:rsidRPr="007B7352">
              <w:rPr>
                <w:lang w:val="ru-RU" w:eastAsia="en-US"/>
              </w:rPr>
              <w:t>ученического</w:t>
            </w:r>
            <w:r w:rsidR="00E71466">
              <w:rPr>
                <w:lang w:val="ru-RU" w:eastAsia="en-US"/>
              </w:rPr>
              <w:t xml:space="preserve"> </w:t>
            </w:r>
            <w:r w:rsidRPr="007B7352">
              <w:rPr>
                <w:lang w:val="ru-RU" w:eastAsia="en-US"/>
              </w:rPr>
              <w:t>и педагогического</w:t>
            </w:r>
          </w:p>
          <w:p w:rsidR="007B7352" w:rsidRPr="00E71466" w:rsidRDefault="007B7352" w:rsidP="00E71466">
            <w:pPr>
              <w:spacing w:line="261" w:lineRule="exact"/>
              <w:ind w:left="109"/>
              <w:rPr>
                <w:lang w:val="ru-RU" w:eastAsia="en-US"/>
              </w:rPr>
            </w:pPr>
            <w:r w:rsidRPr="00E71466">
              <w:rPr>
                <w:lang w:val="ru-RU" w:eastAsia="en-US"/>
              </w:rPr>
              <w:t>коллектива</w:t>
            </w:r>
          </w:p>
        </w:tc>
        <w:tc>
          <w:tcPr>
            <w:tcW w:w="2126" w:type="dxa"/>
          </w:tcPr>
          <w:p w:rsidR="007B7352" w:rsidRPr="007B7352" w:rsidRDefault="007B7352" w:rsidP="007B7352">
            <w:pPr>
              <w:spacing w:line="271" w:lineRule="exact"/>
              <w:ind w:left="304" w:right="297"/>
              <w:rPr>
                <w:lang w:eastAsia="en-US"/>
              </w:rPr>
            </w:pPr>
            <w:r w:rsidRPr="007B7352">
              <w:rPr>
                <w:lang w:eastAsia="en-US"/>
              </w:rPr>
              <w:t>0-5</w:t>
            </w:r>
          </w:p>
          <w:p w:rsidR="007B7352" w:rsidRPr="007B7352" w:rsidRDefault="007B7352" w:rsidP="007B7352">
            <w:pPr>
              <w:spacing w:line="275" w:lineRule="exact"/>
              <w:ind w:left="309" w:right="297"/>
              <w:rPr>
                <w:lang w:eastAsia="en-US"/>
              </w:rPr>
            </w:pPr>
            <w:r w:rsidRPr="007B7352">
              <w:rPr>
                <w:lang w:eastAsia="en-US"/>
              </w:rPr>
              <w:t>полугодовая</w:t>
            </w:r>
          </w:p>
        </w:tc>
        <w:tc>
          <w:tcPr>
            <w:tcW w:w="1512"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r w:rsidR="007B7352" w:rsidRPr="007B7352" w:rsidTr="00F20937">
        <w:trPr>
          <w:trHeight w:val="830"/>
        </w:trPr>
        <w:tc>
          <w:tcPr>
            <w:tcW w:w="677" w:type="dxa"/>
          </w:tcPr>
          <w:p w:rsidR="007B7352" w:rsidRPr="007B7352" w:rsidRDefault="007B7352" w:rsidP="007B7352">
            <w:pPr>
              <w:spacing w:line="273" w:lineRule="exact"/>
              <w:ind w:left="110"/>
              <w:rPr>
                <w:lang w:eastAsia="en-US"/>
              </w:rPr>
            </w:pPr>
            <w:r w:rsidRPr="007B7352">
              <w:rPr>
                <w:lang w:eastAsia="en-US"/>
              </w:rPr>
              <w:t>2.</w:t>
            </w:r>
          </w:p>
        </w:tc>
        <w:tc>
          <w:tcPr>
            <w:tcW w:w="5154" w:type="dxa"/>
          </w:tcPr>
          <w:p w:rsidR="007B7352" w:rsidRPr="007B7352" w:rsidRDefault="007B7352" w:rsidP="007B7352">
            <w:pPr>
              <w:tabs>
                <w:tab w:val="left" w:pos="1232"/>
                <w:tab w:val="left" w:pos="1913"/>
                <w:tab w:val="left" w:pos="3314"/>
              </w:tabs>
              <w:spacing w:line="237" w:lineRule="auto"/>
              <w:ind w:left="109" w:right="95"/>
              <w:rPr>
                <w:lang w:val="ru-RU" w:eastAsia="en-US"/>
              </w:rPr>
            </w:pPr>
            <w:r w:rsidRPr="007B7352">
              <w:rPr>
                <w:lang w:val="ru-RU" w:eastAsia="en-US"/>
              </w:rPr>
              <w:t>Работа</w:t>
            </w:r>
            <w:r w:rsidRPr="007B7352">
              <w:rPr>
                <w:lang w:val="ru-RU" w:eastAsia="en-US"/>
              </w:rPr>
              <w:tab/>
              <w:t>по</w:t>
            </w:r>
            <w:r w:rsidRPr="007B7352">
              <w:rPr>
                <w:lang w:val="ru-RU" w:eastAsia="en-US"/>
              </w:rPr>
              <w:tab/>
              <w:t>развитию</w:t>
            </w:r>
            <w:r w:rsidRPr="007B7352">
              <w:rPr>
                <w:lang w:val="ru-RU" w:eastAsia="en-US"/>
              </w:rPr>
              <w:tab/>
            </w:r>
            <w:r w:rsidRPr="007B7352">
              <w:rPr>
                <w:spacing w:val="-1"/>
                <w:lang w:val="ru-RU" w:eastAsia="en-US"/>
              </w:rPr>
              <w:t>школьного</w:t>
            </w:r>
            <w:r w:rsidR="00E71466">
              <w:rPr>
                <w:spacing w:val="-1"/>
                <w:lang w:val="ru-RU" w:eastAsia="en-US"/>
              </w:rPr>
              <w:t xml:space="preserve"> </w:t>
            </w:r>
            <w:r w:rsidRPr="007B7352">
              <w:rPr>
                <w:lang w:val="ru-RU" w:eastAsia="en-US"/>
              </w:rPr>
              <w:t>самоуправления,</w:t>
            </w:r>
            <w:r w:rsidR="00E71466">
              <w:rPr>
                <w:lang w:val="ru-RU" w:eastAsia="en-US"/>
              </w:rPr>
              <w:t xml:space="preserve"> </w:t>
            </w:r>
            <w:r w:rsidRPr="007B7352">
              <w:rPr>
                <w:lang w:val="ru-RU" w:eastAsia="en-US"/>
              </w:rPr>
              <w:t>детских</w:t>
            </w:r>
            <w:r w:rsidR="00E71466">
              <w:rPr>
                <w:lang w:val="ru-RU" w:eastAsia="en-US"/>
              </w:rPr>
              <w:t xml:space="preserve"> </w:t>
            </w:r>
            <w:r w:rsidRPr="007B7352">
              <w:rPr>
                <w:lang w:val="ru-RU" w:eastAsia="en-US"/>
              </w:rPr>
              <w:t>общественных</w:t>
            </w:r>
          </w:p>
          <w:p w:rsidR="007B7352" w:rsidRPr="008B4FA7" w:rsidRDefault="007B7352" w:rsidP="00E71466">
            <w:pPr>
              <w:spacing w:before="2" w:line="261" w:lineRule="exact"/>
              <w:ind w:left="109"/>
              <w:rPr>
                <w:lang w:val="ru-RU" w:eastAsia="en-US"/>
              </w:rPr>
            </w:pPr>
            <w:r w:rsidRPr="008B4FA7">
              <w:rPr>
                <w:lang w:val="ru-RU" w:eastAsia="en-US"/>
              </w:rPr>
              <w:t>организаций</w:t>
            </w:r>
          </w:p>
        </w:tc>
        <w:tc>
          <w:tcPr>
            <w:tcW w:w="2126" w:type="dxa"/>
          </w:tcPr>
          <w:p w:rsidR="007B7352" w:rsidRPr="007B7352" w:rsidRDefault="007B7352" w:rsidP="007B7352">
            <w:pPr>
              <w:spacing w:before="1" w:line="275" w:lineRule="exact"/>
              <w:ind w:left="304" w:right="297"/>
              <w:rPr>
                <w:lang w:eastAsia="en-US"/>
              </w:rPr>
            </w:pPr>
            <w:r w:rsidRPr="007B7352">
              <w:rPr>
                <w:lang w:eastAsia="en-US"/>
              </w:rPr>
              <w:t>0-8</w:t>
            </w:r>
          </w:p>
          <w:p w:rsidR="007B7352" w:rsidRPr="007B7352" w:rsidRDefault="007B7352" w:rsidP="007B7352">
            <w:pPr>
              <w:spacing w:line="275" w:lineRule="exact"/>
              <w:ind w:left="309" w:right="297"/>
              <w:rPr>
                <w:lang w:eastAsia="en-US"/>
              </w:rPr>
            </w:pPr>
            <w:r w:rsidRPr="007B7352">
              <w:rPr>
                <w:lang w:eastAsia="en-US"/>
              </w:rPr>
              <w:t>полугодовая</w:t>
            </w:r>
          </w:p>
        </w:tc>
        <w:tc>
          <w:tcPr>
            <w:tcW w:w="1512"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r w:rsidR="007B7352" w:rsidRPr="007B7352" w:rsidTr="00F20937">
        <w:trPr>
          <w:trHeight w:val="1382"/>
        </w:trPr>
        <w:tc>
          <w:tcPr>
            <w:tcW w:w="677" w:type="dxa"/>
          </w:tcPr>
          <w:p w:rsidR="007B7352" w:rsidRPr="007B7352" w:rsidRDefault="007B7352" w:rsidP="007B7352">
            <w:pPr>
              <w:spacing w:line="268" w:lineRule="exact"/>
              <w:ind w:left="110"/>
              <w:rPr>
                <w:lang w:eastAsia="en-US"/>
              </w:rPr>
            </w:pPr>
            <w:r w:rsidRPr="007B7352">
              <w:rPr>
                <w:lang w:eastAsia="en-US"/>
              </w:rPr>
              <w:t>3.</w:t>
            </w:r>
          </w:p>
        </w:tc>
        <w:tc>
          <w:tcPr>
            <w:tcW w:w="5154" w:type="dxa"/>
          </w:tcPr>
          <w:p w:rsidR="007B7352" w:rsidRPr="007B7352" w:rsidRDefault="007B7352" w:rsidP="007B7352">
            <w:pPr>
              <w:ind w:left="109" w:right="95"/>
              <w:jc w:val="both"/>
              <w:rPr>
                <w:lang w:val="ru-RU" w:eastAsia="en-US"/>
              </w:rPr>
            </w:pPr>
            <w:r w:rsidRPr="007B7352">
              <w:rPr>
                <w:lang w:val="ru-RU" w:eastAsia="en-US"/>
              </w:rPr>
              <w:t>Участие</w:t>
            </w:r>
            <w:r w:rsidR="00E71466">
              <w:rPr>
                <w:lang w:val="ru-RU" w:eastAsia="en-US"/>
              </w:rPr>
              <w:t xml:space="preserve"> </w:t>
            </w:r>
            <w:r w:rsidRPr="007B7352">
              <w:rPr>
                <w:lang w:val="ru-RU" w:eastAsia="en-US"/>
              </w:rPr>
              <w:t>детей,</w:t>
            </w:r>
            <w:r w:rsidR="00E71466">
              <w:rPr>
                <w:lang w:val="ru-RU" w:eastAsia="en-US"/>
              </w:rPr>
              <w:t xml:space="preserve"> </w:t>
            </w:r>
            <w:r w:rsidRPr="007B7352">
              <w:rPr>
                <w:lang w:val="ru-RU" w:eastAsia="en-US"/>
              </w:rPr>
              <w:t>состоящих</w:t>
            </w:r>
            <w:r w:rsidR="00E71466">
              <w:rPr>
                <w:lang w:val="ru-RU" w:eastAsia="en-US"/>
              </w:rPr>
              <w:t xml:space="preserve"> </w:t>
            </w:r>
            <w:r w:rsidRPr="007B7352">
              <w:rPr>
                <w:lang w:val="ru-RU" w:eastAsia="en-US"/>
              </w:rPr>
              <w:t>на</w:t>
            </w:r>
            <w:r w:rsidR="00E71466">
              <w:rPr>
                <w:lang w:val="ru-RU" w:eastAsia="en-US"/>
              </w:rPr>
              <w:t xml:space="preserve"> </w:t>
            </w:r>
            <w:r w:rsidRPr="007B7352">
              <w:rPr>
                <w:lang w:val="ru-RU" w:eastAsia="en-US"/>
              </w:rPr>
              <w:t>внутришкольном учете, на учете в КДН,</w:t>
            </w:r>
            <w:r w:rsidR="00E71466">
              <w:rPr>
                <w:lang w:val="ru-RU" w:eastAsia="en-US"/>
              </w:rPr>
              <w:t xml:space="preserve"> </w:t>
            </w:r>
            <w:r w:rsidRPr="007B7352">
              <w:rPr>
                <w:lang w:val="ru-RU" w:eastAsia="en-US"/>
              </w:rPr>
              <w:t>ПДН</w:t>
            </w:r>
            <w:r w:rsidR="00E71466">
              <w:rPr>
                <w:lang w:val="ru-RU" w:eastAsia="en-US"/>
              </w:rPr>
              <w:t xml:space="preserve"> </w:t>
            </w:r>
            <w:r w:rsidRPr="007B7352">
              <w:rPr>
                <w:lang w:val="ru-RU" w:eastAsia="en-US"/>
              </w:rPr>
              <w:t>в</w:t>
            </w:r>
            <w:r w:rsidR="00E71466">
              <w:rPr>
                <w:lang w:val="ru-RU" w:eastAsia="en-US"/>
              </w:rPr>
              <w:t xml:space="preserve"> </w:t>
            </w:r>
            <w:r w:rsidRPr="007B7352">
              <w:rPr>
                <w:lang w:val="ru-RU" w:eastAsia="en-US"/>
              </w:rPr>
              <w:t>деятельности</w:t>
            </w:r>
            <w:r w:rsidR="00E71466">
              <w:rPr>
                <w:lang w:val="ru-RU" w:eastAsia="en-US"/>
              </w:rPr>
              <w:t xml:space="preserve"> </w:t>
            </w:r>
            <w:r w:rsidRPr="007B7352">
              <w:rPr>
                <w:lang w:val="ru-RU" w:eastAsia="en-US"/>
              </w:rPr>
              <w:t>объединений</w:t>
            </w:r>
          </w:p>
          <w:p w:rsidR="007B7352" w:rsidRPr="00E71466" w:rsidRDefault="00E71466" w:rsidP="00E71466">
            <w:pPr>
              <w:spacing w:line="274" w:lineRule="exact"/>
              <w:ind w:left="109" w:right="97"/>
              <w:jc w:val="both"/>
              <w:rPr>
                <w:lang w:val="ru-RU" w:eastAsia="en-US"/>
              </w:rPr>
            </w:pPr>
            <w:r w:rsidRPr="00E71466">
              <w:rPr>
                <w:lang w:val="ru-RU" w:eastAsia="en-US"/>
              </w:rPr>
              <w:t>Д</w:t>
            </w:r>
            <w:r w:rsidR="007B7352" w:rsidRPr="00E71466">
              <w:rPr>
                <w:lang w:val="ru-RU" w:eastAsia="en-US"/>
              </w:rPr>
              <w:t>ополнительного</w:t>
            </w:r>
            <w:r>
              <w:rPr>
                <w:lang w:val="ru-RU" w:eastAsia="en-US"/>
              </w:rPr>
              <w:t xml:space="preserve"> </w:t>
            </w:r>
            <w:r w:rsidR="007B7352" w:rsidRPr="00E71466">
              <w:rPr>
                <w:lang w:val="ru-RU" w:eastAsia="en-US"/>
              </w:rPr>
              <w:t>образования</w:t>
            </w:r>
            <w:r>
              <w:rPr>
                <w:lang w:val="ru-RU" w:eastAsia="en-US"/>
              </w:rPr>
              <w:t xml:space="preserve"> </w:t>
            </w:r>
            <w:r w:rsidR="007B7352" w:rsidRPr="00E71466">
              <w:rPr>
                <w:lang w:val="ru-RU" w:eastAsia="en-US"/>
              </w:rPr>
              <w:t>школы,</w:t>
            </w:r>
            <w:r>
              <w:rPr>
                <w:lang w:val="ru-RU" w:eastAsia="en-US"/>
              </w:rPr>
              <w:t xml:space="preserve"> </w:t>
            </w:r>
            <w:r w:rsidR="007B7352" w:rsidRPr="00E71466">
              <w:rPr>
                <w:lang w:val="ru-RU" w:eastAsia="en-US"/>
              </w:rPr>
              <w:t>муниципального</w:t>
            </w:r>
            <w:r>
              <w:rPr>
                <w:lang w:val="ru-RU" w:eastAsia="en-US"/>
              </w:rPr>
              <w:t xml:space="preserve"> </w:t>
            </w:r>
            <w:r w:rsidR="007B7352" w:rsidRPr="00E71466">
              <w:rPr>
                <w:lang w:val="ru-RU" w:eastAsia="en-US"/>
              </w:rPr>
              <w:t>района</w:t>
            </w:r>
          </w:p>
        </w:tc>
        <w:tc>
          <w:tcPr>
            <w:tcW w:w="2126" w:type="dxa"/>
          </w:tcPr>
          <w:p w:rsidR="007B7352" w:rsidRPr="007B7352" w:rsidRDefault="007B7352" w:rsidP="007B7352">
            <w:pPr>
              <w:spacing w:line="273" w:lineRule="exact"/>
              <w:ind w:left="304" w:right="297"/>
              <w:rPr>
                <w:lang w:eastAsia="en-US"/>
              </w:rPr>
            </w:pPr>
            <w:r w:rsidRPr="007B7352">
              <w:rPr>
                <w:lang w:eastAsia="en-US"/>
              </w:rPr>
              <w:t>0-5</w:t>
            </w:r>
          </w:p>
          <w:p w:rsidR="007B7352" w:rsidRPr="007B7352" w:rsidRDefault="007B7352" w:rsidP="007B7352">
            <w:pPr>
              <w:spacing w:before="2"/>
              <w:ind w:left="309" w:right="297"/>
              <w:rPr>
                <w:lang w:eastAsia="en-US"/>
              </w:rPr>
            </w:pPr>
            <w:r w:rsidRPr="007B7352">
              <w:rPr>
                <w:lang w:eastAsia="en-US"/>
              </w:rPr>
              <w:t>полугодовая</w:t>
            </w:r>
          </w:p>
        </w:tc>
        <w:tc>
          <w:tcPr>
            <w:tcW w:w="1512"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r w:rsidR="007B7352" w:rsidRPr="007B7352" w:rsidTr="00F20937">
        <w:trPr>
          <w:trHeight w:val="2760"/>
        </w:trPr>
        <w:tc>
          <w:tcPr>
            <w:tcW w:w="677" w:type="dxa"/>
          </w:tcPr>
          <w:p w:rsidR="007B7352" w:rsidRPr="007B7352" w:rsidRDefault="007B7352" w:rsidP="007B7352">
            <w:pPr>
              <w:spacing w:line="268" w:lineRule="exact"/>
              <w:ind w:left="110"/>
              <w:rPr>
                <w:lang w:eastAsia="en-US"/>
              </w:rPr>
            </w:pPr>
            <w:r w:rsidRPr="007B7352">
              <w:rPr>
                <w:lang w:eastAsia="en-US"/>
              </w:rPr>
              <w:t>4.</w:t>
            </w:r>
          </w:p>
        </w:tc>
        <w:tc>
          <w:tcPr>
            <w:tcW w:w="5154" w:type="dxa"/>
          </w:tcPr>
          <w:p w:rsidR="007B7352" w:rsidRPr="007B7352" w:rsidRDefault="007B7352" w:rsidP="007B7352">
            <w:pPr>
              <w:spacing w:line="237" w:lineRule="auto"/>
              <w:ind w:left="109" w:right="916"/>
              <w:rPr>
                <w:lang w:val="ru-RU" w:eastAsia="en-US"/>
              </w:rPr>
            </w:pPr>
            <w:r w:rsidRPr="007B7352">
              <w:rPr>
                <w:lang w:val="ru-RU" w:eastAsia="en-US"/>
              </w:rPr>
              <w:t>Подготовка</w:t>
            </w:r>
            <w:r w:rsidR="00E71466">
              <w:rPr>
                <w:lang w:val="ru-RU" w:eastAsia="en-US"/>
              </w:rPr>
              <w:t xml:space="preserve"> </w:t>
            </w:r>
            <w:r w:rsidRPr="007B7352">
              <w:rPr>
                <w:lang w:val="ru-RU" w:eastAsia="en-US"/>
              </w:rPr>
              <w:t>и</w:t>
            </w:r>
            <w:r w:rsidR="00E71466">
              <w:rPr>
                <w:lang w:val="ru-RU" w:eastAsia="en-US"/>
              </w:rPr>
              <w:t xml:space="preserve"> </w:t>
            </w:r>
            <w:r w:rsidRPr="007B7352">
              <w:rPr>
                <w:lang w:val="ru-RU" w:eastAsia="en-US"/>
              </w:rPr>
              <w:t>результативность</w:t>
            </w:r>
            <w:r w:rsidR="00E71466">
              <w:rPr>
                <w:lang w:val="ru-RU" w:eastAsia="en-US"/>
              </w:rPr>
              <w:t xml:space="preserve"> </w:t>
            </w:r>
            <w:r w:rsidRPr="007B7352">
              <w:rPr>
                <w:lang w:val="ru-RU" w:eastAsia="en-US"/>
              </w:rPr>
              <w:t>обучающихся</w:t>
            </w:r>
          </w:p>
          <w:p w:rsidR="007B7352" w:rsidRPr="008B4FA7" w:rsidRDefault="007B7352" w:rsidP="007B7352">
            <w:pPr>
              <w:spacing w:line="242" w:lineRule="auto"/>
              <w:ind w:left="109" w:right="669"/>
              <w:rPr>
                <w:i/>
                <w:lang w:val="ru-RU" w:eastAsia="en-US"/>
              </w:rPr>
            </w:pPr>
            <w:r w:rsidRPr="007B7352">
              <w:rPr>
                <w:i/>
                <w:lang w:val="ru-RU" w:eastAsia="en-US"/>
              </w:rPr>
              <w:t>Рассчитывается по максимальному</w:t>
            </w:r>
            <w:r w:rsidR="00E71466">
              <w:rPr>
                <w:i/>
                <w:lang w:val="ru-RU" w:eastAsia="en-US"/>
              </w:rPr>
              <w:t xml:space="preserve"> </w:t>
            </w:r>
            <w:r w:rsidRPr="007B7352">
              <w:rPr>
                <w:i/>
                <w:lang w:val="ru-RU" w:eastAsia="en-US"/>
              </w:rPr>
              <w:t>значению</w:t>
            </w:r>
            <w:r w:rsidRPr="008B4FA7">
              <w:rPr>
                <w:i/>
                <w:lang w:val="ru-RU" w:eastAsia="en-US"/>
              </w:rPr>
              <w:t>(не суммируется)</w:t>
            </w:r>
          </w:p>
          <w:p w:rsidR="007B7352" w:rsidRPr="007B7352" w:rsidRDefault="007B7352" w:rsidP="007B7352">
            <w:pPr>
              <w:numPr>
                <w:ilvl w:val="0"/>
                <w:numId w:val="125"/>
              </w:numPr>
              <w:tabs>
                <w:tab w:val="left" w:pos="365"/>
              </w:tabs>
              <w:spacing w:line="271" w:lineRule="exact"/>
              <w:ind w:hanging="241"/>
              <w:rPr>
                <w:lang w:eastAsia="en-US"/>
              </w:rPr>
            </w:pPr>
            <w:r w:rsidRPr="007B7352">
              <w:rPr>
                <w:lang w:eastAsia="en-US"/>
              </w:rPr>
              <w:t>международныйуровень-6баллов</w:t>
            </w:r>
          </w:p>
          <w:p w:rsidR="007B7352" w:rsidRPr="007B7352" w:rsidRDefault="007B7352" w:rsidP="007B7352">
            <w:pPr>
              <w:numPr>
                <w:ilvl w:val="0"/>
                <w:numId w:val="125"/>
              </w:numPr>
              <w:tabs>
                <w:tab w:val="left" w:pos="365"/>
              </w:tabs>
              <w:spacing w:before="3" w:line="275" w:lineRule="exact"/>
              <w:ind w:hanging="232"/>
              <w:rPr>
                <w:lang w:eastAsia="en-US"/>
              </w:rPr>
            </w:pPr>
            <w:r w:rsidRPr="007B7352">
              <w:rPr>
                <w:lang w:eastAsia="en-US"/>
              </w:rPr>
              <w:t>федеральныйуровень–5баллов</w:t>
            </w:r>
          </w:p>
          <w:p w:rsidR="007B7352" w:rsidRPr="007B7352" w:rsidRDefault="007B7352" w:rsidP="007B7352">
            <w:pPr>
              <w:numPr>
                <w:ilvl w:val="0"/>
                <w:numId w:val="125"/>
              </w:numPr>
              <w:tabs>
                <w:tab w:val="left" w:pos="365"/>
              </w:tabs>
              <w:spacing w:line="275" w:lineRule="exact"/>
              <w:ind w:hanging="241"/>
              <w:rPr>
                <w:lang w:eastAsia="en-US"/>
              </w:rPr>
            </w:pPr>
            <w:r w:rsidRPr="007B7352">
              <w:rPr>
                <w:lang w:eastAsia="en-US"/>
              </w:rPr>
              <w:t>республиканскийуровень–4балла,</w:t>
            </w:r>
          </w:p>
          <w:p w:rsidR="007B7352" w:rsidRPr="007B7352" w:rsidRDefault="007B7352" w:rsidP="007B7352">
            <w:pPr>
              <w:numPr>
                <w:ilvl w:val="0"/>
                <w:numId w:val="125"/>
              </w:numPr>
              <w:tabs>
                <w:tab w:val="left" w:pos="365"/>
              </w:tabs>
              <w:spacing w:before="2" w:line="275" w:lineRule="exact"/>
              <w:ind w:hanging="241"/>
              <w:rPr>
                <w:lang w:eastAsia="en-US"/>
              </w:rPr>
            </w:pPr>
            <w:r w:rsidRPr="007B7352">
              <w:rPr>
                <w:lang w:eastAsia="en-US"/>
              </w:rPr>
              <w:t>городскойуровень– 3балла,</w:t>
            </w:r>
          </w:p>
          <w:p w:rsidR="007B7352" w:rsidRPr="007B7352" w:rsidRDefault="007B7352" w:rsidP="007B7352">
            <w:pPr>
              <w:numPr>
                <w:ilvl w:val="0"/>
                <w:numId w:val="125"/>
              </w:numPr>
              <w:tabs>
                <w:tab w:val="left" w:pos="365"/>
              </w:tabs>
              <w:spacing w:line="265" w:lineRule="exact"/>
              <w:ind w:hanging="241"/>
              <w:rPr>
                <w:lang w:eastAsia="en-US"/>
              </w:rPr>
            </w:pPr>
            <w:r w:rsidRPr="007B7352">
              <w:rPr>
                <w:lang w:eastAsia="en-US"/>
              </w:rPr>
              <w:t xml:space="preserve">районныйуровень-2балл </w:t>
            </w:r>
          </w:p>
          <w:p w:rsidR="007B7352" w:rsidRPr="007B7352" w:rsidRDefault="007B7352" w:rsidP="007B7352">
            <w:pPr>
              <w:numPr>
                <w:ilvl w:val="0"/>
                <w:numId w:val="125"/>
              </w:numPr>
              <w:tabs>
                <w:tab w:val="left" w:pos="365"/>
              </w:tabs>
              <w:spacing w:line="265" w:lineRule="exact"/>
              <w:ind w:hanging="241"/>
              <w:rPr>
                <w:lang w:eastAsia="en-US"/>
              </w:rPr>
            </w:pPr>
            <w:r w:rsidRPr="007B7352">
              <w:rPr>
                <w:lang w:eastAsia="en-US"/>
              </w:rPr>
              <w:t>участие -1 балл</w:t>
            </w:r>
          </w:p>
        </w:tc>
        <w:tc>
          <w:tcPr>
            <w:tcW w:w="2126" w:type="dxa"/>
          </w:tcPr>
          <w:p w:rsidR="007B7352" w:rsidRPr="007B7352" w:rsidRDefault="007B7352" w:rsidP="007B7352">
            <w:pPr>
              <w:spacing w:line="272" w:lineRule="exact"/>
              <w:ind w:left="304" w:right="297"/>
              <w:rPr>
                <w:lang w:eastAsia="en-US"/>
              </w:rPr>
            </w:pPr>
            <w:r w:rsidRPr="007B7352">
              <w:rPr>
                <w:lang w:eastAsia="en-US"/>
              </w:rPr>
              <w:t>0-6</w:t>
            </w:r>
          </w:p>
          <w:p w:rsidR="007B7352" w:rsidRPr="007B7352" w:rsidRDefault="007B7352" w:rsidP="007B7352">
            <w:pPr>
              <w:spacing w:line="275" w:lineRule="exact"/>
              <w:ind w:left="309" w:right="297"/>
              <w:rPr>
                <w:lang w:eastAsia="en-US"/>
              </w:rPr>
            </w:pPr>
            <w:r w:rsidRPr="007B7352">
              <w:rPr>
                <w:lang w:eastAsia="en-US"/>
              </w:rPr>
              <w:t>полугодовая</w:t>
            </w:r>
          </w:p>
        </w:tc>
        <w:tc>
          <w:tcPr>
            <w:tcW w:w="1512"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r w:rsidR="007B7352" w:rsidRPr="007B7352" w:rsidTr="00F20937">
        <w:trPr>
          <w:trHeight w:val="2122"/>
        </w:trPr>
        <w:tc>
          <w:tcPr>
            <w:tcW w:w="677" w:type="dxa"/>
          </w:tcPr>
          <w:p w:rsidR="007B7352" w:rsidRPr="007B7352" w:rsidRDefault="007B7352" w:rsidP="007B7352">
            <w:pPr>
              <w:spacing w:line="268" w:lineRule="exact"/>
              <w:ind w:left="110"/>
              <w:rPr>
                <w:lang w:eastAsia="en-US"/>
              </w:rPr>
            </w:pPr>
            <w:r w:rsidRPr="007B7352">
              <w:rPr>
                <w:lang w:eastAsia="en-US"/>
              </w:rPr>
              <w:lastRenderedPageBreak/>
              <w:t>5.</w:t>
            </w:r>
          </w:p>
        </w:tc>
        <w:tc>
          <w:tcPr>
            <w:tcW w:w="5154" w:type="dxa"/>
          </w:tcPr>
          <w:p w:rsidR="007B7352" w:rsidRPr="007B7352" w:rsidRDefault="007B7352" w:rsidP="00E71466">
            <w:pPr>
              <w:tabs>
                <w:tab w:val="left" w:pos="2307"/>
                <w:tab w:val="left" w:pos="3194"/>
              </w:tabs>
              <w:spacing w:line="242" w:lineRule="auto"/>
              <w:ind w:left="109" w:right="97"/>
              <w:jc w:val="both"/>
              <w:rPr>
                <w:lang w:val="ru-RU" w:eastAsia="en-US"/>
              </w:rPr>
            </w:pPr>
            <w:r w:rsidRPr="008D2E34">
              <w:rPr>
                <w:lang w:val="ru-RU" w:eastAsia="en-US"/>
              </w:rPr>
              <w:t>Организация</w:t>
            </w:r>
            <w:r w:rsidRPr="008D2E34">
              <w:rPr>
                <w:lang w:val="ru-RU" w:eastAsia="en-US"/>
              </w:rPr>
              <w:tab/>
              <w:t>и</w:t>
            </w:r>
            <w:r w:rsidRPr="008D2E34">
              <w:rPr>
                <w:lang w:val="ru-RU" w:eastAsia="en-US"/>
              </w:rPr>
              <w:tab/>
            </w:r>
            <w:r w:rsidRPr="008D2E34">
              <w:rPr>
                <w:spacing w:val="-1"/>
                <w:lang w:val="ru-RU" w:eastAsia="en-US"/>
              </w:rPr>
              <w:t>проведение</w:t>
            </w:r>
            <w:r w:rsidR="00E71466">
              <w:rPr>
                <w:spacing w:val="-1"/>
                <w:lang w:val="ru-RU" w:eastAsia="en-US"/>
              </w:rPr>
              <w:t xml:space="preserve"> </w:t>
            </w:r>
            <w:r w:rsidRPr="008D2E34">
              <w:rPr>
                <w:lang w:val="ru-RU" w:eastAsia="en-US"/>
              </w:rPr>
              <w:t>мероприятий</w:t>
            </w:r>
            <w:r w:rsidR="00E71466">
              <w:rPr>
                <w:lang w:val="ru-RU" w:eastAsia="en-US"/>
              </w:rPr>
              <w:t xml:space="preserve"> п</w:t>
            </w:r>
            <w:r w:rsidRPr="007B7352">
              <w:rPr>
                <w:lang w:val="ru-RU" w:eastAsia="en-US"/>
              </w:rPr>
              <w:t>ри</w:t>
            </w:r>
            <w:r w:rsidR="00E71466">
              <w:rPr>
                <w:lang w:val="ru-RU" w:eastAsia="en-US"/>
              </w:rPr>
              <w:t xml:space="preserve"> </w:t>
            </w:r>
            <w:r w:rsidRPr="007B7352">
              <w:rPr>
                <w:lang w:val="ru-RU" w:eastAsia="en-US"/>
              </w:rPr>
              <w:t>наличии</w:t>
            </w:r>
            <w:r w:rsidR="00E71466">
              <w:rPr>
                <w:lang w:val="ru-RU" w:eastAsia="en-US"/>
              </w:rPr>
              <w:t xml:space="preserve"> </w:t>
            </w:r>
            <w:r w:rsidRPr="007B7352">
              <w:rPr>
                <w:lang w:val="ru-RU" w:eastAsia="en-US"/>
              </w:rPr>
              <w:t>мероприятий,</w:t>
            </w:r>
            <w:r w:rsidR="00E71466">
              <w:rPr>
                <w:lang w:val="ru-RU" w:eastAsia="en-US"/>
              </w:rPr>
              <w:t xml:space="preserve"> </w:t>
            </w:r>
            <w:r w:rsidRPr="007B7352">
              <w:rPr>
                <w:lang w:val="ru-RU" w:eastAsia="en-US"/>
              </w:rPr>
              <w:t>подготовленных</w:t>
            </w:r>
            <w:r w:rsidR="00E71466">
              <w:rPr>
                <w:lang w:val="ru-RU" w:eastAsia="en-US"/>
              </w:rPr>
              <w:t xml:space="preserve"> </w:t>
            </w:r>
            <w:r w:rsidRPr="007B7352">
              <w:rPr>
                <w:lang w:val="ru-RU" w:eastAsia="en-US"/>
              </w:rPr>
              <w:t>и</w:t>
            </w:r>
            <w:r w:rsidR="00E71466">
              <w:rPr>
                <w:lang w:val="ru-RU" w:eastAsia="en-US"/>
              </w:rPr>
              <w:t xml:space="preserve"> </w:t>
            </w:r>
            <w:r w:rsidRPr="007B7352">
              <w:rPr>
                <w:lang w:val="ru-RU" w:eastAsia="en-US"/>
              </w:rPr>
              <w:t>проведенных</w:t>
            </w:r>
            <w:r w:rsidR="00E71466">
              <w:rPr>
                <w:lang w:val="ru-RU" w:eastAsia="en-US"/>
              </w:rPr>
              <w:t xml:space="preserve"> </w:t>
            </w:r>
            <w:r w:rsidRPr="007B7352">
              <w:rPr>
                <w:lang w:val="ru-RU" w:eastAsia="en-US"/>
              </w:rPr>
              <w:t>педагогом</w:t>
            </w:r>
            <w:r w:rsidR="00E71466">
              <w:rPr>
                <w:lang w:val="ru-RU" w:eastAsia="en-US"/>
              </w:rPr>
              <w:t xml:space="preserve"> </w:t>
            </w:r>
            <w:r w:rsidRPr="007B7352">
              <w:rPr>
                <w:lang w:val="ru-RU" w:eastAsia="en-US"/>
              </w:rPr>
              <w:t>на уровне</w:t>
            </w:r>
            <w:r w:rsidR="00E71466">
              <w:rPr>
                <w:lang w:val="ru-RU" w:eastAsia="en-US"/>
              </w:rPr>
              <w:t xml:space="preserve"> </w:t>
            </w:r>
            <w:r w:rsidRPr="007B7352">
              <w:rPr>
                <w:lang w:val="ru-RU" w:eastAsia="en-US"/>
              </w:rPr>
              <w:t>школы-3балла</w:t>
            </w:r>
          </w:p>
          <w:p w:rsidR="007B7352" w:rsidRPr="007B7352" w:rsidRDefault="007B7352" w:rsidP="007B7352">
            <w:pPr>
              <w:spacing w:line="275" w:lineRule="exact"/>
              <w:ind w:left="109"/>
              <w:jc w:val="both"/>
              <w:rPr>
                <w:lang w:val="ru-RU" w:eastAsia="en-US"/>
              </w:rPr>
            </w:pPr>
            <w:r w:rsidRPr="007B7352">
              <w:rPr>
                <w:lang w:val="ru-RU" w:eastAsia="en-US"/>
              </w:rPr>
              <w:t>района-4балла</w:t>
            </w:r>
          </w:p>
          <w:p w:rsidR="007B7352" w:rsidRPr="007B7352" w:rsidRDefault="00E71466" w:rsidP="007B7352">
            <w:pPr>
              <w:spacing w:line="237" w:lineRule="auto"/>
              <w:ind w:left="109" w:right="1972"/>
              <w:rPr>
                <w:lang w:val="ru-RU" w:eastAsia="en-US"/>
              </w:rPr>
            </w:pPr>
            <w:r>
              <w:rPr>
                <w:lang w:val="ru-RU" w:eastAsia="en-US"/>
              </w:rPr>
              <w:t xml:space="preserve">города-5баллов </w:t>
            </w:r>
            <w:r w:rsidR="007B7352" w:rsidRPr="007B7352">
              <w:rPr>
                <w:lang w:val="ru-RU" w:eastAsia="en-US"/>
              </w:rPr>
              <w:t>республики–6баллов,</w:t>
            </w:r>
          </w:p>
          <w:p w:rsidR="007B7352" w:rsidRPr="007B7352" w:rsidRDefault="007B7352" w:rsidP="007B7352">
            <w:pPr>
              <w:spacing w:line="261" w:lineRule="exact"/>
              <w:ind w:left="109"/>
              <w:rPr>
                <w:lang w:eastAsia="en-US"/>
              </w:rPr>
            </w:pPr>
            <w:r w:rsidRPr="007B7352">
              <w:rPr>
                <w:lang w:eastAsia="en-US"/>
              </w:rPr>
              <w:t>при</w:t>
            </w:r>
            <w:r w:rsidR="00E71466">
              <w:rPr>
                <w:lang w:val="ru-RU" w:eastAsia="en-US"/>
              </w:rPr>
              <w:t xml:space="preserve"> </w:t>
            </w:r>
            <w:r w:rsidRPr="007B7352">
              <w:rPr>
                <w:lang w:eastAsia="en-US"/>
              </w:rPr>
              <w:t>отсутствии</w:t>
            </w:r>
            <w:r w:rsidR="00E71466">
              <w:rPr>
                <w:lang w:val="ru-RU" w:eastAsia="en-US"/>
              </w:rPr>
              <w:t xml:space="preserve"> </w:t>
            </w:r>
            <w:r w:rsidRPr="007B7352">
              <w:rPr>
                <w:lang w:eastAsia="en-US"/>
              </w:rPr>
              <w:t>мероприятий–0 баллов</w:t>
            </w:r>
          </w:p>
        </w:tc>
        <w:tc>
          <w:tcPr>
            <w:tcW w:w="2126" w:type="dxa"/>
          </w:tcPr>
          <w:p w:rsidR="007B7352" w:rsidRPr="007B7352" w:rsidRDefault="007B7352" w:rsidP="007B7352">
            <w:pPr>
              <w:spacing w:line="242" w:lineRule="auto"/>
              <w:ind w:left="455" w:right="423" w:firstLine="153"/>
              <w:rPr>
                <w:lang w:eastAsia="en-US"/>
              </w:rPr>
            </w:pPr>
            <w:r w:rsidRPr="007B7352">
              <w:rPr>
                <w:lang w:eastAsia="en-US"/>
              </w:rPr>
              <w:t>0–6</w:t>
            </w:r>
            <w:r w:rsidR="00F20937">
              <w:rPr>
                <w:lang w:val="ru-RU" w:eastAsia="en-US"/>
              </w:rPr>
              <w:t xml:space="preserve"> </w:t>
            </w:r>
            <w:r w:rsidRPr="007B7352">
              <w:rPr>
                <w:lang w:eastAsia="en-US"/>
              </w:rPr>
              <w:t>баллполугодовая</w:t>
            </w:r>
          </w:p>
        </w:tc>
        <w:tc>
          <w:tcPr>
            <w:tcW w:w="1512"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r w:rsidR="007B7352" w:rsidRPr="007B7352" w:rsidTr="00F20937">
        <w:trPr>
          <w:trHeight w:val="1965"/>
        </w:trPr>
        <w:tc>
          <w:tcPr>
            <w:tcW w:w="677" w:type="dxa"/>
          </w:tcPr>
          <w:p w:rsidR="007B7352" w:rsidRPr="007B7352" w:rsidRDefault="007B7352" w:rsidP="007B7352">
            <w:pPr>
              <w:spacing w:before="6"/>
              <w:ind w:left="50"/>
              <w:rPr>
                <w:i/>
                <w:lang w:eastAsia="en-US"/>
              </w:rPr>
            </w:pPr>
          </w:p>
          <w:p w:rsidR="007B7352" w:rsidRPr="007B7352" w:rsidRDefault="007B7352" w:rsidP="007B7352">
            <w:pPr>
              <w:ind w:left="110"/>
              <w:rPr>
                <w:lang w:eastAsia="en-US"/>
              </w:rPr>
            </w:pPr>
            <w:r w:rsidRPr="007B7352">
              <w:rPr>
                <w:lang w:eastAsia="en-US"/>
              </w:rPr>
              <w:t>6.</w:t>
            </w:r>
          </w:p>
        </w:tc>
        <w:tc>
          <w:tcPr>
            <w:tcW w:w="5154" w:type="dxa"/>
          </w:tcPr>
          <w:p w:rsidR="007B7352" w:rsidRPr="007B7352" w:rsidRDefault="007B7352" w:rsidP="007B7352">
            <w:pPr>
              <w:spacing w:before="4" w:line="237" w:lineRule="auto"/>
              <w:ind w:left="109" w:right="83"/>
              <w:rPr>
                <w:lang w:val="ru-RU" w:eastAsia="en-US"/>
              </w:rPr>
            </w:pPr>
            <w:r w:rsidRPr="007B7352">
              <w:rPr>
                <w:lang w:val="ru-RU" w:eastAsia="en-US"/>
              </w:rPr>
              <w:t>Участие педагога</w:t>
            </w:r>
            <w:r w:rsidR="00E71466">
              <w:rPr>
                <w:lang w:val="ru-RU" w:eastAsia="en-US"/>
              </w:rPr>
              <w:t xml:space="preserve"> </w:t>
            </w:r>
            <w:r w:rsidRPr="007B7352">
              <w:rPr>
                <w:lang w:val="ru-RU" w:eastAsia="en-US"/>
              </w:rPr>
              <w:t>в</w:t>
            </w:r>
            <w:r w:rsidR="00E71466">
              <w:rPr>
                <w:lang w:val="ru-RU" w:eastAsia="en-US"/>
              </w:rPr>
              <w:t xml:space="preserve"> </w:t>
            </w:r>
            <w:r w:rsidRPr="007B7352">
              <w:rPr>
                <w:lang w:val="ru-RU" w:eastAsia="en-US"/>
              </w:rPr>
              <w:t>профессиональных</w:t>
            </w:r>
            <w:r w:rsidR="00E71466">
              <w:rPr>
                <w:lang w:val="ru-RU" w:eastAsia="en-US"/>
              </w:rPr>
              <w:t xml:space="preserve"> </w:t>
            </w:r>
            <w:r w:rsidRPr="007B7352">
              <w:rPr>
                <w:lang w:val="ru-RU" w:eastAsia="en-US"/>
              </w:rPr>
              <w:t>конкурсах</w:t>
            </w:r>
            <w:r w:rsidR="00E71466">
              <w:rPr>
                <w:lang w:val="ru-RU" w:eastAsia="en-US"/>
              </w:rPr>
              <w:t xml:space="preserve"> </w:t>
            </w:r>
            <w:r w:rsidRPr="007B7352">
              <w:rPr>
                <w:lang w:val="ru-RU" w:eastAsia="en-US"/>
              </w:rPr>
              <w:t>,грантах (рейтинговых)</w:t>
            </w:r>
          </w:p>
          <w:p w:rsidR="007B7352" w:rsidRPr="007B7352" w:rsidRDefault="007B7352" w:rsidP="007B7352">
            <w:pPr>
              <w:numPr>
                <w:ilvl w:val="0"/>
                <w:numId w:val="124"/>
              </w:numPr>
              <w:tabs>
                <w:tab w:val="left" w:pos="485"/>
              </w:tabs>
              <w:spacing w:line="273" w:lineRule="exact"/>
              <w:ind w:hanging="361"/>
              <w:rPr>
                <w:lang w:eastAsia="en-US"/>
              </w:rPr>
            </w:pPr>
            <w:r w:rsidRPr="007B7352">
              <w:rPr>
                <w:lang w:eastAsia="en-US"/>
              </w:rPr>
              <w:t>федеральныйуровень–5балла,</w:t>
            </w:r>
          </w:p>
          <w:p w:rsidR="007B7352" w:rsidRPr="007B7352" w:rsidRDefault="007B7352" w:rsidP="007B7352">
            <w:pPr>
              <w:numPr>
                <w:ilvl w:val="0"/>
                <w:numId w:val="124"/>
              </w:numPr>
              <w:tabs>
                <w:tab w:val="left" w:pos="485"/>
              </w:tabs>
              <w:spacing w:line="275" w:lineRule="exact"/>
              <w:ind w:hanging="361"/>
              <w:rPr>
                <w:lang w:eastAsia="en-US"/>
              </w:rPr>
            </w:pPr>
            <w:r w:rsidRPr="007B7352">
              <w:rPr>
                <w:lang w:eastAsia="en-US"/>
              </w:rPr>
              <w:t>республиканский</w:t>
            </w:r>
            <w:r w:rsidR="00E71466">
              <w:rPr>
                <w:lang w:val="ru-RU" w:eastAsia="en-US"/>
              </w:rPr>
              <w:t xml:space="preserve"> </w:t>
            </w:r>
            <w:r w:rsidRPr="007B7352">
              <w:rPr>
                <w:lang w:eastAsia="en-US"/>
              </w:rPr>
              <w:t>уровень- 4балла</w:t>
            </w:r>
          </w:p>
          <w:p w:rsidR="007B7352" w:rsidRPr="007B7352" w:rsidRDefault="007B7352" w:rsidP="007B7352">
            <w:pPr>
              <w:numPr>
                <w:ilvl w:val="0"/>
                <w:numId w:val="124"/>
              </w:numPr>
              <w:tabs>
                <w:tab w:val="left" w:pos="485"/>
              </w:tabs>
              <w:spacing w:before="3" w:line="275" w:lineRule="exact"/>
              <w:ind w:hanging="361"/>
              <w:rPr>
                <w:lang w:eastAsia="en-US"/>
              </w:rPr>
            </w:pPr>
            <w:r w:rsidRPr="007B7352">
              <w:rPr>
                <w:lang w:eastAsia="en-US"/>
              </w:rPr>
              <w:t>городской</w:t>
            </w:r>
            <w:r w:rsidR="00E71466">
              <w:rPr>
                <w:lang w:val="ru-RU" w:eastAsia="en-US"/>
              </w:rPr>
              <w:t xml:space="preserve"> </w:t>
            </w:r>
            <w:r w:rsidRPr="007B7352">
              <w:rPr>
                <w:lang w:eastAsia="en-US"/>
              </w:rPr>
              <w:t>уровень–3 балла,</w:t>
            </w:r>
          </w:p>
          <w:p w:rsidR="007B7352" w:rsidRPr="007B7352" w:rsidRDefault="007B7352" w:rsidP="007B7352">
            <w:pPr>
              <w:numPr>
                <w:ilvl w:val="0"/>
                <w:numId w:val="124"/>
              </w:numPr>
              <w:tabs>
                <w:tab w:val="left" w:pos="485"/>
              </w:tabs>
              <w:spacing w:line="275" w:lineRule="exact"/>
              <w:ind w:hanging="361"/>
              <w:rPr>
                <w:lang w:eastAsia="en-US"/>
              </w:rPr>
            </w:pPr>
            <w:r w:rsidRPr="007B7352">
              <w:rPr>
                <w:lang w:eastAsia="en-US"/>
              </w:rPr>
              <w:t>районный</w:t>
            </w:r>
            <w:r w:rsidR="00E71466">
              <w:rPr>
                <w:lang w:val="ru-RU" w:eastAsia="en-US"/>
              </w:rPr>
              <w:t xml:space="preserve"> </w:t>
            </w:r>
            <w:r w:rsidRPr="007B7352">
              <w:rPr>
                <w:lang w:eastAsia="en-US"/>
              </w:rPr>
              <w:t>уровень-2балла</w:t>
            </w:r>
          </w:p>
          <w:p w:rsidR="007B7352" w:rsidRPr="007B7352" w:rsidRDefault="007B7352" w:rsidP="007B7352">
            <w:pPr>
              <w:numPr>
                <w:ilvl w:val="0"/>
                <w:numId w:val="124"/>
              </w:numPr>
              <w:tabs>
                <w:tab w:val="left" w:pos="485"/>
              </w:tabs>
              <w:spacing w:before="2" w:line="261" w:lineRule="exact"/>
              <w:ind w:hanging="361"/>
              <w:rPr>
                <w:lang w:eastAsia="en-US"/>
              </w:rPr>
            </w:pPr>
            <w:r w:rsidRPr="007B7352">
              <w:rPr>
                <w:lang w:eastAsia="en-US"/>
              </w:rPr>
              <w:t>участие – 1балл</w:t>
            </w:r>
          </w:p>
        </w:tc>
        <w:tc>
          <w:tcPr>
            <w:tcW w:w="2126" w:type="dxa"/>
          </w:tcPr>
          <w:p w:rsidR="007B7352" w:rsidRPr="007B7352" w:rsidRDefault="007B7352" w:rsidP="007B7352">
            <w:pPr>
              <w:spacing w:before="2" w:line="275" w:lineRule="exact"/>
              <w:ind w:left="304" w:right="297"/>
              <w:rPr>
                <w:lang w:eastAsia="en-US"/>
              </w:rPr>
            </w:pPr>
            <w:r w:rsidRPr="007B7352">
              <w:rPr>
                <w:lang w:eastAsia="en-US"/>
              </w:rPr>
              <w:t>0-5</w:t>
            </w:r>
          </w:p>
          <w:p w:rsidR="007B7352" w:rsidRPr="007B7352" w:rsidRDefault="007B7352" w:rsidP="007B7352">
            <w:pPr>
              <w:spacing w:line="275" w:lineRule="exact"/>
              <w:ind w:left="309" w:right="297"/>
              <w:rPr>
                <w:lang w:eastAsia="en-US"/>
              </w:rPr>
            </w:pPr>
            <w:r w:rsidRPr="007B7352">
              <w:rPr>
                <w:lang w:eastAsia="en-US"/>
              </w:rPr>
              <w:t>полугодовая</w:t>
            </w:r>
          </w:p>
        </w:tc>
        <w:tc>
          <w:tcPr>
            <w:tcW w:w="1512"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r w:rsidR="007B7352" w:rsidRPr="007B7352" w:rsidTr="00F20937">
        <w:trPr>
          <w:trHeight w:val="3384"/>
        </w:trPr>
        <w:tc>
          <w:tcPr>
            <w:tcW w:w="677" w:type="dxa"/>
          </w:tcPr>
          <w:p w:rsidR="007B7352" w:rsidRPr="007B7352" w:rsidRDefault="007B7352" w:rsidP="007B7352">
            <w:pPr>
              <w:spacing w:line="268" w:lineRule="exact"/>
              <w:ind w:left="110"/>
              <w:rPr>
                <w:lang w:eastAsia="en-US"/>
              </w:rPr>
            </w:pPr>
            <w:r w:rsidRPr="007B7352">
              <w:rPr>
                <w:lang w:eastAsia="en-US"/>
              </w:rPr>
              <w:t>7.</w:t>
            </w:r>
          </w:p>
        </w:tc>
        <w:tc>
          <w:tcPr>
            <w:tcW w:w="5154" w:type="dxa"/>
          </w:tcPr>
          <w:p w:rsidR="007B7352" w:rsidRPr="007B7352" w:rsidRDefault="007B7352" w:rsidP="007B7352">
            <w:pPr>
              <w:spacing w:line="242" w:lineRule="auto"/>
              <w:ind w:left="109"/>
              <w:rPr>
                <w:lang w:val="ru-RU" w:eastAsia="en-US"/>
              </w:rPr>
            </w:pPr>
            <w:r w:rsidRPr="007B7352">
              <w:rPr>
                <w:lang w:val="ru-RU" w:eastAsia="en-US"/>
              </w:rPr>
              <w:t>Наличие</w:t>
            </w:r>
            <w:r w:rsidR="00E71466">
              <w:rPr>
                <w:lang w:val="ru-RU" w:eastAsia="en-US"/>
              </w:rPr>
              <w:t xml:space="preserve"> </w:t>
            </w:r>
            <w:r w:rsidRPr="007B7352">
              <w:rPr>
                <w:lang w:val="ru-RU" w:eastAsia="en-US"/>
              </w:rPr>
              <w:t>и</w:t>
            </w:r>
            <w:r w:rsidR="00E71466">
              <w:rPr>
                <w:lang w:val="ru-RU" w:eastAsia="en-US"/>
              </w:rPr>
              <w:t xml:space="preserve"> </w:t>
            </w:r>
            <w:r w:rsidRPr="007B7352">
              <w:rPr>
                <w:lang w:val="ru-RU" w:eastAsia="en-US"/>
              </w:rPr>
              <w:t>уровень</w:t>
            </w:r>
            <w:r w:rsidR="00E71466">
              <w:rPr>
                <w:lang w:val="ru-RU" w:eastAsia="en-US"/>
              </w:rPr>
              <w:t xml:space="preserve"> </w:t>
            </w:r>
            <w:r w:rsidRPr="007B7352">
              <w:rPr>
                <w:lang w:val="ru-RU" w:eastAsia="en-US"/>
              </w:rPr>
              <w:t>распространения</w:t>
            </w:r>
            <w:r w:rsidR="00E71466">
              <w:rPr>
                <w:lang w:val="ru-RU" w:eastAsia="en-US"/>
              </w:rPr>
              <w:t xml:space="preserve"> </w:t>
            </w:r>
            <w:r w:rsidRPr="007B7352">
              <w:rPr>
                <w:lang w:val="ru-RU" w:eastAsia="en-US"/>
              </w:rPr>
              <w:t>передового педагогического опыта.</w:t>
            </w:r>
          </w:p>
          <w:p w:rsidR="007B7352" w:rsidRPr="007B7352" w:rsidRDefault="007B7352" w:rsidP="007B7352">
            <w:pPr>
              <w:spacing w:before="1" w:line="237" w:lineRule="auto"/>
              <w:ind w:left="109" w:right="669"/>
              <w:rPr>
                <w:i/>
                <w:lang w:val="ru-RU" w:eastAsia="en-US"/>
              </w:rPr>
            </w:pPr>
            <w:r w:rsidRPr="007B7352">
              <w:rPr>
                <w:i/>
                <w:lang w:val="ru-RU" w:eastAsia="en-US"/>
              </w:rPr>
              <w:t>Рассчитывается по максимальному</w:t>
            </w:r>
            <w:r w:rsidR="00E71466">
              <w:rPr>
                <w:i/>
                <w:lang w:val="ru-RU" w:eastAsia="en-US"/>
              </w:rPr>
              <w:t xml:space="preserve"> </w:t>
            </w:r>
            <w:r w:rsidRPr="007B7352">
              <w:rPr>
                <w:i/>
                <w:lang w:val="ru-RU" w:eastAsia="en-US"/>
              </w:rPr>
              <w:t>значению(не суммируется)</w:t>
            </w:r>
          </w:p>
          <w:p w:rsidR="007B7352" w:rsidRPr="007B7352" w:rsidRDefault="007B7352" w:rsidP="007B7352">
            <w:pPr>
              <w:numPr>
                <w:ilvl w:val="0"/>
                <w:numId w:val="123"/>
              </w:numPr>
              <w:tabs>
                <w:tab w:val="left" w:pos="365"/>
              </w:tabs>
              <w:spacing w:before="3" w:line="275" w:lineRule="exact"/>
              <w:ind w:left="364" w:hanging="241"/>
              <w:rPr>
                <w:lang w:eastAsia="en-US"/>
              </w:rPr>
            </w:pPr>
            <w:r w:rsidRPr="007B7352">
              <w:rPr>
                <w:lang w:eastAsia="en-US"/>
              </w:rPr>
              <w:t>федеральныйуровень–6балла</w:t>
            </w:r>
          </w:p>
          <w:p w:rsidR="007B7352" w:rsidRPr="007B7352" w:rsidRDefault="007B7352" w:rsidP="007B7352">
            <w:pPr>
              <w:numPr>
                <w:ilvl w:val="0"/>
                <w:numId w:val="123"/>
              </w:numPr>
              <w:tabs>
                <w:tab w:val="left" w:pos="365"/>
              </w:tabs>
              <w:spacing w:line="275" w:lineRule="exact"/>
              <w:ind w:left="364" w:hanging="241"/>
              <w:rPr>
                <w:lang w:eastAsia="en-US"/>
              </w:rPr>
            </w:pPr>
            <w:r w:rsidRPr="007B7352">
              <w:rPr>
                <w:lang w:eastAsia="en-US"/>
              </w:rPr>
              <w:t>республиканскийуровень–5балл</w:t>
            </w:r>
          </w:p>
          <w:p w:rsidR="007B7352" w:rsidRPr="007B7352" w:rsidRDefault="007B7352" w:rsidP="007B7352">
            <w:pPr>
              <w:numPr>
                <w:ilvl w:val="0"/>
                <w:numId w:val="123"/>
              </w:numPr>
              <w:tabs>
                <w:tab w:val="left" w:pos="365"/>
              </w:tabs>
              <w:spacing w:before="2" w:line="275" w:lineRule="exact"/>
              <w:ind w:left="364" w:hanging="241"/>
              <w:rPr>
                <w:lang w:eastAsia="en-US"/>
              </w:rPr>
            </w:pPr>
            <w:r w:rsidRPr="007B7352">
              <w:rPr>
                <w:lang w:eastAsia="en-US"/>
              </w:rPr>
              <w:t>городскойуровень–4 балла,</w:t>
            </w:r>
          </w:p>
          <w:p w:rsidR="007B7352" w:rsidRPr="007B7352" w:rsidRDefault="007B7352" w:rsidP="007B7352">
            <w:pPr>
              <w:numPr>
                <w:ilvl w:val="0"/>
                <w:numId w:val="123"/>
              </w:numPr>
              <w:tabs>
                <w:tab w:val="left" w:pos="365"/>
              </w:tabs>
              <w:spacing w:line="275" w:lineRule="exact"/>
              <w:ind w:left="364" w:hanging="241"/>
              <w:rPr>
                <w:lang w:eastAsia="en-US"/>
              </w:rPr>
            </w:pPr>
            <w:r w:rsidRPr="007B7352">
              <w:rPr>
                <w:lang w:eastAsia="en-US"/>
              </w:rPr>
              <w:t>районныйуровень-3балла</w:t>
            </w:r>
          </w:p>
          <w:p w:rsidR="00E71466" w:rsidRDefault="007B7352" w:rsidP="007B7352">
            <w:pPr>
              <w:numPr>
                <w:ilvl w:val="0"/>
                <w:numId w:val="123"/>
              </w:numPr>
              <w:tabs>
                <w:tab w:val="left" w:pos="365"/>
                <w:tab w:val="left" w:pos="1822"/>
                <w:tab w:val="left" w:pos="1908"/>
                <w:tab w:val="left" w:pos="2095"/>
                <w:tab w:val="left" w:pos="2690"/>
                <w:tab w:val="left" w:pos="3309"/>
                <w:tab w:val="left" w:pos="3519"/>
              </w:tabs>
              <w:spacing w:before="3"/>
              <w:ind w:left="109" w:right="92" w:firstLine="0"/>
              <w:rPr>
                <w:lang w:val="ru-RU" w:eastAsia="en-US"/>
              </w:rPr>
            </w:pPr>
            <w:r w:rsidRPr="007B7352">
              <w:rPr>
                <w:lang w:val="ru-RU" w:eastAsia="en-US"/>
              </w:rPr>
              <w:t>уровень</w:t>
            </w:r>
            <w:r w:rsidR="00E71466">
              <w:rPr>
                <w:lang w:val="ru-RU" w:eastAsia="en-US"/>
              </w:rPr>
              <w:t xml:space="preserve"> </w:t>
            </w:r>
            <w:r w:rsidRPr="007B7352">
              <w:rPr>
                <w:lang w:val="ru-RU" w:eastAsia="en-US"/>
              </w:rPr>
              <w:t>учреждения–2балл</w:t>
            </w:r>
          </w:p>
          <w:p w:rsidR="007B7352" w:rsidRPr="007B7352" w:rsidRDefault="00E71466" w:rsidP="007B7352">
            <w:pPr>
              <w:numPr>
                <w:ilvl w:val="0"/>
                <w:numId w:val="123"/>
              </w:numPr>
              <w:tabs>
                <w:tab w:val="left" w:pos="365"/>
                <w:tab w:val="left" w:pos="1822"/>
                <w:tab w:val="left" w:pos="1908"/>
                <w:tab w:val="left" w:pos="2095"/>
                <w:tab w:val="left" w:pos="2690"/>
                <w:tab w:val="left" w:pos="3309"/>
                <w:tab w:val="left" w:pos="3519"/>
              </w:tabs>
              <w:spacing w:before="3"/>
              <w:ind w:left="109" w:right="92" w:firstLine="0"/>
              <w:rPr>
                <w:lang w:val="ru-RU" w:eastAsia="en-US"/>
              </w:rPr>
            </w:pPr>
            <w:r>
              <w:rPr>
                <w:lang w:val="ru-RU" w:eastAsia="en-US"/>
              </w:rPr>
              <w:t xml:space="preserve">Учитывается проведение </w:t>
            </w:r>
            <w:r w:rsidR="007B7352" w:rsidRPr="007B7352">
              <w:rPr>
                <w:spacing w:val="-1"/>
                <w:lang w:val="ru-RU" w:eastAsia="en-US"/>
              </w:rPr>
              <w:t>открытых</w:t>
            </w:r>
            <w:r>
              <w:rPr>
                <w:spacing w:val="-1"/>
                <w:lang w:val="ru-RU" w:eastAsia="en-US"/>
              </w:rPr>
              <w:t xml:space="preserve"> </w:t>
            </w:r>
            <w:r>
              <w:rPr>
                <w:lang w:val="ru-RU" w:eastAsia="en-US"/>
              </w:rPr>
              <w:t xml:space="preserve">мероприятий, </w:t>
            </w:r>
            <w:r w:rsidR="007B7352" w:rsidRPr="007B7352">
              <w:rPr>
                <w:spacing w:val="-1"/>
                <w:lang w:val="ru-RU" w:eastAsia="en-US"/>
              </w:rPr>
              <w:t>мастер-классов,</w:t>
            </w:r>
            <w:r>
              <w:rPr>
                <w:spacing w:val="-1"/>
                <w:lang w:val="ru-RU" w:eastAsia="en-US"/>
              </w:rPr>
              <w:t xml:space="preserve"> </w:t>
            </w:r>
            <w:r>
              <w:rPr>
                <w:lang w:val="ru-RU" w:eastAsia="en-US"/>
              </w:rPr>
              <w:t xml:space="preserve">презентаций, творческих </w:t>
            </w:r>
            <w:r w:rsidR="007B7352" w:rsidRPr="007B7352">
              <w:rPr>
                <w:lang w:val="ru-RU" w:eastAsia="en-US"/>
              </w:rPr>
              <w:t>отчетов,</w:t>
            </w:r>
          </w:p>
          <w:p w:rsidR="007B7352" w:rsidRPr="007B7352" w:rsidRDefault="00E71466" w:rsidP="007B7352">
            <w:pPr>
              <w:spacing w:line="274" w:lineRule="exact"/>
              <w:ind w:left="109"/>
              <w:rPr>
                <w:lang w:val="ru-RU" w:eastAsia="en-US"/>
              </w:rPr>
            </w:pPr>
            <w:r w:rsidRPr="007B7352">
              <w:rPr>
                <w:lang w:val="ru-RU" w:eastAsia="en-US"/>
              </w:rPr>
              <w:t>У</w:t>
            </w:r>
            <w:r w:rsidR="007B7352" w:rsidRPr="007B7352">
              <w:rPr>
                <w:lang w:val="ru-RU" w:eastAsia="en-US"/>
              </w:rPr>
              <w:t>частие</w:t>
            </w:r>
            <w:r>
              <w:rPr>
                <w:lang w:val="ru-RU" w:eastAsia="en-US"/>
              </w:rPr>
              <w:t xml:space="preserve"> </w:t>
            </w:r>
            <w:r w:rsidR="007B7352" w:rsidRPr="007B7352">
              <w:rPr>
                <w:lang w:val="ru-RU" w:eastAsia="en-US"/>
              </w:rPr>
              <w:t>в</w:t>
            </w:r>
            <w:r>
              <w:rPr>
                <w:lang w:val="ru-RU" w:eastAsia="en-US"/>
              </w:rPr>
              <w:t xml:space="preserve"> </w:t>
            </w:r>
            <w:r w:rsidR="007B7352" w:rsidRPr="007B7352">
              <w:rPr>
                <w:lang w:val="ru-RU" w:eastAsia="en-US"/>
              </w:rPr>
              <w:t>НПК</w:t>
            </w:r>
            <w:r>
              <w:rPr>
                <w:lang w:val="ru-RU" w:eastAsia="en-US"/>
              </w:rPr>
              <w:t xml:space="preserve"> </w:t>
            </w:r>
            <w:r w:rsidR="007B7352" w:rsidRPr="007B7352">
              <w:rPr>
                <w:lang w:val="ru-RU" w:eastAsia="en-US"/>
              </w:rPr>
              <w:t>и</w:t>
            </w:r>
            <w:r>
              <w:rPr>
                <w:lang w:val="ru-RU" w:eastAsia="en-US"/>
              </w:rPr>
              <w:t xml:space="preserve"> </w:t>
            </w:r>
            <w:r w:rsidR="007B7352" w:rsidRPr="007B7352">
              <w:rPr>
                <w:lang w:val="ru-RU" w:eastAsia="en-US"/>
              </w:rPr>
              <w:t>др.</w:t>
            </w:r>
            <w:r>
              <w:rPr>
                <w:lang w:val="ru-RU" w:eastAsia="en-US"/>
              </w:rPr>
              <w:t xml:space="preserve"> </w:t>
            </w:r>
            <w:r w:rsidR="007B7352" w:rsidRPr="007B7352">
              <w:rPr>
                <w:lang w:val="ru-RU" w:eastAsia="en-US"/>
              </w:rPr>
              <w:t>мероприятий</w:t>
            </w:r>
            <w:r>
              <w:rPr>
                <w:lang w:val="ru-RU" w:eastAsia="en-US"/>
              </w:rPr>
              <w:t xml:space="preserve"> </w:t>
            </w:r>
            <w:r w:rsidR="007B7352" w:rsidRPr="007B7352">
              <w:rPr>
                <w:lang w:val="ru-RU" w:eastAsia="en-US"/>
              </w:rPr>
              <w:t>по</w:t>
            </w:r>
            <w:r>
              <w:rPr>
                <w:lang w:val="ru-RU" w:eastAsia="en-US"/>
              </w:rPr>
              <w:t xml:space="preserve"> </w:t>
            </w:r>
            <w:r w:rsidR="007B7352" w:rsidRPr="007B7352">
              <w:rPr>
                <w:lang w:val="ru-RU" w:eastAsia="en-US"/>
              </w:rPr>
              <w:t>обобщению передового</w:t>
            </w:r>
            <w:r>
              <w:rPr>
                <w:lang w:val="ru-RU" w:eastAsia="en-US"/>
              </w:rPr>
              <w:t xml:space="preserve"> </w:t>
            </w:r>
            <w:r w:rsidR="007B7352" w:rsidRPr="007B7352">
              <w:rPr>
                <w:lang w:val="ru-RU" w:eastAsia="en-US"/>
              </w:rPr>
              <w:t>опыта</w:t>
            </w:r>
          </w:p>
        </w:tc>
        <w:tc>
          <w:tcPr>
            <w:tcW w:w="2126" w:type="dxa"/>
          </w:tcPr>
          <w:p w:rsidR="007B7352" w:rsidRPr="00E71466" w:rsidRDefault="007B7352" w:rsidP="007B7352">
            <w:pPr>
              <w:spacing w:line="273" w:lineRule="exact"/>
              <w:ind w:left="314" w:right="297"/>
              <w:rPr>
                <w:lang w:val="ru-RU" w:eastAsia="en-US"/>
              </w:rPr>
            </w:pPr>
            <w:r w:rsidRPr="00E71466">
              <w:rPr>
                <w:lang w:val="ru-RU" w:eastAsia="en-US"/>
              </w:rPr>
              <w:t>0–6</w:t>
            </w:r>
          </w:p>
          <w:p w:rsidR="007B7352" w:rsidRPr="00E71466" w:rsidRDefault="007B7352" w:rsidP="007B7352">
            <w:pPr>
              <w:spacing w:before="2"/>
              <w:ind w:left="309" w:right="297"/>
              <w:rPr>
                <w:lang w:val="ru-RU" w:eastAsia="en-US"/>
              </w:rPr>
            </w:pPr>
            <w:r w:rsidRPr="00E71466">
              <w:rPr>
                <w:lang w:val="ru-RU" w:eastAsia="en-US"/>
              </w:rPr>
              <w:t>полугодовая</w:t>
            </w:r>
          </w:p>
        </w:tc>
        <w:tc>
          <w:tcPr>
            <w:tcW w:w="1512" w:type="dxa"/>
          </w:tcPr>
          <w:p w:rsidR="007B7352" w:rsidRPr="00E71466" w:rsidRDefault="007B7352" w:rsidP="007B7352">
            <w:pPr>
              <w:ind w:left="50"/>
              <w:rPr>
                <w:lang w:val="ru-RU" w:eastAsia="en-US"/>
              </w:rPr>
            </w:pPr>
          </w:p>
        </w:tc>
        <w:tc>
          <w:tcPr>
            <w:tcW w:w="2128" w:type="dxa"/>
          </w:tcPr>
          <w:p w:rsidR="007B7352" w:rsidRPr="00E71466" w:rsidRDefault="007B7352" w:rsidP="007B7352">
            <w:pPr>
              <w:ind w:left="50"/>
              <w:rPr>
                <w:lang w:val="ru-RU" w:eastAsia="en-US"/>
              </w:rPr>
            </w:pPr>
          </w:p>
        </w:tc>
        <w:tc>
          <w:tcPr>
            <w:tcW w:w="1700" w:type="dxa"/>
          </w:tcPr>
          <w:p w:rsidR="007B7352" w:rsidRPr="00E71466" w:rsidRDefault="007B7352" w:rsidP="007B7352">
            <w:pPr>
              <w:ind w:left="50"/>
              <w:rPr>
                <w:lang w:val="ru-RU" w:eastAsia="en-US"/>
              </w:rPr>
            </w:pPr>
          </w:p>
        </w:tc>
        <w:tc>
          <w:tcPr>
            <w:tcW w:w="1705" w:type="dxa"/>
          </w:tcPr>
          <w:p w:rsidR="007B7352" w:rsidRPr="00E71466" w:rsidRDefault="007B7352" w:rsidP="007B7352">
            <w:pPr>
              <w:ind w:left="50"/>
              <w:rPr>
                <w:lang w:val="ru-RU" w:eastAsia="en-US"/>
              </w:rPr>
            </w:pPr>
          </w:p>
        </w:tc>
      </w:tr>
      <w:tr w:rsidR="007B7352" w:rsidRPr="007B7352" w:rsidTr="00F20937">
        <w:trPr>
          <w:trHeight w:val="847"/>
        </w:trPr>
        <w:tc>
          <w:tcPr>
            <w:tcW w:w="677" w:type="dxa"/>
          </w:tcPr>
          <w:p w:rsidR="007B7352" w:rsidRPr="00E71466" w:rsidRDefault="007B7352" w:rsidP="007B7352">
            <w:pPr>
              <w:spacing w:line="268" w:lineRule="exact"/>
              <w:ind w:left="110"/>
              <w:rPr>
                <w:lang w:val="ru-RU" w:eastAsia="en-US"/>
              </w:rPr>
            </w:pPr>
            <w:r w:rsidRPr="00E71466">
              <w:rPr>
                <w:lang w:val="ru-RU" w:eastAsia="en-US"/>
              </w:rPr>
              <w:t>8.</w:t>
            </w:r>
          </w:p>
        </w:tc>
        <w:tc>
          <w:tcPr>
            <w:tcW w:w="5154" w:type="dxa"/>
          </w:tcPr>
          <w:p w:rsidR="007B7352" w:rsidRPr="007B7352" w:rsidRDefault="007B7352" w:rsidP="007B7352">
            <w:pPr>
              <w:spacing w:line="273" w:lineRule="exact"/>
              <w:ind w:left="109"/>
              <w:rPr>
                <w:lang w:val="ru-RU" w:eastAsia="en-US"/>
              </w:rPr>
            </w:pPr>
            <w:r w:rsidRPr="007B7352">
              <w:rPr>
                <w:lang w:val="ru-RU" w:eastAsia="en-US"/>
              </w:rPr>
              <w:t>Издательская</w:t>
            </w:r>
            <w:r w:rsidR="00E71466">
              <w:rPr>
                <w:lang w:val="ru-RU" w:eastAsia="en-US"/>
              </w:rPr>
              <w:t xml:space="preserve"> </w:t>
            </w:r>
            <w:r w:rsidRPr="007B7352">
              <w:rPr>
                <w:lang w:val="ru-RU" w:eastAsia="en-US"/>
              </w:rPr>
              <w:t>деятельность</w:t>
            </w:r>
            <w:r w:rsidR="00E71466">
              <w:rPr>
                <w:lang w:val="ru-RU" w:eastAsia="en-US"/>
              </w:rPr>
              <w:t xml:space="preserve"> </w:t>
            </w:r>
            <w:r w:rsidRPr="007B7352">
              <w:rPr>
                <w:lang w:val="ru-RU" w:eastAsia="en-US"/>
              </w:rPr>
              <w:t>педагога</w:t>
            </w:r>
          </w:p>
          <w:p w:rsidR="007B7352" w:rsidRPr="007B7352" w:rsidRDefault="007B7352" w:rsidP="007B7352">
            <w:pPr>
              <w:spacing w:line="237" w:lineRule="auto"/>
              <w:ind w:left="109" w:right="669"/>
              <w:rPr>
                <w:i/>
                <w:lang w:val="ru-RU" w:eastAsia="en-US"/>
              </w:rPr>
            </w:pPr>
            <w:r w:rsidRPr="007B7352">
              <w:rPr>
                <w:i/>
                <w:lang w:val="ru-RU" w:eastAsia="en-US"/>
              </w:rPr>
              <w:t>Рассчитывается по максимальному</w:t>
            </w:r>
            <w:r w:rsidR="00E71466">
              <w:rPr>
                <w:i/>
                <w:lang w:val="ru-RU" w:eastAsia="en-US"/>
              </w:rPr>
              <w:t xml:space="preserve"> </w:t>
            </w:r>
            <w:r w:rsidRPr="007B7352">
              <w:rPr>
                <w:i/>
                <w:lang w:val="ru-RU" w:eastAsia="en-US"/>
              </w:rPr>
              <w:t>значению– 3 балла</w:t>
            </w:r>
          </w:p>
        </w:tc>
        <w:tc>
          <w:tcPr>
            <w:tcW w:w="2126" w:type="dxa"/>
          </w:tcPr>
          <w:p w:rsidR="007B7352" w:rsidRPr="007B7352" w:rsidRDefault="007B7352" w:rsidP="007B7352">
            <w:pPr>
              <w:spacing w:line="237" w:lineRule="auto"/>
              <w:ind w:left="455" w:right="423" w:firstLine="110"/>
              <w:rPr>
                <w:lang w:eastAsia="en-US"/>
              </w:rPr>
            </w:pPr>
            <w:r w:rsidRPr="007B7352">
              <w:rPr>
                <w:lang w:eastAsia="en-US"/>
              </w:rPr>
              <w:t>3балла</w:t>
            </w:r>
          </w:p>
          <w:p w:rsidR="007B7352" w:rsidRPr="007B7352" w:rsidRDefault="007B7352" w:rsidP="007B7352">
            <w:pPr>
              <w:spacing w:line="237" w:lineRule="auto"/>
              <w:ind w:left="455" w:right="423"/>
              <w:rPr>
                <w:lang w:eastAsia="en-US"/>
              </w:rPr>
            </w:pPr>
            <w:r w:rsidRPr="007B7352">
              <w:rPr>
                <w:lang w:eastAsia="en-US"/>
              </w:rPr>
              <w:t xml:space="preserve">   годовая</w:t>
            </w:r>
          </w:p>
        </w:tc>
        <w:tc>
          <w:tcPr>
            <w:tcW w:w="1512"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r w:rsidR="007B7352" w:rsidRPr="007B7352" w:rsidTr="00F20937">
        <w:trPr>
          <w:trHeight w:val="497"/>
        </w:trPr>
        <w:tc>
          <w:tcPr>
            <w:tcW w:w="677" w:type="dxa"/>
          </w:tcPr>
          <w:p w:rsidR="007B7352" w:rsidRPr="007B7352" w:rsidRDefault="007B7352" w:rsidP="007B7352">
            <w:pPr>
              <w:spacing w:line="268" w:lineRule="exact"/>
              <w:ind w:left="110"/>
              <w:rPr>
                <w:lang w:eastAsia="en-US"/>
              </w:rPr>
            </w:pPr>
            <w:r w:rsidRPr="007B7352">
              <w:rPr>
                <w:lang w:eastAsia="en-US"/>
              </w:rPr>
              <w:t>9.</w:t>
            </w:r>
          </w:p>
        </w:tc>
        <w:tc>
          <w:tcPr>
            <w:tcW w:w="5154" w:type="dxa"/>
          </w:tcPr>
          <w:p w:rsidR="007B7352" w:rsidRPr="007B7352" w:rsidRDefault="007B7352" w:rsidP="007B7352">
            <w:pPr>
              <w:spacing w:line="268" w:lineRule="exact"/>
              <w:ind w:left="109"/>
              <w:rPr>
                <w:lang w:eastAsia="en-US"/>
              </w:rPr>
            </w:pPr>
            <w:r w:rsidRPr="007B7352">
              <w:rPr>
                <w:lang w:eastAsia="en-US"/>
              </w:rPr>
              <w:t>Наличие</w:t>
            </w:r>
            <w:r w:rsidR="00E71466">
              <w:rPr>
                <w:lang w:val="ru-RU" w:eastAsia="en-US"/>
              </w:rPr>
              <w:t xml:space="preserve"> </w:t>
            </w:r>
            <w:r w:rsidRPr="007B7352">
              <w:rPr>
                <w:lang w:eastAsia="en-US"/>
              </w:rPr>
              <w:t>авторских</w:t>
            </w:r>
            <w:r w:rsidR="00E71466">
              <w:rPr>
                <w:lang w:val="ru-RU" w:eastAsia="en-US"/>
              </w:rPr>
              <w:t xml:space="preserve"> </w:t>
            </w:r>
            <w:r w:rsidRPr="007B7352">
              <w:rPr>
                <w:lang w:eastAsia="en-US"/>
              </w:rPr>
              <w:t>программ</w:t>
            </w:r>
          </w:p>
        </w:tc>
        <w:tc>
          <w:tcPr>
            <w:tcW w:w="2126" w:type="dxa"/>
          </w:tcPr>
          <w:p w:rsidR="007B7352" w:rsidRPr="007B7352" w:rsidRDefault="007B7352" w:rsidP="007B7352">
            <w:pPr>
              <w:spacing w:line="273" w:lineRule="exact"/>
              <w:ind w:left="304" w:right="297"/>
              <w:rPr>
                <w:lang w:eastAsia="en-US"/>
              </w:rPr>
            </w:pPr>
            <w:r w:rsidRPr="007B7352">
              <w:rPr>
                <w:lang w:eastAsia="en-US"/>
              </w:rPr>
              <w:t>0-6</w:t>
            </w:r>
          </w:p>
          <w:p w:rsidR="007B7352" w:rsidRPr="007B7352" w:rsidRDefault="007B7352" w:rsidP="007B7352">
            <w:pPr>
              <w:spacing w:before="2"/>
              <w:ind w:left="309" w:right="297"/>
              <w:rPr>
                <w:lang w:eastAsia="en-US"/>
              </w:rPr>
            </w:pPr>
            <w:r w:rsidRPr="007B7352">
              <w:rPr>
                <w:lang w:eastAsia="en-US"/>
              </w:rPr>
              <w:t>полугодовая</w:t>
            </w:r>
          </w:p>
        </w:tc>
        <w:tc>
          <w:tcPr>
            <w:tcW w:w="1512"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r w:rsidR="007B7352" w:rsidRPr="007B7352" w:rsidTr="00F20937">
        <w:trPr>
          <w:trHeight w:val="277"/>
        </w:trPr>
        <w:tc>
          <w:tcPr>
            <w:tcW w:w="677" w:type="dxa"/>
          </w:tcPr>
          <w:p w:rsidR="007B7352" w:rsidRPr="007B7352" w:rsidRDefault="007B7352" w:rsidP="007B7352">
            <w:pPr>
              <w:ind w:left="50"/>
              <w:rPr>
                <w:lang w:eastAsia="en-US"/>
              </w:rPr>
            </w:pPr>
          </w:p>
        </w:tc>
        <w:tc>
          <w:tcPr>
            <w:tcW w:w="5154" w:type="dxa"/>
          </w:tcPr>
          <w:p w:rsidR="007B7352" w:rsidRPr="007B7352" w:rsidRDefault="007B7352" w:rsidP="007B7352">
            <w:pPr>
              <w:spacing w:line="258" w:lineRule="exact"/>
              <w:ind w:left="109"/>
              <w:rPr>
                <w:lang w:eastAsia="en-US"/>
              </w:rPr>
            </w:pPr>
            <w:r w:rsidRPr="007B7352">
              <w:rPr>
                <w:lang w:eastAsia="en-US"/>
              </w:rPr>
              <w:t>Итого</w:t>
            </w:r>
          </w:p>
        </w:tc>
        <w:tc>
          <w:tcPr>
            <w:tcW w:w="2126" w:type="dxa"/>
          </w:tcPr>
          <w:p w:rsidR="007B7352" w:rsidRPr="007B7352" w:rsidRDefault="007B7352" w:rsidP="007B7352">
            <w:pPr>
              <w:spacing w:line="258" w:lineRule="exact"/>
              <w:ind w:left="109"/>
              <w:rPr>
                <w:lang w:eastAsia="en-US"/>
              </w:rPr>
            </w:pPr>
            <w:r w:rsidRPr="007B7352">
              <w:rPr>
                <w:lang w:eastAsia="en-US"/>
              </w:rPr>
              <w:t>50баллов</w:t>
            </w:r>
          </w:p>
        </w:tc>
        <w:tc>
          <w:tcPr>
            <w:tcW w:w="1512"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bl>
    <w:p w:rsidR="007B7352" w:rsidRPr="007B7352" w:rsidRDefault="007B7352" w:rsidP="007B7352">
      <w:pPr>
        <w:spacing w:after="120" w:line="267" w:lineRule="exact"/>
        <w:ind w:left="233"/>
      </w:pPr>
      <w:r w:rsidRPr="007B7352">
        <w:t>Членыкомиссии:</w:t>
      </w:r>
    </w:p>
    <w:p w:rsidR="007B7352" w:rsidRPr="007B7352" w:rsidRDefault="007B7352" w:rsidP="007B7352">
      <w:pPr>
        <w:tabs>
          <w:tab w:val="left" w:pos="3071"/>
        </w:tabs>
        <w:spacing w:after="120" w:line="275" w:lineRule="exact"/>
        <w:ind w:left="295"/>
      </w:pPr>
      <w:r w:rsidRPr="007B7352">
        <w:lastRenderedPageBreak/>
        <w:t>1)</w:t>
      </w:r>
      <w:r w:rsidRPr="007B7352">
        <w:rPr>
          <w:u w:val="single"/>
        </w:rPr>
        <w:tab/>
      </w:r>
    </w:p>
    <w:p w:rsidR="007B7352" w:rsidRPr="007B7352" w:rsidRDefault="007B7352" w:rsidP="007B7352">
      <w:pPr>
        <w:tabs>
          <w:tab w:val="left" w:pos="3071"/>
        </w:tabs>
        <w:spacing w:before="2" w:after="120" w:line="275" w:lineRule="exact"/>
        <w:ind w:left="295"/>
      </w:pPr>
      <w:r w:rsidRPr="007B7352">
        <w:t>2)</w:t>
      </w:r>
      <w:r w:rsidRPr="007B7352">
        <w:rPr>
          <w:u w:val="single"/>
        </w:rPr>
        <w:tab/>
      </w:r>
    </w:p>
    <w:p w:rsidR="007B7352" w:rsidRPr="007B7352" w:rsidRDefault="007B7352" w:rsidP="007B7352">
      <w:pPr>
        <w:tabs>
          <w:tab w:val="left" w:pos="2951"/>
        </w:tabs>
        <w:spacing w:after="120" w:line="275" w:lineRule="exact"/>
        <w:ind w:left="295"/>
      </w:pPr>
      <w:r w:rsidRPr="007B7352">
        <w:t>3)</w:t>
      </w:r>
      <w:r w:rsidRPr="007B7352">
        <w:rPr>
          <w:u w:val="single"/>
        </w:rPr>
        <w:tab/>
      </w:r>
    </w:p>
    <w:p w:rsidR="007B7352" w:rsidRPr="007B7352" w:rsidRDefault="007B7352" w:rsidP="007B7352">
      <w:pPr>
        <w:tabs>
          <w:tab w:val="left" w:pos="3191"/>
        </w:tabs>
        <w:spacing w:before="3" w:after="120" w:line="275" w:lineRule="exact"/>
        <w:ind w:left="295"/>
      </w:pPr>
      <w:r w:rsidRPr="007B7352">
        <w:t>4)</w:t>
      </w:r>
      <w:r w:rsidRPr="007B7352">
        <w:rPr>
          <w:u w:val="single"/>
        </w:rPr>
        <w:tab/>
      </w:r>
    </w:p>
    <w:p w:rsidR="007B7352" w:rsidRPr="007B7352" w:rsidRDefault="007B7352" w:rsidP="007B7352">
      <w:pPr>
        <w:tabs>
          <w:tab w:val="left" w:pos="3311"/>
        </w:tabs>
        <w:spacing w:after="120" w:line="275" w:lineRule="exact"/>
        <w:ind w:left="295"/>
      </w:pPr>
      <w:r w:rsidRPr="007B7352">
        <w:t>5)</w:t>
      </w:r>
      <w:r w:rsidRPr="007B7352">
        <w:rPr>
          <w:u w:val="single"/>
        </w:rPr>
        <w:tab/>
      </w:r>
    </w:p>
    <w:p w:rsidR="00E71466" w:rsidRDefault="007B7352" w:rsidP="007B7352">
      <w:pPr>
        <w:tabs>
          <w:tab w:val="left" w:pos="4325"/>
          <w:tab w:val="left" w:pos="5279"/>
          <w:tab w:val="left" w:pos="5560"/>
          <w:tab w:val="left" w:pos="8781"/>
        </w:tabs>
        <w:spacing w:before="2" w:after="120" w:line="480" w:lineRule="auto"/>
        <w:ind w:left="233" w:right="6363"/>
        <w:rPr>
          <w:spacing w:val="-1"/>
        </w:rPr>
      </w:pPr>
      <w:r w:rsidRPr="007B7352">
        <w:t>Оценочный</w:t>
      </w:r>
      <w:r w:rsidR="00E71466">
        <w:t xml:space="preserve"> </w:t>
      </w:r>
      <w:r w:rsidRPr="007B7352">
        <w:t>лист</w:t>
      </w:r>
      <w:r w:rsidR="00E71466">
        <w:t xml:space="preserve"> </w:t>
      </w:r>
      <w:r w:rsidRPr="007B7352">
        <w:t>заполнен</w:t>
      </w:r>
      <w:r w:rsidRPr="007B7352">
        <w:rPr>
          <w:u w:val="single"/>
        </w:rPr>
        <w:tab/>
      </w:r>
      <w:r w:rsidR="00E71466">
        <w:t>2024</w:t>
      </w:r>
      <w:r w:rsidRPr="007B7352">
        <w:t>г.</w:t>
      </w:r>
      <w:r w:rsidRPr="007B7352">
        <w:tab/>
      </w:r>
      <w:r w:rsidRPr="007B7352">
        <w:tab/>
        <w:t>Протокол</w:t>
      </w:r>
      <w:r w:rsidR="00E71466">
        <w:t xml:space="preserve"> </w:t>
      </w:r>
      <w:r w:rsidRPr="007B7352">
        <w:t>комиссии</w:t>
      </w:r>
      <w:r w:rsidR="00E71466">
        <w:t xml:space="preserve"> </w:t>
      </w:r>
      <w:r w:rsidRPr="007B7352">
        <w:t>от</w:t>
      </w:r>
      <w:r w:rsidR="00E71466">
        <w:rPr>
          <w:u w:val="single"/>
        </w:rPr>
        <w:t xml:space="preserve"> </w:t>
      </w:r>
      <w:r w:rsidRPr="007B7352">
        <w:rPr>
          <w:spacing w:val="-1"/>
        </w:rPr>
        <w:t>№</w:t>
      </w:r>
      <w:r w:rsidR="00E71466">
        <w:rPr>
          <w:spacing w:val="-1"/>
        </w:rPr>
        <w:t xml:space="preserve"> </w:t>
      </w:r>
    </w:p>
    <w:p w:rsidR="007B7352" w:rsidRPr="007B7352" w:rsidRDefault="007B7352" w:rsidP="007B7352">
      <w:pPr>
        <w:tabs>
          <w:tab w:val="left" w:pos="4325"/>
          <w:tab w:val="left" w:pos="5279"/>
          <w:tab w:val="left" w:pos="5560"/>
          <w:tab w:val="left" w:pos="8781"/>
        </w:tabs>
        <w:spacing w:before="2" w:after="120" w:line="480" w:lineRule="auto"/>
        <w:ind w:left="233" w:right="6363"/>
      </w:pPr>
      <w:r w:rsidRPr="007B7352">
        <w:t>С</w:t>
      </w:r>
      <w:r w:rsidR="00E71466">
        <w:t xml:space="preserve"> </w:t>
      </w:r>
      <w:r w:rsidRPr="007B7352">
        <w:t>оценочным</w:t>
      </w:r>
      <w:r w:rsidR="00E71466">
        <w:t xml:space="preserve"> </w:t>
      </w:r>
      <w:r w:rsidRPr="007B7352">
        <w:t>листом</w:t>
      </w:r>
      <w:r w:rsidR="00E71466">
        <w:t xml:space="preserve"> </w:t>
      </w:r>
      <w:r w:rsidRPr="007B7352">
        <w:t>ознакомлен</w:t>
      </w:r>
      <w:r w:rsidRPr="007B7352">
        <w:rPr>
          <w:u w:val="single"/>
        </w:rPr>
        <w:tab/>
      </w:r>
      <w:r w:rsidRPr="007B7352">
        <w:rPr>
          <w:u w:val="single"/>
        </w:rPr>
        <w:tab/>
      </w:r>
      <w:r w:rsidRPr="007B7352">
        <w:t>(подпись</w:t>
      </w:r>
      <w:r w:rsidR="00E71466">
        <w:t xml:space="preserve"> </w:t>
      </w:r>
      <w:r w:rsidRPr="007B7352">
        <w:t>работника)</w:t>
      </w:r>
    </w:p>
    <w:p w:rsidR="007B7352" w:rsidRPr="007B7352" w:rsidRDefault="007B7352" w:rsidP="007B7352">
      <w:pPr>
        <w:spacing w:line="480" w:lineRule="auto"/>
        <w:sectPr w:rsidR="007B7352" w:rsidRPr="007B7352">
          <w:pgSz w:w="16840" w:h="11910" w:orient="landscape"/>
          <w:pgMar w:top="1100" w:right="560" w:bottom="1160" w:left="900" w:header="0" w:footer="971" w:gutter="0"/>
          <w:cols w:space="720"/>
        </w:sectPr>
      </w:pPr>
    </w:p>
    <w:p w:rsidR="007B7352" w:rsidRPr="007B7352" w:rsidRDefault="007B7352" w:rsidP="007B7352">
      <w:pPr>
        <w:spacing w:before="165"/>
        <w:ind w:left="13311"/>
        <w:rPr>
          <w:i/>
        </w:rPr>
      </w:pPr>
      <w:r w:rsidRPr="007B7352">
        <w:rPr>
          <w:i/>
        </w:rPr>
        <w:lastRenderedPageBreak/>
        <w:t>Приложение6</w:t>
      </w:r>
    </w:p>
    <w:p w:rsidR="007B7352" w:rsidRPr="007B7352" w:rsidRDefault="007B7352" w:rsidP="007B7352">
      <w:pPr>
        <w:widowControl w:val="0"/>
        <w:autoSpaceDE w:val="0"/>
        <w:autoSpaceDN w:val="0"/>
        <w:spacing w:before="2" w:line="319" w:lineRule="exact"/>
        <w:ind w:left="6215" w:hanging="282"/>
        <w:jc w:val="both"/>
        <w:outlineLvl w:val="2"/>
        <w:rPr>
          <w:b/>
          <w:bCs/>
          <w:sz w:val="28"/>
          <w:szCs w:val="28"/>
          <w:lang w:eastAsia="en-US"/>
        </w:rPr>
      </w:pPr>
      <w:r w:rsidRPr="007B7352">
        <w:rPr>
          <w:b/>
          <w:bCs/>
          <w:sz w:val="28"/>
          <w:szCs w:val="28"/>
          <w:lang w:eastAsia="en-US"/>
        </w:rPr>
        <w:t>Оценочный</w:t>
      </w:r>
      <w:r w:rsidR="008A24A3">
        <w:rPr>
          <w:b/>
          <w:bCs/>
          <w:sz w:val="28"/>
          <w:szCs w:val="28"/>
          <w:lang w:eastAsia="en-US"/>
        </w:rPr>
        <w:t xml:space="preserve"> </w:t>
      </w:r>
      <w:r w:rsidRPr="007B7352">
        <w:rPr>
          <w:b/>
          <w:bCs/>
          <w:sz w:val="28"/>
          <w:szCs w:val="28"/>
          <w:lang w:eastAsia="en-US"/>
        </w:rPr>
        <w:t>лист</w:t>
      </w:r>
      <w:r w:rsidR="008A24A3">
        <w:rPr>
          <w:b/>
          <w:bCs/>
          <w:sz w:val="28"/>
          <w:szCs w:val="28"/>
          <w:lang w:eastAsia="en-US"/>
        </w:rPr>
        <w:t xml:space="preserve"> </w:t>
      </w:r>
      <w:r w:rsidRPr="007B7352">
        <w:rPr>
          <w:b/>
          <w:bCs/>
          <w:sz w:val="28"/>
          <w:szCs w:val="28"/>
          <w:lang w:eastAsia="en-US"/>
        </w:rPr>
        <w:t>педагога-психолога</w:t>
      </w:r>
    </w:p>
    <w:p w:rsidR="007B7352" w:rsidRPr="007B7352" w:rsidRDefault="007B7352" w:rsidP="007B7352">
      <w:pPr>
        <w:tabs>
          <w:tab w:val="left" w:pos="12171"/>
        </w:tabs>
        <w:spacing w:after="120" w:line="274" w:lineRule="exact"/>
        <w:ind w:left="3536"/>
      </w:pPr>
      <w:r w:rsidRPr="007B7352">
        <w:rPr>
          <w:u w:val="single"/>
        </w:rPr>
        <w:tab/>
      </w:r>
      <w:r w:rsidRPr="007B7352">
        <w:t>(ФИОучителя,</w:t>
      </w:r>
    </w:p>
    <w:p w:rsidR="007B7352" w:rsidRPr="007B7352" w:rsidRDefault="007B7352" w:rsidP="007B7352">
      <w:pPr>
        <w:spacing w:after="10" w:line="275" w:lineRule="exact"/>
        <w:ind w:left="233"/>
      </w:pPr>
      <w:r w:rsidRPr="007B7352">
        <w:t>должность)</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4538"/>
        <w:gridCol w:w="2271"/>
        <w:gridCol w:w="1983"/>
        <w:gridCol w:w="2128"/>
        <w:gridCol w:w="1700"/>
        <w:gridCol w:w="1705"/>
      </w:tblGrid>
      <w:tr w:rsidR="007B7352" w:rsidRPr="007B7352" w:rsidTr="008A24A3">
        <w:trPr>
          <w:trHeight w:val="2509"/>
        </w:trPr>
        <w:tc>
          <w:tcPr>
            <w:tcW w:w="677" w:type="dxa"/>
          </w:tcPr>
          <w:p w:rsidR="007B7352" w:rsidRPr="00E71466" w:rsidRDefault="007B7352" w:rsidP="007B7352">
            <w:pPr>
              <w:spacing w:line="268" w:lineRule="exact"/>
              <w:ind w:left="225"/>
              <w:rPr>
                <w:lang w:val="ru-RU" w:eastAsia="en-US"/>
              </w:rPr>
            </w:pPr>
            <w:r w:rsidRPr="00E71466">
              <w:rPr>
                <w:lang w:val="ru-RU" w:eastAsia="en-US"/>
              </w:rPr>
              <w:t>№</w:t>
            </w:r>
          </w:p>
        </w:tc>
        <w:tc>
          <w:tcPr>
            <w:tcW w:w="4538" w:type="dxa"/>
          </w:tcPr>
          <w:p w:rsidR="007B7352" w:rsidRPr="007B7352" w:rsidRDefault="007B7352" w:rsidP="007B7352">
            <w:pPr>
              <w:spacing w:line="267" w:lineRule="exact"/>
              <w:ind w:left="373" w:right="362"/>
              <w:rPr>
                <w:lang w:val="ru-RU" w:eastAsia="en-US"/>
              </w:rPr>
            </w:pPr>
            <w:r w:rsidRPr="007B7352">
              <w:rPr>
                <w:lang w:val="ru-RU" w:eastAsia="en-US"/>
              </w:rPr>
              <w:t>Показатели</w:t>
            </w:r>
          </w:p>
          <w:p w:rsidR="007B7352" w:rsidRPr="007B7352" w:rsidRDefault="007B7352" w:rsidP="008A24A3">
            <w:pPr>
              <w:spacing w:line="242" w:lineRule="auto"/>
              <w:ind w:left="373" w:right="364"/>
              <w:rPr>
                <w:lang w:val="ru-RU" w:eastAsia="en-US"/>
              </w:rPr>
            </w:pPr>
            <w:r w:rsidRPr="007B7352">
              <w:rPr>
                <w:lang w:val="ru-RU" w:eastAsia="en-US"/>
              </w:rPr>
              <w:t>оценки эффективности деятельности</w:t>
            </w:r>
            <w:r w:rsidR="008A24A3">
              <w:rPr>
                <w:lang w:val="ru-RU" w:eastAsia="en-US"/>
              </w:rPr>
              <w:t xml:space="preserve"> </w:t>
            </w:r>
            <w:r w:rsidRPr="007B7352">
              <w:rPr>
                <w:lang w:val="ru-RU" w:eastAsia="en-US"/>
              </w:rPr>
              <w:t>работника</w:t>
            </w:r>
            <w:r w:rsidR="008A24A3">
              <w:rPr>
                <w:lang w:val="ru-RU" w:eastAsia="en-US"/>
              </w:rPr>
              <w:t xml:space="preserve"> </w:t>
            </w:r>
            <w:r w:rsidRPr="007B7352">
              <w:rPr>
                <w:lang w:val="ru-RU" w:eastAsia="en-US"/>
              </w:rPr>
              <w:t>на основании</w:t>
            </w:r>
            <w:r w:rsidR="008A24A3">
              <w:rPr>
                <w:lang w:val="ru-RU" w:eastAsia="en-US"/>
              </w:rPr>
              <w:t xml:space="preserve"> </w:t>
            </w:r>
            <w:r w:rsidRPr="007B7352">
              <w:rPr>
                <w:lang w:val="ru-RU" w:eastAsia="en-US"/>
              </w:rPr>
              <w:t>критериев/Периодичность</w:t>
            </w:r>
            <w:r w:rsidR="008A24A3">
              <w:rPr>
                <w:lang w:val="ru-RU" w:eastAsia="en-US"/>
              </w:rPr>
              <w:t xml:space="preserve"> </w:t>
            </w:r>
            <w:r w:rsidRPr="007B7352">
              <w:rPr>
                <w:lang w:val="ru-RU" w:eastAsia="en-US"/>
              </w:rPr>
              <w:t>оценки</w:t>
            </w:r>
          </w:p>
        </w:tc>
        <w:tc>
          <w:tcPr>
            <w:tcW w:w="2271" w:type="dxa"/>
          </w:tcPr>
          <w:p w:rsidR="007B7352" w:rsidRPr="007B7352" w:rsidRDefault="007B7352" w:rsidP="007B7352">
            <w:pPr>
              <w:spacing w:line="237" w:lineRule="auto"/>
              <w:ind w:left="747" w:right="494" w:hanging="48"/>
              <w:rPr>
                <w:lang w:val="ru-RU" w:eastAsia="en-US"/>
              </w:rPr>
            </w:pPr>
            <w:r w:rsidRPr="007B7352">
              <w:rPr>
                <w:lang w:val="ru-RU" w:eastAsia="en-US"/>
              </w:rPr>
              <w:t>Диапазон</w:t>
            </w:r>
            <w:r w:rsidR="008A24A3">
              <w:rPr>
                <w:lang w:val="ru-RU" w:eastAsia="en-US"/>
              </w:rPr>
              <w:t xml:space="preserve"> </w:t>
            </w:r>
            <w:r w:rsidRPr="007B7352">
              <w:rPr>
                <w:spacing w:val="-1"/>
                <w:lang w:val="ru-RU" w:eastAsia="en-US"/>
              </w:rPr>
              <w:t>значений/</w:t>
            </w:r>
          </w:p>
          <w:p w:rsidR="007B7352" w:rsidRPr="007B7352" w:rsidRDefault="008A24A3" w:rsidP="007B7352">
            <w:pPr>
              <w:spacing w:line="237" w:lineRule="auto"/>
              <w:ind w:left="555" w:right="382" w:hanging="149"/>
              <w:rPr>
                <w:lang w:val="ru-RU" w:eastAsia="en-US"/>
              </w:rPr>
            </w:pPr>
            <w:r w:rsidRPr="007B7352">
              <w:rPr>
                <w:lang w:val="ru-RU" w:eastAsia="en-US"/>
              </w:rPr>
              <w:t>М</w:t>
            </w:r>
            <w:r w:rsidR="007B7352" w:rsidRPr="007B7352">
              <w:rPr>
                <w:lang w:val="ru-RU" w:eastAsia="en-US"/>
              </w:rPr>
              <w:t>аксимальное</w:t>
            </w:r>
            <w:r>
              <w:rPr>
                <w:lang w:val="ru-RU" w:eastAsia="en-US"/>
              </w:rPr>
              <w:t xml:space="preserve"> </w:t>
            </w:r>
            <w:r w:rsidR="007B7352" w:rsidRPr="007B7352">
              <w:rPr>
                <w:lang w:val="ru-RU" w:eastAsia="en-US"/>
              </w:rPr>
              <w:t>количество</w:t>
            </w:r>
          </w:p>
          <w:p w:rsidR="007B7352" w:rsidRPr="007B7352" w:rsidRDefault="007B7352" w:rsidP="007B7352">
            <w:pPr>
              <w:spacing w:before="3"/>
              <w:ind w:left="867"/>
              <w:rPr>
                <w:lang w:val="ru-RU" w:eastAsia="en-US"/>
              </w:rPr>
            </w:pPr>
            <w:r w:rsidRPr="007B7352">
              <w:rPr>
                <w:lang w:val="ru-RU" w:eastAsia="en-US"/>
              </w:rPr>
              <w:t>баллов</w:t>
            </w:r>
          </w:p>
        </w:tc>
        <w:tc>
          <w:tcPr>
            <w:tcW w:w="1983" w:type="dxa"/>
          </w:tcPr>
          <w:p w:rsidR="007B7352" w:rsidRPr="007B7352" w:rsidRDefault="007B7352" w:rsidP="007B7352">
            <w:pPr>
              <w:ind w:left="238" w:right="230" w:hanging="1"/>
              <w:rPr>
                <w:lang w:val="ru-RU" w:eastAsia="en-US"/>
              </w:rPr>
            </w:pPr>
            <w:r w:rsidRPr="007B7352">
              <w:rPr>
                <w:lang w:val="ru-RU" w:eastAsia="en-US"/>
              </w:rPr>
              <w:t>Сведения</w:t>
            </w:r>
            <w:r w:rsidR="008A24A3">
              <w:rPr>
                <w:lang w:val="ru-RU" w:eastAsia="en-US"/>
              </w:rPr>
              <w:t xml:space="preserve"> </w:t>
            </w:r>
            <w:r w:rsidRPr="007B7352">
              <w:rPr>
                <w:lang w:val="ru-RU" w:eastAsia="en-US"/>
              </w:rPr>
              <w:t>о</w:t>
            </w:r>
            <w:r w:rsidR="008A24A3">
              <w:rPr>
                <w:lang w:val="ru-RU" w:eastAsia="en-US"/>
              </w:rPr>
              <w:t xml:space="preserve"> </w:t>
            </w:r>
            <w:r w:rsidRPr="007B7352">
              <w:rPr>
                <w:lang w:val="ru-RU" w:eastAsia="en-US"/>
              </w:rPr>
              <w:t>выполнении</w:t>
            </w:r>
            <w:r w:rsidR="008A24A3">
              <w:rPr>
                <w:lang w:val="ru-RU" w:eastAsia="en-US"/>
              </w:rPr>
              <w:t xml:space="preserve"> </w:t>
            </w:r>
            <w:r w:rsidRPr="007B7352">
              <w:rPr>
                <w:lang w:val="ru-RU" w:eastAsia="en-US"/>
              </w:rPr>
              <w:t>показателей за</w:t>
            </w:r>
            <w:r w:rsidR="008A24A3">
              <w:rPr>
                <w:lang w:val="ru-RU" w:eastAsia="en-US"/>
              </w:rPr>
              <w:t xml:space="preserve"> </w:t>
            </w:r>
            <w:r w:rsidRPr="007B7352">
              <w:rPr>
                <w:lang w:val="ru-RU" w:eastAsia="en-US"/>
              </w:rPr>
              <w:t>истекший</w:t>
            </w:r>
            <w:r w:rsidR="008A24A3">
              <w:rPr>
                <w:lang w:val="ru-RU" w:eastAsia="en-US"/>
              </w:rPr>
              <w:t xml:space="preserve"> </w:t>
            </w:r>
            <w:r w:rsidRPr="007B7352">
              <w:rPr>
                <w:lang w:val="ru-RU" w:eastAsia="en-US"/>
              </w:rPr>
              <w:t>период</w:t>
            </w:r>
            <w:r w:rsidR="008A24A3">
              <w:rPr>
                <w:lang w:val="ru-RU" w:eastAsia="en-US"/>
              </w:rPr>
              <w:t xml:space="preserve"> </w:t>
            </w:r>
            <w:r w:rsidRPr="007B7352">
              <w:rPr>
                <w:lang w:val="ru-RU" w:eastAsia="en-US"/>
              </w:rPr>
              <w:t>(заполняется</w:t>
            </w:r>
            <w:r w:rsidR="008A24A3">
              <w:rPr>
                <w:lang w:val="ru-RU" w:eastAsia="en-US"/>
              </w:rPr>
              <w:t xml:space="preserve"> </w:t>
            </w:r>
            <w:r w:rsidRPr="007B7352">
              <w:rPr>
                <w:lang w:val="ru-RU" w:eastAsia="en-US"/>
              </w:rPr>
              <w:t>работником)</w:t>
            </w:r>
          </w:p>
        </w:tc>
        <w:tc>
          <w:tcPr>
            <w:tcW w:w="2128" w:type="dxa"/>
          </w:tcPr>
          <w:p w:rsidR="007B7352" w:rsidRPr="007B7352" w:rsidRDefault="007B7352" w:rsidP="007B7352">
            <w:pPr>
              <w:spacing w:line="237" w:lineRule="auto"/>
              <w:ind w:left="200" w:right="293"/>
              <w:rPr>
                <w:lang w:val="ru-RU" w:eastAsia="en-US"/>
              </w:rPr>
            </w:pPr>
            <w:r w:rsidRPr="007B7352">
              <w:rPr>
                <w:lang w:val="ru-RU" w:eastAsia="en-US"/>
              </w:rPr>
              <w:t>Подтверждение</w:t>
            </w:r>
            <w:r w:rsidR="008A24A3">
              <w:rPr>
                <w:lang w:val="ru-RU" w:eastAsia="en-US"/>
              </w:rPr>
              <w:t xml:space="preserve"> </w:t>
            </w:r>
            <w:r w:rsidRPr="007B7352">
              <w:rPr>
                <w:lang w:val="ru-RU" w:eastAsia="en-US"/>
              </w:rPr>
              <w:t>сведений</w:t>
            </w:r>
          </w:p>
          <w:p w:rsidR="007B7352" w:rsidRPr="007B7352" w:rsidRDefault="007B7352" w:rsidP="007B7352">
            <w:pPr>
              <w:ind w:left="41" w:right="137" w:firstLine="128"/>
              <w:rPr>
                <w:lang w:val="ru-RU" w:eastAsia="en-US"/>
              </w:rPr>
            </w:pPr>
            <w:r w:rsidRPr="007B7352">
              <w:rPr>
                <w:lang w:val="ru-RU" w:eastAsia="en-US"/>
              </w:rPr>
              <w:t>в протоколе</w:t>
            </w:r>
            <w:r w:rsidR="008A24A3">
              <w:rPr>
                <w:lang w:val="ru-RU" w:eastAsia="en-US"/>
              </w:rPr>
              <w:t xml:space="preserve"> </w:t>
            </w:r>
            <w:r w:rsidRPr="007B7352">
              <w:rPr>
                <w:lang w:val="ru-RU" w:eastAsia="en-US"/>
              </w:rPr>
              <w:t>мониторинга</w:t>
            </w:r>
            <w:r w:rsidR="008A24A3">
              <w:rPr>
                <w:lang w:val="ru-RU" w:eastAsia="en-US"/>
              </w:rPr>
              <w:t xml:space="preserve"> </w:t>
            </w:r>
            <w:r w:rsidRPr="007B7352">
              <w:rPr>
                <w:lang w:val="ru-RU" w:eastAsia="en-US"/>
              </w:rPr>
              <w:t>профессиональной</w:t>
            </w:r>
            <w:r w:rsidR="008A24A3">
              <w:rPr>
                <w:lang w:val="ru-RU" w:eastAsia="en-US"/>
              </w:rPr>
              <w:t xml:space="preserve"> </w:t>
            </w:r>
            <w:r w:rsidRPr="007B7352">
              <w:rPr>
                <w:lang w:val="ru-RU" w:eastAsia="en-US"/>
              </w:rPr>
              <w:t>деятельности</w:t>
            </w:r>
            <w:r w:rsidR="008A24A3">
              <w:rPr>
                <w:lang w:val="ru-RU" w:eastAsia="en-US"/>
              </w:rPr>
              <w:t xml:space="preserve"> </w:t>
            </w:r>
            <w:r w:rsidRPr="007B7352">
              <w:rPr>
                <w:lang w:val="ru-RU" w:eastAsia="en-US"/>
              </w:rPr>
              <w:t>работника</w:t>
            </w:r>
            <w:r w:rsidR="008A24A3">
              <w:rPr>
                <w:lang w:val="ru-RU" w:eastAsia="en-US"/>
              </w:rPr>
              <w:t xml:space="preserve"> </w:t>
            </w:r>
            <w:r w:rsidRPr="007B7352">
              <w:rPr>
                <w:lang w:val="ru-RU" w:eastAsia="en-US"/>
              </w:rPr>
              <w:t>(заполняется</w:t>
            </w:r>
            <w:r w:rsidR="008A24A3">
              <w:rPr>
                <w:lang w:val="ru-RU" w:eastAsia="en-US"/>
              </w:rPr>
              <w:t xml:space="preserve"> </w:t>
            </w:r>
            <w:r w:rsidRPr="007B7352">
              <w:rPr>
                <w:lang w:val="ru-RU" w:eastAsia="en-US"/>
              </w:rPr>
              <w:t>администрацией</w:t>
            </w:r>
            <w:r w:rsidR="008A24A3">
              <w:rPr>
                <w:lang w:val="ru-RU" w:eastAsia="en-US"/>
              </w:rPr>
              <w:t xml:space="preserve"> </w:t>
            </w:r>
            <w:r w:rsidRPr="007B7352">
              <w:rPr>
                <w:lang w:val="ru-RU" w:eastAsia="en-US"/>
              </w:rPr>
              <w:t>или</w:t>
            </w:r>
            <w:r w:rsidR="008A24A3">
              <w:rPr>
                <w:lang w:val="ru-RU" w:eastAsia="en-US"/>
              </w:rPr>
              <w:t xml:space="preserve"> </w:t>
            </w:r>
            <w:r w:rsidRPr="007B7352">
              <w:rPr>
                <w:lang w:val="ru-RU" w:eastAsia="en-US"/>
              </w:rPr>
              <w:t>руководителем</w:t>
            </w:r>
          </w:p>
          <w:p w:rsidR="007B7352" w:rsidRPr="008B4FA7" w:rsidRDefault="007B7352" w:rsidP="007B7352">
            <w:pPr>
              <w:spacing w:before="1" w:line="261" w:lineRule="exact"/>
              <w:ind w:left="200" w:right="292"/>
              <w:rPr>
                <w:lang w:val="ru-RU" w:eastAsia="en-US"/>
              </w:rPr>
            </w:pPr>
            <w:r w:rsidRPr="008B4FA7">
              <w:rPr>
                <w:lang w:val="ru-RU" w:eastAsia="en-US"/>
              </w:rPr>
              <w:t>ШМО</w:t>
            </w:r>
          </w:p>
        </w:tc>
        <w:tc>
          <w:tcPr>
            <w:tcW w:w="1700" w:type="dxa"/>
          </w:tcPr>
          <w:p w:rsidR="007B7352" w:rsidRPr="007B7352" w:rsidRDefault="007B7352" w:rsidP="007B7352">
            <w:pPr>
              <w:ind w:left="137" w:right="130" w:firstLine="3"/>
              <w:rPr>
                <w:lang w:val="ru-RU" w:eastAsia="en-US"/>
              </w:rPr>
            </w:pPr>
            <w:r w:rsidRPr="007B7352">
              <w:rPr>
                <w:lang w:val="ru-RU" w:eastAsia="en-US"/>
              </w:rPr>
              <w:t>Итоговый</w:t>
            </w:r>
            <w:r w:rsidR="008A24A3">
              <w:rPr>
                <w:lang w:val="ru-RU" w:eastAsia="en-US"/>
              </w:rPr>
              <w:t xml:space="preserve"> </w:t>
            </w:r>
            <w:r w:rsidRPr="007B7352">
              <w:rPr>
                <w:lang w:val="ru-RU" w:eastAsia="en-US"/>
              </w:rPr>
              <w:t>оценочный</w:t>
            </w:r>
            <w:r w:rsidR="008A24A3">
              <w:rPr>
                <w:lang w:val="ru-RU" w:eastAsia="en-US"/>
              </w:rPr>
              <w:t xml:space="preserve"> </w:t>
            </w:r>
            <w:r w:rsidRPr="007B7352">
              <w:rPr>
                <w:lang w:val="ru-RU" w:eastAsia="en-US"/>
              </w:rPr>
              <w:t>балл</w:t>
            </w:r>
            <w:r w:rsidR="008A24A3">
              <w:rPr>
                <w:lang w:val="ru-RU" w:eastAsia="en-US"/>
              </w:rPr>
              <w:t xml:space="preserve"> </w:t>
            </w:r>
            <w:r w:rsidRPr="007B7352">
              <w:rPr>
                <w:lang w:val="ru-RU" w:eastAsia="en-US"/>
              </w:rPr>
              <w:t>(заполняется</w:t>
            </w:r>
            <w:r w:rsidR="008A24A3">
              <w:rPr>
                <w:lang w:val="ru-RU" w:eastAsia="en-US"/>
              </w:rPr>
              <w:t xml:space="preserve"> </w:t>
            </w:r>
            <w:r w:rsidRPr="007B7352">
              <w:rPr>
                <w:lang w:val="ru-RU" w:eastAsia="en-US"/>
              </w:rPr>
              <w:t>комиссией)</w:t>
            </w:r>
          </w:p>
        </w:tc>
        <w:tc>
          <w:tcPr>
            <w:tcW w:w="1705" w:type="dxa"/>
          </w:tcPr>
          <w:p w:rsidR="007B7352" w:rsidRPr="007B7352" w:rsidRDefault="007B7352" w:rsidP="007B7352">
            <w:pPr>
              <w:spacing w:line="242" w:lineRule="auto"/>
              <w:ind w:left="170" w:right="101"/>
              <w:jc w:val="both"/>
              <w:rPr>
                <w:lang w:val="ru-RU" w:eastAsia="en-US"/>
              </w:rPr>
            </w:pPr>
            <w:r w:rsidRPr="007B7352">
              <w:rPr>
                <w:lang w:val="ru-RU" w:eastAsia="en-US"/>
              </w:rPr>
              <w:t>Обоснование</w:t>
            </w:r>
            <w:r w:rsidR="008A24A3">
              <w:rPr>
                <w:lang w:val="ru-RU" w:eastAsia="en-US"/>
              </w:rPr>
              <w:t xml:space="preserve"> </w:t>
            </w:r>
            <w:r w:rsidRPr="007B7352">
              <w:rPr>
                <w:lang w:val="ru-RU" w:eastAsia="en-US"/>
              </w:rPr>
              <w:t>(заполняется</w:t>
            </w:r>
            <w:r w:rsidR="008A24A3">
              <w:rPr>
                <w:lang w:val="ru-RU" w:eastAsia="en-US"/>
              </w:rPr>
              <w:t xml:space="preserve"> </w:t>
            </w:r>
            <w:r w:rsidRPr="007B7352">
              <w:rPr>
                <w:lang w:val="ru-RU" w:eastAsia="en-US"/>
              </w:rPr>
              <w:t>комиссией</w:t>
            </w:r>
          </w:p>
          <w:p w:rsidR="007B7352" w:rsidRPr="007B7352" w:rsidRDefault="008A24A3" w:rsidP="007B7352">
            <w:pPr>
              <w:ind w:left="247" w:right="241" w:hanging="4"/>
              <w:rPr>
                <w:lang w:val="ru-RU" w:eastAsia="en-US"/>
              </w:rPr>
            </w:pPr>
            <w:r w:rsidRPr="007B7352">
              <w:rPr>
                <w:lang w:val="ru-RU" w:eastAsia="en-US"/>
              </w:rPr>
              <w:t>В</w:t>
            </w:r>
            <w:r>
              <w:rPr>
                <w:lang w:val="ru-RU" w:eastAsia="en-US"/>
              </w:rPr>
              <w:t xml:space="preserve"> </w:t>
            </w:r>
            <w:r w:rsidR="007B7352" w:rsidRPr="007B7352">
              <w:rPr>
                <w:lang w:val="ru-RU" w:eastAsia="en-US"/>
              </w:rPr>
              <w:t>случае</w:t>
            </w:r>
            <w:r>
              <w:rPr>
                <w:lang w:val="ru-RU" w:eastAsia="en-US"/>
              </w:rPr>
              <w:t xml:space="preserve"> </w:t>
            </w:r>
            <w:r w:rsidR="007B7352" w:rsidRPr="007B7352">
              <w:rPr>
                <w:lang w:val="ru-RU" w:eastAsia="en-US"/>
              </w:rPr>
              <w:t>снижения</w:t>
            </w:r>
            <w:r>
              <w:rPr>
                <w:lang w:val="ru-RU" w:eastAsia="en-US"/>
              </w:rPr>
              <w:t xml:space="preserve"> </w:t>
            </w:r>
            <w:r w:rsidR="007B7352" w:rsidRPr="007B7352">
              <w:rPr>
                <w:lang w:val="ru-RU" w:eastAsia="en-US"/>
              </w:rPr>
              <w:t>оценочных</w:t>
            </w:r>
            <w:r>
              <w:rPr>
                <w:lang w:val="ru-RU" w:eastAsia="en-US"/>
              </w:rPr>
              <w:t xml:space="preserve"> </w:t>
            </w:r>
            <w:r w:rsidR="007B7352" w:rsidRPr="007B7352">
              <w:rPr>
                <w:lang w:val="ru-RU" w:eastAsia="en-US"/>
              </w:rPr>
              <w:t>баллов)</w:t>
            </w:r>
          </w:p>
        </w:tc>
      </w:tr>
      <w:tr w:rsidR="007B7352" w:rsidRPr="007B7352" w:rsidTr="00E5338F">
        <w:trPr>
          <w:trHeight w:val="1929"/>
        </w:trPr>
        <w:tc>
          <w:tcPr>
            <w:tcW w:w="677" w:type="dxa"/>
          </w:tcPr>
          <w:p w:rsidR="007B7352" w:rsidRPr="007B7352" w:rsidRDefault="007B7352" w:rsidP="007B7352">
            <w:pPr>
              <w:spacing w:line="268" w:lineRule="exact"/>
              <w:ind w:left="110"/>
              <w:rPr>
                <w:lang w:eastAsia="en-US"/>
              </w:rPr>
            </w:pPr>
            <w:r w:rsidRPr="007B7352">
              <w:rPr>
                <w:lang w:eastAsia="en-US"/>
              </w:rPr>
              <w:t>1.</w:t>
            </w:r>
          </w:p>
        </w:tc>
        <w:tc>
          <w:tcPr>
            <w:tcW w:w="4538" w:type="dxa"/>
          </w:tcPr>
          <w:p w:rsidR="007B7352" w:rsidRPr="008A24A3" w:rsidRDefault="007B7352" w:rsidP="008A24A3">
            <w:pPr>
              <w:ind w:left="109" w:right="264"/>
              <w:rPr>
                <w:lang w:val="ru-RU" w:eastAsia="en-US"/>
              </w:rPr>
            </w:pPr>
            <w:r w:rsidRPr="007B7352">
              <w:rPr>
                <w:lang w:val="ru-RU" w:eastAsia="en-US"/>
              </w:rPr>
              <w:t>Охват</w:t>
            </w:r>
            <w:r w:rsidR="008A24A3">
              <w:rPr>
                <w:lang w:val="ru-RU" w:eastAsia="en-US"/>
              </w:rPr>
              <w:t xml:space="preserve"> </w:t>
            </w:r>
            <w:r w:rsidRPr="007B7352">
              <w:rPr>
                <w:lang w:val="ru-RU" w:eastAsia="en-US"/>
              </w:rPr>
              <w:t>учащихся,</w:t>
            </w:r>
            <w:r w:rsidR="008A24A3">
              <w:rPr>
                <w:lang w:val="ru-RU" w:eastAsia="en-US"/>
              </w:rPr>
              <w:t xml:space="preserve"> </w:t>
            </w:r>
            <w:r w:rsidRPr="007B7352">
              <w:rPr>
                <w:lang w:val="ru-RU" w:eastAsia="en-US"/>
              </w:rPr>
              <w:t>состоящих</w:t>
            </w:r>
            <w:r w:rsidR="008A24A3">
              <w:rPr>
                <w:lang w:val="ru-RU" w:eastAsia="en-US"/>
              </w:rPr>
              <w:t xml:space="preserve"> </w:t>
            </w:r>
            <w:r w:rsidRPr="007B7352">
              <w:rPr>
                <w:lang w:val="ru-RU" w:eastAsia="en-US"/>
              </w:rPr>
              <w:t>на</w:t>
            </w:r>
            <w:r w:rsidR="008A24A3">
              <w:rPr>
                <w:lang w:val="ru-RU" w:eastAsia="en-US"/>
              </w:rPr>
              <w:t xml:space="preserve"> </w:t>
            </w:r>
            <w:r w:rsidRPr="007B7352">
              <w:rPr>
                <w:lang w:val="ru-RU" w:eastAsia="en-US"/>
              </w:rPr>
              <w:t>внутришкольном</w:t>
            </w:r>
            <w:r w:rsidR="008A24A3">
              <w:rPr>
                <w:lang w:val="ru-RU" w:eastAsia="en-US"/>
              </w:rPr>
              <w:t xml:space="preserve"> </w:t>
            </w:r>
            <w:r w:rsidRPr="007B7352">
              <w:rPr>
                <w:lang w:val="ru-RU" w:eastAsia="en-US"/>
              </w:rPr>
              <w:t>учете, на</w:t>
            </w:r>
            <w:r w:rsidR="008A24A3">
              <w:rPr>
                <w:lang w:val="ru-RU" w:eastAsia="en-US"/>
              </w:rPr>
              <w:t xml:space="preserve"> </w:t>
            </w:r>
            <w:r w:rsidRPr="007B7352">
              <w:rPr>
                <w:lang w:val="ru-RU" w:eastAsia="en-US"/>
              </w:rPr>
              <w:t>учете</w:t>
            </w:r>
            <w:r w:rsidR="008A24A3">
              <w:rPr>
                <w:lang w:val="ru-RU" w:eastAsia="en-US"/>
              </w:rPr>
              <w:t xml:space="preserve"> </w:t>
            </w:r>
            <w:r w:rsidRPr="007B7352">
              <w:rPr>
                <w:lang w:val="ru-RU" w:eastAsia="en-US"/>
              </w:rPr>
              <w:t>в</w:t>
            </w:r>
            <w:r w:rsidR="008A24A3">
              <w:rPr>
                <w:lang w:val="ru-RU" w:eastAsia="en-US"/>
              </w:rPr>
              <w:t xml:space="preserve"> </w:t>
            </w:r>
            <w:r w:rsidRPr="007B7352">
              <w:rPr>
                <w:lang w:val="ru-RU" w:eastAsia="en-US"/>
              </w:rPr>
              <w:t>КДН,</w:t>
            </w:r>
            <w:r w:rsidR="008A24A3">
              <w:rPr>
                <w:lang w:val="ru-RU" w:eastAsia="en-US"/>
              </w:rPr>
              <w:t xml:space="preserve"> </w:t>
            </w:r>
            <w:r w:rsidRPr="007B7352">
              <w:rPr>
                <w:lang w:val="ru-RU" w:eastAsia="en-US"/>
              </w:rPr>
              <w:t>ПДН, «группы риска» различными</w:t>
            </w:r>
            <w:r w:rsidR="008A24A3">
              <w:rPr>
                <w:lang w:val="ru-RU" w:eastAsia="en-US"/>
              </w:rPr>
              <w:t xml:space="preserve"> </w:t>
            </w:r>
            <w:r w:rsidRPr="007B7352">
              <w:rPr>
                <w:lang w:val="ru-RU" w:eastAsia="en-US"/>
              </w:rPr>
              <w:t>видами</w:t>
            </w:r>
            <w:r w:rsidR="008A24A3">
              <w:rPr>
                <w:lang w:val="ru-RU" w:eastAsia="en-US"/>
              </w:rPr>
              <w:t xml:space="preserve"> </w:t>
            </w:r>
            <w:r w:rsidRPr="007B7352">
              <w:rPr>
                <w:lang w:val="ru-RU" w:eastAsia="en-US"/>
              </w:rPr>
              <w:t>психологической</w:t>
            </w:r>
            <w:r w:rsidR="008A24A3">
              <w:rPr>
                <w:lang w:val="ru-RU" w:eastAsia="en-US"/>
              </w:rPr>
              <w:t xml:space="preserve"> </w:t>
            </w:r>
            <w:r w:rsidRPr="007B7352">
              <w:rPr>
                <w:lang w:val="ru-RU" w:eastAsia="en-US"/>
              </w:rPr>
              <w:t>помощи</w:t>
            </w:r>
            <w:r w:rsidR="008A24A3">
              <w:rPr>
                <w:lang w:val="ru-RU" w:eastAsia="en-US"/>
              </w:rPr>
              <w:t xml:space="preserve"> </w:t>
            </w:r>
            <w:r w:rsidRPr="007B7352">
              <w:rPr>
                <w:lang w:val="ru-RU" w:eastAsia="en-US"/>
              </w:rPr>
              <w:t>(психодиагностика,психоконсультирование,</w:t>
            </w:r>
            <w:r w:rsidRPr="008A24A3">
              <w:rPr>
                <w:lang w:val="ru-RU" w:eastAsia="en-US"/>
              </w:rPr>
              <w:t>психокоррекция).</w:t>
            </w:r>
          </w:p>
        </w:tc>
        <w:tc>
          <w:tcPr>
            <w:tcW w:w="2271" w:type="dxa"/>
          </w:tcPr>
          <w:p w:rsidR="007B7352" w:rsidRPr="007B7352" w:rsidRDefault="007B7352" w:rsidP="007B7352">
            <w:pPr>
              <w:spacing w:line="271" w:lineRule="exact"/>
              <w:ind w:left="304" w:right="297"/>
              <w:rPr>
                <w:lang w:eastAsia="en-US"/>
              </w:rPr>
            </w:pPr>
            <w:r w:rsidRPr="007B7352">
              <w:rPr>
                <w:lang w:eastAsia="en-US"/>
              </w:rPr>
              <w:t>0-7</w:t>
            </w:r>
          </w:p>
          <w:p w:rsidR="007B7352" w:rsidRPr="007B7352" w:rsidRDefault="007B7352" w:rsidP="007B7352">
            <w:pPr>
              <w:spacing w:line="275" w:lineRule="exact"/>
              <w:ind w:left="309" w:right="297"/>
              <w:rPr>
                <w:lang w:eastAsia="en-US"/>
              </w:rPr>
            </w:pPr>
            <w:r w:rsidRPr="007B7352">
              <w:rPr>
                <w:lang w:eastAsia="en-US"/>
              </w:rPr>
              <w:t>полугодовая</w:t>
            </w:r>
          </w:p>
        </w:tc>
        <w:tc>
          <w:tcPr>
            <w:tcW w:w="1983"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r w:rsidR="007B7352" w:rsidRPr="007B7352" w:rsidTr="00E5338F">
        <w:trPr>
          <w:trHeight w:val="1656"/>
        </w:trPr>
        <w:tc>
          <w:tcPr>
            <w:tcW w:w="677" w:type="dxa"/>
          </w:tcPr>
          <w:p w:rsidR="007B7352" w:rsidRPr="007B7352" w:rsidRDefault="007B7352" w:rsidP="007B7352">
            <w:pPr>
              <w:spacing w:line="268" w:lineRule="exact"/>
              <w:ind w:left="110"/>
              <w:rPr>
                <w:lang w:eastAsia="en-US"/>
              </w:rPr>
            </w:pPr>
            <w:r w:rsidRPr="007B7352">
              <w:rPr>
                <w:lang w:eastAsia="en-US"/>
              </w:rPr>
              <w:t>2.</w:t>
            </w:r>
          </w:p>
        </w:tc>
        <w:tc>
          <w:tcPr>
            <w:tcW w:w="4538" w:type="dxa"/>
          </w:tcPr>
          <w:p w:rsidR="007B7352" w:rsidRPr="007B7352" w:rsidRDefault="007B7352" w:rsidP="007B7352">
            <w:pPr>
              <w:ind w:left="109" w:right="354"/>
              <w:rPr>
                <w:lang w:val="ru-RU" w:eastAsia="en-US"/>
              </w:rPr>
            </w:pPr>
            <w:r w:rsidRPr="007B7352">
              <w:rPr>
                <w:lang w:val="ru-RU" w:eastAsia="en-US"/>
              </w:rPr>
              <w:t>Внедрение современных психолого-педагогических образовательныхпрограммитехнологий,методическогоинструментария,проведениемониторингапоразличным</w:t>
            </w:r>
          </w:p>
          <w:p w:rsidR="007B7352" w:rsidRPr="007B7352" w:rsidRDefault="008A24A3" w:rsidP="007B7352">
            <w:pPr>
              <w:spacing w:line="261" w:lineRule="exact"/>
              <w:ind w:left="109"/>
              <w:rPr>
                <w:lang w:eastAsia="en-US"/>
              </w:rPr>
            </w:pPr>
            <w:r w:rsidRPr="007B7352">
              <w:rPr>
                <w:lang w:eastAsia="en-US"/>
              </w:rPr>
              <w:t>Н</w:t>
            </w:r>
            <w:r w:rsidR="007B7352" w:rsidRPr="007B7352">
              <w:rPr>
                <w:lang w:eastAsia="en-US"/>
              </w:rPr>
              <w:t>аправлениям</w:t>
            </w:r>
            <w:r>
              <w:rPr>
                <w:lang w:val="ru-RU" w:eastAsia="en-US"/>
              </w:rPr>
              <w:t xml:space="preserve"> </w:t>
            </w:r>
            <w:r w:rsidR="007B7352" w:rsidRPr="007B7352">
              <w:rPr>
                <w:lang w:eastAsia="en-US"/>
              </w:rPr>
              <w:t>работы</w:t>
            </w:r>
          </w:p>
        </w:tc>
        <w:tc>
          <w:tcPr>
            <w:tcW w:w="2271" w:type="dxa"/>
          </w:tcPr>
          <w:p w:rsidR="007B7352" w:rsidRPr="007B7352" w:rsidRDefault="007B7352" w:rsidP="007B7352">
            <w:pPr>
              <w:spacing w:line="273" w:lineRule="exact"/>
              <w:ind w:left="304" w:right="297"/>
              <w:rPr>
                <w:lang w:eastAsia="en-US"/>
              </w:rPr>
            </w:pPr>
            <w:r w:rsidRPr="007B7352">
              <w:rPr>
                <w:lang w:eastAsia="en-US"/>
              </w:rPr>
              <w:t>0-6</w:t>
            </w:r>
          </w:p>
          <w:p w:rsidR="007B7352" w:rsidRPr="007B7352" w:rsidRDefault="007B7352" w:rsidP="007B7352">
            <w:pPr>
              <w:spacing w:before="3"/>
              <w:ind w:left="376" w:right="297"/>
              <w:rPr>
                <w:lang w:eastAsia="en-US"/>
              </w:rPr>
            </w:pPr>
            <w:r w:rsidRPr="007B7352">
              <w:rPr>
                <w:lang w:eastAsia="en-US"/>
              </w:rPr>
              <w:t>полугодовая</w:t>
            </w:r>
          </w:p>
        </w:tc>
        <w:tc>
          <w:tcPr>
            <w:tcW w:w="1983"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r w:rsidR="007B7352" w:rsidRPr="007B7352" w:rsidTr="00E5338F">
        <w:trPr>
          <w:trHeight w:val="556"/>
        </w:trPr>
        <w:tc>
          <w:tcPr>
            <w:tcW w:w="677" w:type="dxa"/>
          </w:tcPr>
          <w:p w:rsidR="007B7352" w:rsidRPr="007B7352" w:rsidRDefault="007B7352" w:rsidP="007B7352">
            <w:pPr>
              <w:spacing w:line="273" w:lineRule="exact"/>
              <w:ind w:left="110"/>
              <w:rPr>
                <w:lang w:eastAsia="en-US"/>
              </w:rPr>
            </w:pPr>
            <w:r w:rsidRPr="007B7352">
              <w:rPr>
                <w:lang w:eastAsia="en-US"/>
              </w:rPr>
              <w:t>3.</w:t>
            </w:r>
          </w:p>
        </w:tc>
        <w:tc>
          <w:tcPr>
            <w:tcW w:w="4538" w:type="dxa"/>
          </w:tcPr>
          <w:p w:rsidR="007B7352" w:rsidRPr="007B7352" w:rsidRDefault="007B7352" w:rsidP="007B7352">
            <w:pPr>
              <w:spacing w:line="274" w:lineRule="exact"/>
              <w:ind w:left="109" w:right="136"/>
              <w:rPr>
                <w:lang w:val="ru-RU" w:eastAsia="en-US"/>
              </w:rPr>
            </w:pPr>
            <w:r w:rsidRPr="007B7352">
              <w:rPr>
                <w:lang w:val="ru-RU" w:eastAsia="en-US"/>
              </w:rPr>
              <w:t>Оценка деятельности педагога-психолога</w:t>
            </w:r>
            <w:r w:rsidR="008A24A3">
              <w:rPr>
                <w:lang w:val="ru-RU" w:eastAsia="en-US"/>
              </w:rPr>
              <w:t xml:space="preserve"> </w:t>
            </w:r>
            <w:r w:rsidRPr="007B7352">
              <w:rPr>
                <w:lang w:val="ru-RU" w:eastAsia="en-US"/>
              </w:rPr>
              <w:t>со</w:t>
            </w:r>
            <w:r w:rsidR="008A24A3">
              <w:rPr>
                <w:lang w:val="ru-RU" w:eastAsia="en-US"/>
              </w:rPr>
              <w:t xml:space="preserve"> </w:t>
            </w:r>
            <w:r w:rsidRPr="007B7352">
              <w:rPr>
                <w:lang w:val="ru-RU" w:eastAsia="en-US"/>
              </w:rPr>
              <w:t>стороны</w:t>
            </w:r>
            <w:r w:rsidR="008A24A3">
              <w:rPr>
                <w:lang w:val="ru-RU" w:eastAsia="en-US"/>
              </w:rPr>
              <w:t xml:space="preserve"> </w:t>
            </w:r>
            <w:r w:rsidRPr="007B7352">
              <w:rPr>
                <w:lang w:val="ru-RU" w:eastAsia="en-US"/>
              </w:rPr>
              <w:t>педагогического</w:t>
            </w:r>
            <w:r w:rsidR="008A24A3">
              <w:rPr>
                <w:lang w:val="ru-RU" w:eastAsia="en-US"/>
              </w:rPr>
              <w:t xml:space="preserve"> </w:t>
            </w:r>
            <w:r w:rsidRPr="007B7352">
              <w:rPr>
                <w:lang w:val="ru-RU" w:eastAsia="en-US"/>
              </w:rPr>
              <w:t>коллектива</w:t>
            </w:r>
          </w:p>
        </w:tc>
        <w:tc>
          <w:tcPr>
            <w:tcW w:w="2271" w:type="dxa"/>
          </w:tcPr>
          <w:p w:rsidR="007B7352" w:rsidRPr="007B7352" w:rsidRDefault="007B7352" w:rsidP="007B7352">
            <w:pPr>
              <w:spacing w:before="1" w:line="275" w:lineRule="exact"/>
              <w:ind w:left="304" w:right="297"/>
              <w:rPr>
                <w:lang w:eastAsia="en-US"/>
              </w:rPr>
            </w:pPr>
            <w:r w:rsidRPr="007B7352">
              <w:rPr>
                <w:lang w:eastAsia="en-US"/>
              </w:rPr>
              <w:t>0-6</w:t>
            </w:r>
          </w:p>
          <w:p w:rsidR="007B7352" w:rsidRPr="007B7352" w:rsidRDefault="007B7352" w:rsidP="007B7352">
            <w:pPr>
              <w:spacing w:line="260" w:lineRule="exact"/>
              <w:ind w:left="376" w:right="297"/>
              <w:rPr>
                <w:lang w:eastAsia="en-US"/>
              </w:rPr>
            </w:pPr>
            <w:r w:rsidRPr="007B7352">
              <w:rPr>
                <w:lang w:eastAsia="en-US"/>
              </w:rPr>
              <w:t>полугодовая</w:t>
            </w:r>
          </w:p>
        </w:tc>
        <w:tc>
          <w:tcPr>
            <w:tcW w:w="1983"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r w:rsidR="007B7352" w:rsidRPr="007B7352" w:rsidTr="00E5338F">
        <w:trPr>
          <w:trHeight w:val="551"/>
        </w:trPr>
        <w:tc>
          <w:tcPr>
            <w:tcW w:w="677" w:type="dxa"/>
          </w:tcPr>
          <w:p w:rsidR="007B7352" w:rsidRPr="007B7352" w:rsidRDefault="007B7352" w:rsidP="007B7352">
            <w:pPr>
              <w:spacing w:line="268" w:lineRule="exact"/>
              <w:ind w:left="110"/>
              <w:rPr>
                <w:lang w:eastAsia="en-US"/>
              </w:rPr>
            </w:pPr>
            <w:r w:rsidRPr="007B7352">
              <w:rPr>
                <w:lang w:eastAsia="en-US"/>
              </w:rPr>
              <w:t>4.</w:t>
            </w:r>
          </w:p>
        </w:tc>
        <w:tc>
          <w:tcPr>
            <w:tcW w:w="4538" w:type="dxa"/>
          </w:tcPr>
          <w:p w:rsidR="007B7352" w:rsidRPr="007B7352" w:rsidRDefault="007B7352" w:rsidP="007B7352">
            <w:pPr>
              <w:spacing w:line="274" w:lineRule="exact"/>
              <w:ind w:left="109" w:right="183"/>
              <w:rPr>
                <w:lang w:val="ru-RU" w:eastAsia="en-US"/>
              </w:rPr>
            </w:pPr>
            <w:r w:rsidRPr="007B7352">
              <w:rPr>
                <w:lang w:val="ru-RU" w:eastAsia="en-US"/>
              </w:rPr>
              <w:t>Подготовка</w:t>
            </w:r>
            <w:r w:rsidR="008A24A3">
              <w:rPr>
                <w:lang w:val="ru-RU" w:eastAsia="en-US"/>
              </w:rPr>
              <w:t xml:space="preserve"> </w:t>
            </w:r>
            <w:r w:rsidRPr="007B7352">
              <w:rPr>
                <w:lang w:val="ru-RU" w:eastAsia="en-US"/>
              </w:rPr>
              <w:t>обучающихся–победителей</w:t>
            </w:r>
            <w:r w:rsidR="008A24A3">
              <w:rPr>
                <w:lang w:val="ru-RU" w:eastAsia="en-US"/>
              </w:rPr>
              <w:t xml:space="preserve"> </w:t>
            </w:r>
            <w:r w:rsidRPr="007B7352">
              <w:rPr>
                <w:lang w:val="ru-RU" w:eastAsia="en-US"/>
              </w:rPr>
              <w:t>и</w:t>
            </w:r>
            <w:r w:rsidR="008A24A3">
              <w:rPr>
                <w:lang w:val="ru-RU" w:eastAsia="en-US"/>
              </w:rPr>
              <w:t xml:space="preserve"> </w:t>
            </w:r>
            <w:r w:rsidRPr="007B7352">
              <w:rPr>
                <w:lang w:val="ru-RU" w:eastAsia="en-US"/>
              </w:rPr>
              <w:t>призеров,</w:t>
            </w:r>
            <w:r w:rsidR="008A24A3">
              <w:rPr>
                <w:lang w:val="ru-RU" w:eastAsia="en-US"/>
              </w:rPr>
              <w:t xml:space="preserve"> </w:t>
            </w:r>
            <w:r w:rsidRPr="007B7352">
              <w:rPr>
                <w:lang w:val="ru-RU" w:eastAsia="en-US"/>
              </w:rPr>
              <w:t>дипломантов</w:t>
            </w:r>
          </w:p>
        </w:tc>
        <w:tc>
          <w:tcPr>
            <w:tcW w:w="2271" w:type="dxa"/>
          </w:tcPr>
          <w:p w:rsidR="007B7352" w:rsidRPr="007B7352" w:rsidRDefault="007B7352" w:rsidP="007B7352">
            <w:pPr>
              <w:spacing w:line="271" w:lineRule="exact"/>
              <w:ind w:left="304" w:right="297"/>
              <w:rPr>
                <w:lang w:eastAsia="en-US"/>
              </w:rPr>
            </w:pPr>
            <w:r w:rsidRPr="007B7352">
              <w:rPr>
                <w:lang w:eastAsia="en-US"/>
              </w:rPr>
              <w:t>0-6</w:t>
            </w:r>
          </w:p>
          <w:p w:rsidR="007B7352" w:rsidRPr="007B7352" w:rsidRDefault="007B7352" w:rsidP="007B7352">
            <w:pPr>
              <w:spacing w:line="260" w:lineRule="exact"/>
              <w:ind w:left="309" w:right="297"/>
              <w:rPr>
                <w:lang w:eastAsia="en-US"/>
              </w:rPr>
            </w:pPr>
            <w:r w:rsidRPr="007B7352">
              <w:rPr>
                <w:lang w:eastAsia="en-US"/>
              </w:rPr>
              <w:t>полугодовая</w:t>
            </w:r>
          </w:p>
        </w:tc>
        <w:tc>
          <w:tcPr>
            <w:tcW w:w="1983"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bl>
    <w:p w:rsidR="007B7352" w:rsidRPr="007B7352" w:rsidRDefault="007B7352" w:rsidP="007B7352">
      <w:pPr>
        <w:sectPr w:rsidR="007B7352" w:rsidRPr="007B7352">
          <w:pgSz w:w="16840" w:h="11910" w:orient="landscape"/>
          <w:pgMar w:top="1100" w:right="560" w:bottom="1240" w:left="900" w:header="0" w:footer="971" w:gutter="0"/>
          <w:cols w:space="720"/>
        </w:sectPr>
      </w:pPr>
    </w:p>
    <w:p w:rsidR="007B7352" w:rsidRPr="007B7352" w:rsidRDefault="007B7352" w:rsidP="007B7352">
      <w:pPr>
        <w:spacing w:after="120"/>
        <w:rPr>
          <w:sz w:val="15"/>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4538"/>
        <w:gridCol w:w="2271"/>
        <w:gridCol w:w="1983"/>
        <w:gridCol w:w="2128"/>
        <w:gridCol w:w="1700"/>
        <w:gridCol w:w="1705"/>
      </w:tblGrid>
      <w:tr w:rsidR="007B7352" w:rsidRPr="007B7352" w:rsidTr="008A24A3">
        <w:trPr>
          <w:trHeight w:val="2678"/>
        </w:trPr>
        <w:tc>
          <w:tcPr>
            <w:tcW w:w="677" w:type="dxa"/>
          </w:tcPr>
          <w:p w:rsidR="007B7352" w:rsidRPr="007B7352" w:rsidRDefault="007B7352" w:rsidP="007B7352">
            <w:pPr>
              <w:ind w:left="50"/>
              <w:rPr>
                <w:lang w:eastAsia="en-US"/>
              </w:rPr>
            </w:pPr>
          </w:p>
        </w:tc>
        <w:tc>
          <w:tcPr>
            <w:tcW w:w="4538" w:type="dxa"/>
          </w:tcPr>
          <w:p w:rsidR="007B7352" w:rsidRPr="007B7352" w:rsidRDefault="007B7352" w:rsidP="00383F29">
            <w:pPr>
              <w:spacing w:line="237" w:lineRule="auto"/>
              <w:ind w:left="109" w:right="478"/>
              <w:rPr>
                <w:lang w:val="ru-RU" w:eastAsia="en-US"/>
              </w:rPr>
            </w:pPr>
            <w:r w:rsidRPr="007B7352">
              <w:rPr>
                <w:lang w:val="ru-RU" w:eastAsia="en-US"/>
              </w:rPr>
              <w:t>предметных олимпиад,</w:t>
            </w:r>
            <w:r w:rsidR="008A24A3">
              <w:rPr>
                <w:lang w:val="ru-RU" w:eastAsia="en-US"/>
              </w:rPr>
              <w:t xml:space="preserve"> </w:t>
            </w:r>
            <w:r w:rsidRPr="007B7352">
              <w:rPr>
                <w:lang w:val="ru-RU" w:eastAsia="en-US"/>
              </w:rPr>
              <w:t>НПК,</w:t>
            </w:r>
            <w:r w:rsidR="008A24A3">
              <w:rPr>
                <w:lang w:val="ru-RU" w:eastAsia="en-US"/>
              </w:rPr>
              <w:t xml:space="preserve"> </w:t>
            </w:r>
            <w:r w:rsidRPr="007B7352">
              <w:rPr>
                <w:lang w:val="ru-RU" w:eastAsia="en-US"/>
              </w:rPr>
              <w:t>конкурсов,</w:t>
            </w:r>
            <w:r w:rsidR="008A24A3">
              <w:rPr>
                <w:lang w:val="ru-RU" w:eastAsia="en-US"/>
              </w:rPr>
              <w:t xml:space="preserve"> </w:t>
            </w:r>
            <w:r w:rsidRPr="007B7352">
              <w:rPr>
                <w:lang w:val="ru-RU" w:eastAsia="en-US"/>
              </w:rPr>
              <w:t>по</w:t>
            </w:r>
            <w:r w:rsidR="008A24A3">
              <w:rPr>
                <w:lang w:val="ru-RU" w:eastAsia="en-US"/>
              </w:rPr>
              <w:t xml:space="preserve"> </w:t>
            </w:r>
            <w:r w:rsidRPr="007B7352">
              <w:rPr>
                <w:lang w:val="ru-RU" w:eastAsia="en-US"/>
              </w:rPr>
              <w:t>предмету</w:t>
            </w:r>
          </w:p>
          <w:p w:rsidR="007B7352" w:rsidRPr="007B7352" w:rsidRDefault="007B7352" w:rsidP="007B7352">
            <w:pPr>
              <w:spacing w:line="242" w:lineRule="auto"/>
              <w:ind w:left="109" w:right="669"/>
              <w:rPr>
                <w:i/>
                <w:lang w:val="ru-RU" w:eastAsia="en-US"/>
              </w:rPr>
            </w:pPr>
            <w:r w:rsidRPr="007B7352">
              <w:rPr>
                <w:i/>
                <w:lang w:val="ru-RU" w:eastAsia="en-US"/>
              </w:rPr>
              <w:t>Рассчитывается по максимальному</w:t>
            </w:r>
            <w:r w:rsidR="008A24A3">
              <w:rPr>
                <w:i/>
                <w:lang w:val="ru-RU" w:eastAsia="en-US"/>
              </w:rPr>
              <w:t xml:space="preserve"> </w:t>
            </w:r>
            <w:r w:rsidRPr="007B7352">
              <w:rPr>
                <w:i/>
                <w:lang w:val="ru-RU" w:eastAsia="en-US"/>
              </w:rPr>
              <w:t>значению(не суммируется)</w:t>
            </w:r>
          </w:p>
          <w:p w:rsidR="007B7352" w:rsidRPr="007B7352" w:rsidRDefault="007B7352" w:rsidP="007B7352">
            <w:pPr>
              <w:numPr>
                <w:ilvl w:val="0"/>
                <w:numId w:val="122"/>
              </w:numPr>
              <w:tabs>
                <w:tab w:val="left" w:pos="365"/>
              </w:tabs>
              <w:spacing w:line="271" w:lineRule="exact"/>
              <w:ind w:hanging="241"/>
              <w:rPr>
                <w:lang w:eastAsia="en-US"/>
              </w:rPr>
            </w:pPr>
            <w:r w:rsidRPr="007B7352">
              <w:rPr>
                <w:lang w:eastAsia="en-US"/>
              </w:rPr>
              <w:t>международныйуровень-6баллов</w:t>
            </w:r>
          </w:p>
          <w:p w:rsidR="007B7352" w:rsidRPr="007B7352" w:rsidRDefault="007B7352" w:rsidP="007B7352">
            <w:pPr>
              <w:numPr>
                <w:ilvl w:val="0"/>
                <w:numId w:val="122"/>
              </w:numPr>
              <w:tabs>
                <w:tab w:val="left" w:pos="365"/>
              </w:tabs>
              <w:spacing w:before="3" w:line="275" w:lineRule="exact"/>
              <w:ind w:hanging="232"/>
              <w:rPr>
                <w:lang w:eastAsia="en-US"/>
              </w:rPr>
            </w:pPr>
            <w:r w:rsidRPr="007B7352">
              <w:rPr>
                <w:lang w:eastAsia="en-US"/>
              </w:rPr>
              <w:t>федеральныйуровень–5баллов</w:t>
            </w:r>
          </w:p>
          <w:p w:rsidR="007B7352" w:rsidRPr="007B7352" w:rsidRDefault="007B7352" w:rsidP="007B7352">
            <w:pPr>
              <w:numPr>
                <w:ilvl w:val="0"/>
                <w:numId w:val="122"/>
              </w:numPr>
              <w:tabs>
                <w:tab w:val="left" w:pos="365"/>
              </w:tabs>
              <w:spacing w:line="275" w:lineRule="exact"/>
              <w:ind w:hanging="241"/>
              <w:rPr>
                <w:lang w:eastAsia="en-US"/>
              </w:rPr>
            </w:pPr>
            <w:r w:rsidRPr="007B7352">
              <w:rPr>
                <w:lang w:eastAsia="en-US"/>
              </w:rPr>
              <w:t>республиканскийуровень–4балла,</w:t>
            </w:r>
          </w:p>
          <w:p w:rsidR="007B7352" w:rsidRPr="007B7352" w:rsidRDefault="007B7352" w:rsidP="007B7352">
            <w:pPr>
              <w:numPr>
                <w:ilvl w:val="0"/>
                <w:numId w:val="122"/>
              </w:numPr>
              <w:tabs>
                <w:tab w:val="left" w:pos="365"/>
              </w:tabs>
              <w:spacing w:before="2" w:line="275" w:lineRule="exact"/>
              <w:ind w:hanging="241"/>
              <w:rPr>
                <w:lang w:eastAsia="en-US"/>
              </w:rPr>
            </w:pPr>
            <w:r w:rsidRPr="007B7352">
              <w:rPr>
                <w:lang w:eastAsia="en-US"/>
              </w:rPr>
              <w:t>городской уровень– 3балла,</w:t>
            </w:r>
          </w:p>
          <w:p w:rsidR="007B7352" w:rsidRPr="007B7352" w:rsidRDefault="007B7352" w:rsidP="007B7352">
            <w:pPr>
              <w:numPr>
                <w:ilvl w:val="0"/>
                <w:numId w:val="122"/>
              </w:numPr>
              <w:tabs>
                <w:tab w:val="left" w:pos="365"/>
              </w:tabs>
              <w:spacing w:line="275" w:lineRule="exact"/>
              <w:ind w:hanging="241"/>
              <w:rPr>
                <w:lang w:eastAsia="en-US"/>
              </w:rPr>
            </w:pPr>
            <w:r w:rsidRPr="007B7352">
              <w:rPr>
                <w:lang w:eastAsia="en-US"/>
              </w:rPr>
              <w:t>районныйуровень-2балл</w:t>
            </w:r>
          </w:p>
          <w:p w:rsidR="007B7352" w:rsidRPr="007B7352" w:rsidRDefault="007B7352" w:rsidP="007B7352">
            <w:pPr>
              <w:numPr>
                <w:ilvl w:val="0"/>
                <w:numId w:val="122"/>
              </w:numPr>
              <w:tabs>
                <w:tab w:val="left" w:pos="365"/>
              </w:tabs>
              <w:spacing w:before="2" w:line="261" w:lineRule="exact"/>
              <w:ind w:hanging="241"/>
              <w:rPr>
                <w:lang w:eastAsia="en-US"/>
              </w:rPr>
            </w:pPr>
            <w:r w:rsidRPr="007B7352">
              <w:rPr>
                <w:lang w:eastAsia="en-US"/>
              </w:rPr>
              <w:t>участие -1 балл</w:t>
            </w:r>
          </w:p>
        </w:tc>
        <w:tc>
          <w:tcPr>
            <w:tcW w:w="2271" w:type="dxa"/>
          </w:tcPr>
          <w:p w:rsidR="007B7352" w:rsidRPr="007B7352" w:rsidRDefault="007B7352" w:rsidP="007B7352">
            <w:pPr>
              <w:ind w:left="50"/>
              <w:rPr>
                <w:lang w:eastAsia="en-US"/>
              </w:rPr>
            </w:pPr>
          </w:p>
        </w:tc>
        <w:tc>
          <w:tcPr>
            <w:tcW w:w="1983"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r w:rsidR="007B7352" w:rsidRPr="007B7352" w:rsidTr="00E5338F">
        <w:trPr>
          <w:trHeight w:val="830"/>
        </w:trPr>
        <w:tc>
          <w:tcPr>
            <w:tcW w:w="677" w:type="dxa"/>
          </w:tcPr>
          <w:p w:rsidR="007B7352" w:rsidRPr="007B7352" w:rsidRDefault="007B7352" w:rsidP="007B7352">
            <w:pPr>
              <w:spacing w:line="268" w:lineRule="exact"/>
              <w:ind w:left="110"/>
              <w:rPr>
                <w:lang w:eastAsia="en-US"/>
              </w:rPr>
            </w:pPr>
            <w:r w:rsidRPr="007B7352">
              <w:rPr>
                <w:lang w:eastAsia="en-US"/>
              </w:rPr>
              <w:t>5.</w:t>
            </w:r>
          </w:p>
        </w:tc>
        <w:tc>
          <w:tcPr>
            <w:tcW w:w="4538" w:type="dxa"/>
          </w:tcPr>
          <w:p w:rsidR="007B7352" w:rsidRPr="007B7352" w:rsidRDefault="007B7352" w:rsidP="007B7352">
            <w:pPr>
              <w:spacing w:line="268" w:lineRule="exact"/>
              <w:ind w:left="109"/>
              <w:rPr>
                <w:lang w:val="ru-RU" w:eastAsia="en-US"/>
              </w:rPr>
            </w:pPr>
            <w:r w:rsidRPr="007B7352">
              <w:rPr>
                <w:lang w:val="ru-RU" w:eastAsia="en-US"/>
              </w:rPr>
              <w:t>Наличие</w:t>
            </w:r>
            <w:r w:rsidR="008A24A3">
              <w:rPr>
                <w:lang w:val="ru-RU" w:eastAsia="en-US"/>
              </w:rPr>
              <w:t xml:space="preserve"> </w:t>
            </w:r>
            <w:r w:rsidRPr="007B7352">
              <w:rPr>
                <w:lang w:val="ru-RU" w:eastAsia="en-US"/>
              </w:rPr>
              <w:t>плана</w:t>
            </w:r>
            <w:r w:rsidR="008A24A3">
              <w:rPr>
                <w:lang w:val="ru-RU" w:eastAsia="en-US"/>
              </w:rPr>
              <w:t xml:space="preserve"> </w:t>
            </w:r>
            <w:r w:rsidRPr="007B7352">
              <w:rPr>
                <w:lang w:val="ru-RU" w:eastAsia="en-US"/>
              </w:rPr>
              <w:t>работы</w:t>
            </w:r>
            <w:r w:rsidR="008A24A3">
              <w:rPr>
                <w:lang w:val="ru-RU" w:eastAsia="en-US"/>
              </w:rPr>
              <w:t xml:space="preserve"> </w:t>
            </w:r>
            <w:r w:rsidRPr="007B7352">
              <w:rPr>
                <w:lang w:val="ru-RU" w:eastAsia="en-US"/>
              </w:rPr>
              <w:t>и</w:t>
            </w:r>
            <w:r w:rsidR="008A24A3">
              <w:rPr>
                <w:lang w:val="ru-RU" w:eastAsia="en-US"/>
              </w:rPr>
              <w:t xml:space="preserve"> </w:t>
            </w:r>
            <w:r w:rsidRPr="007B7352">
              <w:rPr>
                <w:lang w:val="ru-RU" w:eastAsia="en-US"/>
              </w:rPr>
              <w:t>его</w:t>
            </w:r>
            <w:r w:rsidR="008A24A3">
              <w:rPr>
                <w:lang w:val="ru-RU" w:eastAsia="en-US"/>
              </w:rPr>
              <w:t xml:space="preserve"> </w:t>
            </w:r>
            <w:r w:rsidRPr="007B7352">
              <w:rPr>
                <w:lang w:val="ru-RU" w:eastAsia="en-US"/>
              </w:rPr>
              <w:t>реализация</w:t>
            </w:r>
          </w:p>
        </w:tc>
        <w:tc>
          <w:tcPr>
            <w:tcW w:w="2271" w:type="dxa"/>
          </w:tcPr>
          <w:p w:rsidR="007B7352" w:rsidRPr="007B7352" w:rsidRDefault="007B7352" w:rsidP="007B7352">
            <w:pPr>
              <w:spacing w:line="273" w:lineRule="exact"/>
              <w:ind w:left="304" w:right="297"/>
              <w:rPr>
                <w:lang w:eastAsia="en-US"/>
              </w:rPr>
            </w:pPr>
            <w:r w:rsidRPr="007B7352">
              <w:rPr>
                <w:lang w:eastAsia="en-US"/>
              </w:rPr>
              <w:t>0-2</w:t>
            </w:r>
          </w:p>
          <w:p w:rsidR="007B7352" w:rsidRPr="007B7352" w:rsidRDefault="007B7352" w:rsidP="007B7352">
            <w:pPr>
              <w:spacing w:before="2"/>
              <w:ind w:left="309" w:right="297"/>
              <w:rPr>
                <w:lang w:eastAsia="en-US"/>
              </w:rPr>
            </w:pPr>
            <w:r w:rsidRPr="007B7352">
              <w:rPr>
                <w:lang w:eastAsia="en-US"/>
              </w:rPr>
              <w:t>полугодовая</w:t>
            </w:r>
          </w:p>
        </w:tc>
        <w:tc>
          <w:tcPr>
            <w:tcW w:w="1983"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r w:rsidR="007B7352" w:rsidRPr="007B7352" w:rsidTr="00E5338F">
        <w:trPr>
          <w:trHeight w:val="1929"/>
        </w:trPr>
        <w:tc>
          <w:tcPr>
            <w:tcW w:w="677" w:type="dxa"/>
          </w:tcPr>
          <w:p w:rsidR="007B7352" w:rsidRPr="007B7352" w:rsidRDefault="007B7352" w:rsidP="007B7352">
            <w:pPr>
              <w:spacing w:before="6"/>
              <w:ind w:left="50"/>
              <w:rPr>
                <w:sz w:val="23"/>
                <w:lang w:eastAsia="en-US"/>
              </w:rPr>
            </w:pPr>
          </w:p>
          <w:p w:rsidR="007B7352" w:rsidRPr="007B7352" w:rsidRDefault="007B7352" w:rsidP="007B7352">
            <w:pPr>
              <w:ind w:left="110"/>
              <w:rPr>
                <w:lang w:eastAsia="en-US"/>
              </w:rPr>
            </w:pPr>
            <w:r w:rsidRPr="007B7352">
              <w:rPr>
                <w:lang w:eastAsia="en-US"/>
              </w:rPr>
              <w:t>6.</w:t>
            </w:r>
          </w:p>
        </w:tc>
        <w:tc>
          <w:tcPr>
            <w:tcW w:w="4538" w:type="dxa"/>
          </w:tcPr>
          <w:p w:rsidR="007B7352" w:rsidRPr="007B7352" w:rsidRDefault="008A24A3" w:rsidP="007B7352">
            <w:pPr>
              <w:tabs>
                <w:tab w:val="left" w:pos="1409"/>
                <w:tab w:val="left" w:pos="2330"/>
              </w:tabs>
              <w:spacing w:line="242" w:lineRule="auto"/>
              <w:ind w:left="109" w:right="90"/>
              <w:rPr>
                <w:lang w:val="ru-RU" w:eastAsia="en-US"/>
              </w:rPr>
            </w:pPr>
            <w:r>
              <w:rPr>
                <w:lang w:val="ru-RU" w:eastAsia="en-US"/>
              </w:rPr>
              <w:t>Участие</w:t>
            </w:r>
            <w:r>
              <w:rPr>
                <w:lang w:val="ru-RU" w:eastAsia="en-US"/>
              </w:rPr>
              <w:tab/>
              <w:t xml:space="preserve">в </w:t>
            </w:r>
            <w:r w:rsidR="007B7352" w:rsidRPr="007B7352">
              <w:rPr>
                <w:lang w:val="ru-RU" w:eastAsia="en-US"/>
              </w:rPr>
              <w:t>профессиональных</w:t>
            </w:r>
            <w:r>
              <w:rPr>
                <w:lang w:val="ru-RU" w:eastAsia="en-US"/>
              </w:rPr>
              <w:t xml:space="preserve"> </w:t>
            </w:r>
            <w:r w:rsidR="007B7352" w:rsidRPr="007B7352">
              <w:rPr>
                <w:lang w:val="ru-RU" w:eastAsia="en-US"/>
              </w:rPr>
              <w:t>конкурсах,</w:t>
            </w:r>
            <w:r>
              <w:rPr>
                <w:lang w:val="ru-RU" w:eastAsia="en-US"/>
              </w:rPr>
              <w:t xml:space="preserve"> </w:t>
            </w:r>
            <w:r w:rsidR="007B7352" w:rsidRPr="007B7352">
              <w:rPr>
                <w:lang w:val="ru-RU" w:eastAsia="en-US"/>
              </w:rPr>
              <w:t>грантах ( рейтинговых)</w:t>
            </w:r>
          </w:p>
          <w:p w:rsidR="007B7352" w:rsidRPr="007B7352" w:rsidRDefault="007B7352" w:rsidP="007B7352">
            <w:pPr>
              <w:numPr>
                <w:ilvl w:val="0"/>
                <w:numId w:val="121"/>
              </w:numPr>
              <w:tabs>
                <w:tab w:val="left" w:pos="485"/>
              </w:tabs>
              <w:spacing w:line="266" w:lineRule="exact"/>
              <w:ind w:hanging="361"/>
              <w:rPr>
                <w:lang w:eastAsia="en-US"/>
              </w:rPr>
            </w:pPr>
            <w:r w:rsidRPr="007B7352">
              <w:rPr>
                <w:lang w:eastAsia="en-US"/>
              </w:rPr>
              <w:t>федеральныйуровень–5балла,</w:t>
            </w:r>
          </w:p>
          <w:p w:rsidR="007B7352" w:rsidRPr="007B7352" w:rsidRDefault="007B7352" w:rsidP="007B7352">
            <w:pPr>
              <w:numPr>
                <w:ilvl w:val="0"/>
                <w:numId w:val="121"/>
              </w:numPr>
              <w:tabs>
                <w:tab w:val="left" w:pos="485"/>
              </w:tabs>
              <w:spacing w:line="275" w:lineRule="exact"/>
              <w:ind w:hanging="361"/>
              <w:rPr>
                <w:lang w:eastAsia="en-US"/>
              </w:rPr>
            </w:pPr>
            <w:r w:rsidRPr="007B7352">
              <w:rPr>
                <w:lang w:eastAsia="en-US"/>
              </w:rPr>
              <w:t>республиканский</w:t>
            </w:r>
            <w:r w:rsidR="008A24A3">
              <w:rPr>
                <w:lang w:val="ru-RU" w:eastAsia="en-US"/>
              </w:rPr>
              <w:t xml:space="preserve"> </w:t>
            </w:r>
            <w:r w:rsidRPr="007B7352">
              <w:rPr>
                <w:lang w:eastAsia="en-US"/>
              </w:rPr>
              <w:t>уровень- 4балла</w:t>
            </w:r>
          </w:p>
          <w:p w:rsidR="007B7352" w:rsidRPr="007B7352" w:rsidRDefault="007B7352" w:rsidP="007B7352">
            <w:pPr>
              <w:numPr>
                <w:ilvl w:val="0"/>
                <w:numId w:val="121"/>
              </w:numPr>
              <w:tabs>
                <w:tab w:val="left" w:pos="485"/>
              </w:tabs>
              <w:spacing w:line="274" w:lineRule="exact"/>
              <w:ind w:hanging="361"/>
              <w:rPr>
                <w:lang w:eastAsia="en-US"/>
              </w:rPr>
            </w:pPr>
            <w:r w:rsidRPr="007B7352">
              <w:rPr>
                <w:lang w:eastAsia="en-US"/>
              </w:rPr>
              <w:t>городскойуровень–3 балла,</w:t>
            </w:r>
          </w:p>
          <w:p w:rsidR="007B7352" w:rsidRPr="007B7352" w:rsidRDefault="007B7352" w:rsidP="007B7352">
            <w:pPr>
              <w:numPr>
                <w:ilvl w:val="0"/>
                <w:numId w:val="121"/>
              </w:numPr>
              <w:tabs>
                <w:tab w:val="left" w:pos="485"/>
              </w:tabs>
              <w:spacing w:line="275" w:lineRule="exact"/>
              <w:ind w:hanging="361"/>
              <w:rPr>
                <w:lang w:eastAsia="en-US"/>
              </w:rPr>
            </w:pPr>
            <w:r w:rsidRPr="007B7352">
              <w:rPr>
                <w:lang w:eastAsia="en-US"/>
              </w:rPr>
              <w:t>районныйуровень-2балла</w:t>
            </w:r>
          </w:p>
          <w:p w:rsidR="007B7352" w:rsidRPr="007B7352" w:rsidRDefault="007B7352" w:rsidP="007B7352">
            <w:pPr>
              <w:numPr>
                <w:ilvl w:val="0"/>
                <w:numId w:val="121"/>
              </w:numPr>
              <w:tabs>
                <w:tab w:val="left" w:pos="485"/>
              </w:tabs>
              <w:spacing w:before="1" w:line="261" w:lineRule="exact"/>
              <w:ind w:hanging="361"/>
              <w:rPr>
                <w:lang w:eastAsia="en-US"/>
              </w:rPr>
            </w:pPr>
            <w:r w:rsidRPr="007B7352">
              <w:rPr>
                <w:lang w:eastAsia="en-US"/>
              </w:rPr>
              <w:t>участие – 1балл</w:t>
            </w:r>
          </w:p>
        </w:tc>
        <w:tc>
          <w:tcPr>
            <w:tcW w:w="2271" w:type="dxa"/>
          </w:tcPr>
          <w:p w:rsidR="007B7352" w:rsidRPr="007B7352" w:rsidRDefault="007B7352" w:rsidP="007B7352">
            <w:pPr>
              <w:spacing w:line="273" w:lineRule="exact"/>
              <w:ind w:left="304" w:right="297"/>
              <w:rPr>
                <w:lang w:eastAsia="en-US"/>
              </w:rPr>
            </w:pPr>
            <w:r w:rsidRPr="007B7352">
              <w:rPr>
                <w:lang w:eastAsia="en-US"/>
              </w:rPr>
              <w:t>0-5</w:t>
            </w:r>
          </w:p>
          <w:p w:rsidR="007B7352" w:rsidRPr="007B7352" w:rsidRDefault="007B7352" w:rsidP="007B7352">
            <w:pPr>
              <w:spacing w:before="3"/>
              <w:ind w:left="309" w:right="297"/>
              <w:rPr>
                <w:lang w:eastAsia="en-US"/>
              </w:rPr>
            </w:pPr>
            <w:r w:rsidRPr="007B7352">
              <w:rPr>
                <w:lang w:eastAsia="en-US"/>
              </w:rPr>
              <w:t>полугодовая</w:t>
            </w:r>
          </w:p>
        </w:tc>
        <w:tc>
          <w:tcPr>
            <w:tcW w:w="1983"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r w:rsidR="007B7352" w:rsidRPr="007B7352" w:rsidTr="00E5338F">
        <w:trPr>
          <w:trHeight w:val="3317"/>
        </w:trPr>
        <w:tc>
          <w:tcPr>
            <w:tcW w:w="677" w:type="dxa"/>
          </w:tcPr>
          <w:p w:rsidR="007B7352" w:rsidRPr="007B7352" w:rsidRDefault="007B7352" w:rsidP="007B7352">
            <w:pPr>
              <w:spacing w:line="273" w:lineRule="exact"/>
              <w:ind w:left="110"/>
              <w:rPr>
                <w:lang w:eastAsia="en-US"/>
              </w:rPr>
            </w:pPr>
            <w:r w:rsidRPr="007B7352">
              <w:rPr>
                <w:lang w:eastAsia="en-US"/>
              </w:rPr>
              <w:t>7.</w:t>
            </w:r>
          </w:p>
        </w:tc>
        <w:tc>
          <w:tcPr>
            <w:tcW w:w="4538" w:type="dxa"/>
          </w:tcPr>
          <w:p w:rsidR="007B7352" w:rsidRPr="007B7352" w:rsidRDefault="007B7352" w:rsidP="007B7352">
            <w:pPr>
              <w:tabs>
                <w:tab w:val="left" w:pos="2316"/>
                <w:tab w:val="left" w:pos="2417"/>
                <w:tab w:val="left" w:pos="2969"/>
                <w:tab w:val="left" w:pos="3146"/>
                <w:tab w:val="left" w:pos="4299"/>
              </w:tabs>
              <w:spacing w:before="1"/>
              <w:ind w:left="109" w:right="94"/>
              <w:jc w:val="both"/>
              <w:rPr>
                <w:lang w:val="ru-RU" w:eastAsia="en-US"/>
              </w:rPr>
            </w:pPr>
            <w:r w:rsidRPr="007B7352">
              <w:rPr>
                <w:lang w:val="ru-RU" w:eastAsia="en-US"/>
              </w:rPr>
              <w:t>Наличие</w:t>
            </w:r>
            <w:r w:rsidR="008A24A3">
              <w:rPr>
                <w:lang w:val="ru-RU" w:eastAsia="en-US"/>
              </w:rPr>
              <w:t xml:space="preserve"> </w:t>
            </w:r>
            <w:r w:rsidRPr="007B7352">
              <w:rPr>
                <w:lang w:val="ru-RU" w:eastAsia="en-US"/>
              </w:rPr>
              <w:t>и</w:t>
            </w:r>
            <w:r w:rsidR="008A24A3">
              <w:rPr>
                <w:lang w:val="ru-RU" w:eastAsia="en-US"/>
              </w:rPr>
              <w:t xml:space="preserve"> </w:t>
            </w:r>
            <w:r w:rsidRPr="007B7352">
              <w:rPr>
                <w:lang w:val="ru-RU" w:eastAsia="en-US"/>
              </w:rPr>
              <w:t>уровень</w:t>
            </w:r>
            <w:r w:rsidR="008A24A3">
              <w:rPr>
                <w:lang w:val="ru-RU" w:eastAsia="en-US"/>
              </w:rPr>
              <w:t xml:space="preserve"> </w:t>
            </w:r>
            <w:r w:rsidRPr="007B7352">
              <w:rPr>
                <w:lang w:val="ru-RU" w:eastAsia="en-US"/>
              </w:rPr>
              <w:t>распространения</w:t>
            </w:r>
            <w:r w:rsidR="008A24A3">
              <w:rPr>
                <w:lang w:val="ru-RU" w:eastAsia="en-US"/>
              </w:rPr>
              <w:t xml:space="preserve"> </w:t>
            </w:r>
            <w:r w:rsidRPr="007B7352">
              <w:rPr>
                <w:lang w:val="ru-RU" w:eastAsia="en-US"/>
              </w:rPr>
              <w:t>передового</w:t>
            </w:r>
            <w:r w:rsidR="008A24A3">
              <w:rPr>
                <w:lang w:val="ru-RU" w:eastAsia="en-US"/>
              </w:rPr>
              <w:t xml:space="preserve"> </w:t>
            </w:r>
            <w:r w:rsidRPr="007B7352">
              <w:rPr>
                <w:lang w:val="ru-RU" w:eastAsia="en-US"/>
              </w:rPr>
              <w:t>педагогического</w:t>
            </w:r>
            <w:r w:rsidR="008A24A3">
              <w:rPr>
                <w:lang w:val="ru-RU" w:eastAsia="en-US"/>
              </w:rPr>
              <w:t xml:space="preserve"> </w:t>
            </w:r>
            <w:r w:rsidRPr="007B7352">
              <w:rPr>
                <w:lang w:val="ru-RU" w:eastAsia="en-US"/>
              </w:rPr>
              <w:t>опыта</w:t>
            </w:r>
            <w:r w:rsidR="008A24A3">
              <w:rPr>
                <w:lang w:val="ru-RU" w:eastAsia="en-US"/>
              </w:rPr>
              <w:t xml:space="preserve"> </w:t>
            </w:r>
            <w:r w:rsidRPr="007B7352">
              <w:rPr>
                <w:lang w:val="ru-RU" w:eastAsia="en-US"/>
              </w:rPr>
              <w:t>по</w:t>
            </w:r>
            <w:r w:rsidR="008A24A3">
              <w:rPr>
                <w:lang w:val="ru-RU" w:eastAsia="en-US"/>
              </w:rPr>
              <w:t xml:space="preserve"> </w:t>
            </w:r>
            <w:r w:rsidRPr="007B7352">
              <w:rPr>
                <w:lang w:val="ru-RU" w:eastAsia="en-US"/>
              </w:rPr>
              <w:t>решению</w:t>
            </w:r>
            <w:r w:rsidR="008A24A3">
              <w:rPr>
                <w:lang w:val="ru-RU" w:eastAsia="en-US"/>
              </w:rPr>
              <w:t xml:space="preserve"> </w:t>
            </w:r>
            <w:r w:rsidRPr="007B7352">
              <w:rPr>
                <w:lang w:val="ru-RU" w:eastAsia="en-US"/>
              </w:rPr>
              <w:t>актуальных</w:t>
            </w:r>
            <w:r w:rsidR="008A24A3">
              <w:rPr>
                <w:lang w:val="ru-RU" w:eastAsia="en-US"/>
              </w:rPr>
              <w:t xml:space="preserve"> </w:t>
            </w:r>
            <w:r w:rsidRPr="007B7352">
              <w:rPr>
                <w:lang w:val="ru-RU" w:eastAsia="en-US"/>
              </w:rPr>
              <w:t>проблем</w:t>
            </w:r>
            <w:r w:rsidR="008A24A3">
              <w:rPr>
                <w:lang w:val="ru-RU" w:eastAsia="en-US"/>
              </w:rPr>
              <w:t xml:space="preserve"> </w:t>
            </w:r>
            <w:r w:rsidRPr="007B7352">
              <w:rPr>
                <w:lang w:val="ru-RU" w:eastAsia="en-US"/>
              </w:rPr>
              <w:t>по</w:t>
            </w:r>
            <w:r w:rsidR="008A24A3">
              <w:rPr>
                <w:lang w:val="ru-RU" w:eastAsia="en-US"/>
              </w:rPr>
              <w:t xml:space="preserve"> сохранению </w:t>
            </w:r>
            <w:r w:rsidRPr="007B7352">
              <w:rPr>
                <w:lang w:val="ru-RU" w:eastAsia="en-US"/>
              </w:rPr>
              <w:t>психического,</w:t>
            </w:r>
            <w:r w:rsidR="008A24A3">
              <w:rPr>
                <w:lang w:val="ru-RU" w:eastAsia="en-US"/>
              </w:rPr>
              <w:t xml:space="preserve"> соматического и </w:t>
            </w:r>
            <w:r w:rsidRPr="007B7352">
              <w:rPr>
                <w:spacing w:val="-1"/>
                <w:lang w:val="ru-RU" w:eastAsia="en-US"/>
              </w:rPr>
              <w:t>социального</w:t>
            </w:r>
            <w:r w:rsidR="008A24A3">
              <w:rPr>
                <w:spacing w:val="-1"/>
                <w:lang w:val="ru-RU" w:eastAsia="en-US"/>
              </w:rPr>
              <w:t xml:space="preserve"> </w:t>
            </w:r>
            <w:r w:rsidR="008A24A3">
              <w:rPr>
                <w:lang w:val="ru-RU" w:eastAsia="en-US"/>
              </w:rPr>
              <w:t xml:space="preserve">благополучия учащихся </w:t>
            </w:r>
            <w:r w:rsidRPr="007B7352">
              <w:rPr>
                <w:spacing w:val="-1"/>
                <w:lang w:val="ru-RU" w:eastAsia="en-US"/>
              </w:rPr>
              <w:t>и</w:t>
            </w:r>
            <w:r w:rsidR="008A24A3">
              <w:rPr>
                <w:spacing w:val="-1"/>
                <w:lang w:val="ru-RU" w:eastAsia="en-US"/>
              </w:rPr>
              <w:t xml:space="preserve"> </w:t>
            </w:r>
            <w:r w:rsidRPr="007B7352">
              <w:rPr>
                <w:lang w:val="ru-RU" w:eastAsia="en-US"/>
              </w:rPr>
              <w:t>педагогических</w:t>
            </w:r>
            <w:r w:rsidR="008A24A3">
              <w:rPr>
                <w:lang w:val="ru-RU" w:eastAsia="en-US"/>
              </w:rPr>
              <w:t xml:space="preserve"> </w:t>
            </w:r>
            <w:r w:rsidRPr="007B7352">
              <w:rPr>
                <w:lang w:val="ru-RU" w:eastAsia="en-US"/>
              </w:rPr>
              <w:t>работников:</w:t>
            </w:r>
          </w:p>
          <w:p w:rsidR="007B7352" w:rsidRPr="008B4FA7" w:rsidRDefault="007B7352" w:rsidP="007B7352">
            <w:pPr>
              <w:spacing w:line="237" w:lineRule="auto"/>
              <w:ind w:left="109" w:right="669"/>
              <w:rPr>
                <w:i/>
                <w:lang w:val="ru-RU" w:eastAsia="en-US"/>
              </w:rPr>
            </w:pPr>
            <w:r w:rsidRPr="007B7352">
              <w:rPr>
                <w:i/>
                <w:lang w:val="ru-RU" w:eastAsia="en-US"/>
              </w:rPr>
              <w:t>Рассчитывается по максимальному</w:t>
            </w:r>
            <w:r w:rsidR="008A24A3">
              <w:rPr>
                <w:i/>
                <w:lang w:val="ru-RU" w:eastAsia="en-US"/>
              </w:rPr>
              <w:t xml:space="preserve"> </w:t>
            </w:r>
            <w:r w:rsidRPr="007B7352">
              <w:rPr>
                <w:i/>
                <w:lang w:val="ru-RU" w:eastAsia="en-US"/>
              </w:rPr>
              <w:t>значению</w:t>
            </w:r>
            <w:r w:rsidRPr="008B4FA7">
              <w:rPr>
                <w:i/>
                <w:lang w:val="ru-RU" w:eastAsia="en-US"/>
              </w:rPr>
              <w:t>(не суммируется)</w:t>
            </w:r>
          </w:p>
          <w:p w:rsidR="007B7352" w:rsidRPr="008A24A3" w:rsidRDefault="007B7352" w:rsidP="007B7352">
            <w:pPr>
              <w:numPr>
                <w:ilvl w:val="0"/>
                <w:numId w:val="120"/>
              </w:numPr>
              <w:tabs>
                <w:tab w:val="left" w:pos="365"/>
              </w:tabs>
              <w:spacing w:before="4" w:line="275" w:lineRule="exact"/>
              <w:ind w:hanging="241"/>
              <w:rPr>
                <w:lang w:val="ru-RU" w:eastAsia="en-US"/>
              </w:rPr>
            </w:pPr>
            <w:r w:rsidRPr="008A24A3">
              <w:rPr>
                <w:lang w:val="ru-RU" w:eastAsia="en-US"/>
              </w:rPr>
              <w:t>федеральный</w:t>
            </w:r>
            <w:r w:rsidR="008A24A3">
              <w:rPr>
                <w:lang w:val="ru-RU" w:eastAsia="en-US"/>
              </w:rPr>
              <w:t xml:space="preserve"> </w:t>
            </w:r>
            <w:r w:rsidRPr="008A24A3">
              <w:rPr>
                <w:lang w:val="ru-RU" w:eastAsia="en-US"/>
              </w:rPr>
              <w:t>уровень–5балла</w:t>
            </w:r>
          </w:p>
          <w:p w:rsidR="007B7352" w:rsidRPr="008A24A3" w:rsidRDefault="007B7352" w:rsidP="007B7352">
            <w:pPr>
              <w:numPr>
                <w:ilvl w:val="0"/>
                <w:numId w:val="120"/>
              </w:numPr>
              <w:tabs>
                <w:tab w:val="left" w:pos="365"/>
              </w:tabs>
              <w:spacing w:line="265" w:lineRule="exact"/>
              <w:ind w:hanging="241"/>
              <w:rPr>
                <w:lang w:val="ru-RU" w:eastAsia="en-US"/>
              </w:rPr>
            </w:pPr>
            <w:r w:rsidRPr="008A24A3">
              <w:rPr>
                <w:lang w:val="ru-RU" w:eastAsia="en-US"/>
              </w:rPr>
              <w:t>республиканский</w:t>
            </w:r>
            <w:r w:rsidR="008A24A3">
              <w:rPr>
                <w:lang w:val="ru-RU" w:eastAsia="en-US"/>
              </w:rPr>
              <w:t xml:space="preserve"> </w:t>
            </w:r>
            <w:r w:rsidRPr="008A24A3">
              <w:rPr>
                <w:lang w:val="ru-RU" w:eastAsia="en-US"/>
              </w:rPr>
              <w:t>уровень–4балл</w:t>
            </w:r>
          </w:p>
        </w:tc>
        <w:tc>
          <w:tcPr>
            <w:tcW w:w="2271" w:type="dxa"/>
          </w:tcPr>
          <w:p w:rsidR="007B7352" w:rsidRPr="008A24A3" w:rsidRDefault="007B7352" w:rsidP="007B7352">
            <w:pPr>
              <w:spacing w:before="1" w:line="275" w:lineRule="exact"/>
              <w:ind w:left="314" w:right="297"/>
              <w:rPr>
                <w:lang w:val="ru-RU" w:eastAsia="en-US"/>
              </w:rPr>
            </w:pPr>
            <w:r w:rsidRPr="008A24A3">
              <w:rPr>
                <w:lang w:val="ru-RU" w:eastAsia="en-US"/>
              </w:rPr>
              <w:t>0–5</w:t>
            </w:r>
          </w:p>
          <w:p w:rsidR="007B7352" w:rsidRPr="008A24A3" w:rsidRDefault="007B7352" w:rsidP="007B7352">
            <w:pPr>
              <w:spacing w:line="275" w:lineRule="exact"/>
              <w:ind w:left="309" w:right="297"/>
              <w:rPr>
                <w:lang w:val="ru-RU" w:eastAsia="en-US"/>
              </w:rPr>
            </w:pPr>
            <w:r w:rsidRPr="008A24A3">
              <w:rPr>
                <w:lang w:val="ru-RU" w:eastAsia="en-US"/>
              </w:rPr>
              <w:t>полугодовая</w:t>
            </w:r>
          </w:p>
        </w:tc>
        <w:tc>
          <w:tcPr>
            <w:tcW w:w="1983" w:type="dxa"/>
          </w:tcPr>
          <w:p w:rsidR="007B7352" w:rsidRPr="008A24A3" w:rsidRDefault="007B7352" w:rsidP="007B7352">
            <w:pPr>
              <w:ind w:left="50"/>
              <w:rPr>
                <w:lang w:val="ru-RU" w:eastAsia="en-US"/>
              </w:rPr>
            </w:pPr>
          </w:p>
        </w:tc>
        <w:tc>
          <w:tcPr>
            <w:tcW w:w="2128" w:type="dxa"/>
          </w:tcPr>
          <w:p w:rsidR="007B7352" w:rsidRPr="008A24A3" w:rsidRDefault="007B7352" w:rsidP="007B7352">
            <w:pPr>
              <w:ind w:left="50"/>
              <w:rPr>
                <w:lang w:val="ru-RU" w:eastAsia="en-US"/>
              </w:rPr>
            </w:pPr>
          </w:p>
        </w:tc>
        <w:tc>
          <w:tcPr>
            <w:tcW w:w="1700" w:type="dxa"/>
          </w:tcPr>
          <w:p w:rsidR="007B7352" w:rsidRPr="008A24A3" w:rsidRDefault="007B7352" w:rsidP="007B7352">
            <w:pPr>
              <w:ind w:left="50"/>
              <w:rPr>
                <w:lang w:val="ru-RU" w:eastAsia="en-US"/>
              </w:rPr>
            </w:pPr>
          </w:p>
        </w:tc>
        <w:tc>
          <w:tcPr>
            <w:tcW w:w="1705" w:type="dxa"/>
          </w:tcPr>
          <w:p w:rsidR="007B7352" w:rsidRPr="008A24A3" w:rsidRDefault="007B7352" w:rsidP="007B7352">
            <w:pPr>
              <w:ind w:left="50"/>
              <w:rPr>
                <w:lang w:val="ru-RU" w:eastAsia="en-US"/>
              </w:rPr>
            </w:pPr>
          </w:p>
        </w:tc>
      </w:tr>
    </w:tbl>
    <w:p w:rsidR="007B7352" w:rsidRPr="007B7352" w:rsidRDefault="007B7352" w:rsidP="007B7352">
      <w:pPr>
        <w:spacing w:after="120"/>
        <w:rPr>
          <w:sz w:val="15"/>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4538"/>
        <w:gridCol w:w="2271"/>
        <w:gridCol w:w="1983"/>
        <w:gridCol w:w="2128"/>
        <w:gridCol w:w="1700"/>
        <w:gridCol w:w="1705"/>
      </w:tblGrid>
      <w:tr w:rsidR="007B7352" w:rsidRPr="007B7352" w:rsidTr="00E5338F">
        <w:trPr>
          <w:trHeight w:val="2208"/>
        </w:trPr>
        <w:tc>
          <w:tcPr>
            <w:tcW w:w="677" w:type="dxa"/>
          </w:tcPr>
          <w:p w:rsidR="007B7352" w:rsidRPr="008A24A3" w:rsidRDefault="007B7352" w:rsidP="007B7352">
            <w:pPr>
              <w:ind w:left="50"/>
              <w:rPr>
                <w:lang w:val="ru-RU" w:eastAsia="en-US"/>
              </w:rPr>
            </w:pPr>
          </w:p>
        </w:tc>
        <w:tc>
          <w:tcPr>
            <w:tcW w:w="4538" w:type="dxa"/>
          </w:tcPr>
          <w:p w:rsidR="007B7352" w:rsidRPr="007B7352" w:rsidRDefault="007B7352" w:rsidP="007B7352">
            <w:pPr>
              <w:numPr>
                <w:ilvl w:val="0"/>
                <w:numId w:val="119"/>
              </w:numPr>
              <w:tabs>
                <w:tab w:val="left" w:pos="365"/>
              </w:tabs>
              <w:spacing w:line="267" w:lineRule="exact"/>
              <w:ind w:left="364" w:hanging="241"/>
              <w:rPr>
                <w:lang w:eastAsia="en-US"/>
              </w:rPr>
            </w:pPr>
            <w:r w:rsidRPr="007B7352">
              <w:rPr>
                <w:lang w:eastAsia="en-US"/>
              </w:rPr>
              <w:t>городскойуровень–3 балла,</w:t>
            </w:r>
          </w:p>
          <w:p w:rsidR="007B7352" w:rsidRPr="007B7352" w:rsidRDefault="007B7352" w:rsidP="007B7352">
            <w:pPr>
              <w:numPr>
                <w:ilvl w:val="0"/>
                <w:numId w:val="119"/>
              </w:numPr>
              <w:tabs>
                <w:tab w:val="left" w:pos="365"/>
              </w:tabs>
              <w:spacing w:line="275" w:lineRule="exact"/>
              <w:ind w:left="364" w:hanging="241"/>
              <w:rPr>
                <w:lang w:eastAsia="en-US"/>
              </w:rPr>
            </w:pPr>
            <w:r w:rsidRPr="007B7352">
              <w:rPr>
                <w:lang w:eastAsia="en-US"/>
              </w:rPr>
              <w:t>районныйуровень-2балла</w:t>
            </w:r>
          </w:p>
          <w:p w:rsidR="008A24A3" w:rsidRDefault="007B7352" w:rsidP="007B7352">
            <w:pPr>
              <w:numPr>
                <w:ilvl w:val="0"/>
                <w:numId w:val="119"/>
              </w:numPr>
              <w:tabs>
                <w:tab w:val="left" w:pos="365"/>
                <w:tab w:val="left" w:pos="1822"/>
                <w:tab w:val="left" w:pos="3309"/>
              </w:tabs>
              <w:ind w:left="109" w:right="93" w:firstLine="0"/>
              <w:rPr>
                <w:lang w:val="ru-RU" w:eastAsia="en-US"/>
              </w:rPr>
            </w:pPr>
            <w:r w:rsidRPr="007B7352">
              <w:rPr>
                <w:lang w:val="ru-RU" w:eastAsia="en-US"/>
              </w:rPr>
              <w:t>уровень</w:t>
            </w:r>
            <w:r w:rsidR="008A24A3">
              <w:rPr>
                <w:lang w:val="ru-RU" w:eastAsia="en-US"/>
              </w:rPr>
              <w:t xml:space="preserve"> </w:t>
            </w:r>
            <w:r w:rsidRPr="007B7352">
              <w:rPr>
                <w:lang w:val="ru-RU" w:eastAsia="en-US"/>
              </w:rPr>
              <w:t>учреждения–1балл</w:t>
            </w:r>
            <w:r w:rsidR="008A24A3">
              <w:rPr>
                <w:lang w:val="ru-RU" w:eastAsia="en-US"/>
              </w:rPr>
              <w:t xml:space="preserve">  </w:t>
            </w:r>
          </w:p>
          <w:p w:rsidR="007B7352" w:rsidRPr="007B7352" w:rsidRDefault="007B7352" w:rsidP="008A24A3">
            <w:pPr>
              <w:tabs>
                <w:tab w:val="left" w:pos="365"/>
                <w:tab w:val="left" w:pos="1822"/>
                <w:tab w:val="left" w:pos="3309"/>
              </w:tabs>
              <w:ind w:left="109" w:right="93"/>
              <w:rPr>
                <w:lang w:val="ru-RU" w:eastAsia="en-US"/>
              </w:rPr>
            </w:pPr>
            <w:r w:rsidRPr="007B7352">
              <w:rPr>
                <w:lang w:val="ru-RU" w:eastAsia="en-US"/>
              </w:rPr>
              <w:t>Учитывается</w:t>
            </w:r>
            <w:r w:rsidRPr="007B7352">
              <w:rPr>
                <w:lang w:val="ru-RU" w:eastAsia="en-US"/>
              </w:rPr>
              <w:tab/>
              <w:t>проведение</w:t>
            </w:r>
            <w:r w:rsidRPr="007B7352">
              <w:rPr>
                <w:lang w:val="ru-RU" w:eastAsia="en-US"/>
              </w:rPr>
              <w:tab/>
            </w:r>
            <w:r w:rsidRPr="007B7352">
              <w:rPr>
                <w:spacing w:val="-1"/>
                <w:lang w:val="ru-RU" w:eastAsia="en-US"/>
              </w:rPr>
              <w:t>открытых</w:t>
            </w:r>
            <w:r w:rsidR="008A24A3">
              <w:rPr>
                <w:spacing w:val="-1"/>
                <w:lang w:val="ru-RU" w:eastAsia="en-US"/>
              </w:rPr>
              <w:t xml:space="preserve"> </w:t>
            </w:r>
            <w:r w:rsidRPr="007B7352">
              <w:rPr>
                <w:lang w:val="ru-RU" w:eastAsia="en-US"/>
              </w:rPr>
              <w:t>уроков,</w:t>
            </w:r>
            <w:r w:rsidR="008A24A3">
              <w:rPr>
                <w:lang w:val="ru-RU" w:eastAsia="en-US"/>
              </w:rPr>
              <w:t xml:space="preserve"> мастер </w:t>
            </w:r>
            <w:r w:rsidRPr="007B7352">
              <w:rPr>
                <w:lang w:val="ru-RU" w:eastAsia="en-US"/>
              </w:rPr>
              <w:t>классов,</w:t>
            </w:r>
            <w:r w:rsidR="008A24A3">
              <w:rPr>
                <w:lang w:val="ru-RU" w:eastAsia="en-US"/>
              </w:rPr>
              <w:t xml:space="preserve"> </w:t>
            </w:r>
            <w:r w:rsidRPr="007B7352">
              <w:rPr>
                <w:lang w:val="ru-RU" w:eastAsia="en-US"/>
              </w:rPr>
              <w:t>презентаций,</w:t>
            </w:r>
            <w:r w:rsidR="008A24A3">
              <w:rPr>
                <w:lang w:val="ru-RU" w:eastAsia="en-US"/>
              </w:rPr>
              <w:t xml:space="preserve"> </w:t>
            </w:r>
            <w:r w:rsidRPr="007B7352">
              <w:rPr>
                <w:lang w:val="ru-RU" w:eastAsia="en-US"/>
              </w:rPr>
              <w:t>творческих</w:t>
            </w:r>
            <w:r w:rsidR="008A24A3">
              <w:rPr>
                <w:lang w:val="ru-RU" w:eastAsia="en-US"/>
              </w:rPr>
              <w:t xml:space="preserve"> </w:t>
            </w:r>
            <w:r w:rsidRPr="007B7352">
              <w:rPr>
                <w:lang w:val="ru-RU" w:eastAsia="en-US"/>
              </w:rPr>
              <w:t>отчетов,</w:t>
            </w:r>
            <w:r w:rsidR="008A24A3">
              <w:rPr>
                <w:lang w:val="ru-RU" w:eastAsia="en-US"/>
              </w:rPr>
              <w:t xml:space="preserve"> </w:t>
            </w:r>
            <w:r w:rsidRPr="007B7352">
              <w:rPr>
                <w:lang w:val="ru-RU" w:eastAsia="en-US"/>
              </w:rPr>
              <w:t>участиев</w:t>
            </w:r>
            <w:r w:rsidR="008A24A3">
              <w:rPr>
                <w:lang w:val="ru-RU" w:eastAsia="en-US"/>
              </w:rPr>
              <w:t xml:space="preserve"> </w:t>
            </w:r>
            <w:r w:rsidRPr="007B7352">
              <w:rPr>
                <w:lang w:val="ru-RU" w:eastAsia="en-US"/>
              </w:rPr>
              <w:t>НПК</w:t>
            </w:r>
            <w:r w:rsidR="008A24A3">
              <w:rPr>
                <w:lang w:val="ru-RU" w:eastAsia="en-US"/>
              </w:rPr>
              <w:t xml:space="preserve"> </w:t>
            </w:r>
            <w:r w:rsidRPr="007B7352">
              <w:rPr>
                <w:lang w:val="ru-RU" w:eastAsia="en-US"/>
              </w:rPr>
              <w:t>и</w:t>
            </w:r>
          </w:p>
          <w:p w:rsidR="007B7352" w:rsidRPr="007B7352" w:rsidRDefault="007B7352" w:rsidP="007B7352">
            <w:pPr>
              <w:tabs>
                <w:tab w:val="left" w:pos="776"/>
                <w:tab w:val="left" w:pos="2574"/>
                <w:tab w:val="left" w:pos="3184"/>
              </w:tabs>
              <w:ind w:left="109" w:right="98"/>
              <w:rPr>
                <w:lang w:val="ru-RU" w:eastAsia="en-US"/>
              </w:rPr>
            </w:pPr>
            <w:r w:rsidRPr="007B7352">
              <w:rPr>
                <w:lang w:val="ru-RU" w:eastAsia="en-US"/>
              </w:rPr>
              <w:t>др.</w:t>
            </w:r>
            <w:r w:rsidRPr="007B7352">
              <w:rPr>
                <w:lang w:val="ru-RU" w:eastAsia="en-US"/>
              </w:rPr>
              <w:tab/>
              <w:t>мероприятий</w:t>
            </w:r>
            <w:r w:rsidRPr="007B7352">
              <w:rPr>
                <w:lang w:val="ru-RU" w:eastAsia="en-US"/>
              </w:rPr>
              <w:tab/>
              <w:t>по</w:t>
            </w:r>
            <w:r w:rsidRPr="007B7352">
              <w:rPr>
                <w:lang w:val="ru-RU" w:eastAsia="en-US"/>
              </w:rPr>
              <w:tab/>
            </w:r>
            <w:r w:rsidRPr="007B7352">
              <w:rPr>
                <w:spacing w:val="-2"/>
                <w:lang w:val="ru-RU" w:eastAsia="en-US"/>
              </w:rPr>
              <w:t>обобщению</w:t>
            </w:r>
            <w:r w:rsidR="008A24A3">
              <w:rPr>
                <w:spacing w:val="-2"/>
                <w:lang w:val="ru-RU" w:eastAsia="en-US"/>
              </w:rPr>
              <w:t xml:space="preserve"> </w:t>
            </w:r>
            <w:r w:rsidRPr="007B7352">
              <w:rPr>
                <w:lang w:val="ru-RU" w:eastAsia="en-US"/>
              </w:rPr>
              <w:t>передового</w:t>
            </w:r>
            <w:r w:rsidR="008A24A3">
              <w:rPr>
                <w:lang w:val="ru-RU" w:eastAsia="en-US"/>
              </w:rPr>
              <w:t xml:space="preserve"> </w:t>
            </w:r>
            <w:r w:rsidRPr="007B7352">
              <w:rPr>
                <w:lang w:val="ru-RU" w:eastAsia="en-US"/>
              </w:rPr>
              <w:t>опыта</w:t>
            </w:r>
          </w:p>
        </w:tc>
        <w:tc>
          <w:tcPr>
            <w:tcW w:w="2271" w:type="dxa"/>
          </w:tcPr>
          <w:p w:rsidR="007B7352" w:rsidRPr="007B7352" w:rsidRDefault="007B7352" w:rsidP="007B7352">
            <w:pPr>
              <w:ind w:left="50"/>
              <w:rPr>
                <w:lang w:val="ru-RU" w:eastAsia="en-US"/>
              </w:rPr>
            </w:pPr>
          </w:p>
        </w:tc>
        <w:tc>
          <w:tcPr>
            <w:tcW w:w="1983" w:type="dxa"/>
          </w:tcPr>
          <w:p w:rsidR="007B7352" w:rsidRPr="007B7352" w:rsidRDefault="007B7352" w:rsidP="007B7352">
            <w:pPr>
              <w:ind w:left="50"/>
              <w:rPr>
                <w:lang w:val="ru-RU" w:eastAsia="en-US"/>
              </w:rPr>
            </w:pPr>
          </w:p>
        </w:tc>
        <w:tc>
          <w:tcPr>
            <w:tcW w:w="2128" w:type="dxa"/>
          </w:tcPr>
          <w:p w:rsidR="007B7352" w:rsidRPr="007B7352" w:rsidRDefault="007B7352" w:rsidP="007B7352">
            <w:pPr>
              <w:ind w:left="50"/>
              <w:rPr>
                <w:lang w:val="ru-RU" w:eastAsia="en-US"/>
              </w:rPr>
            </w:pPr>
          </w:p>
        </w:tc>
        <w:tc>
          <w:tcPr>
            <w:tcW w:w="1700" w:type="dxa"/>
          </w:tcPr>
          <w:p w:rsidR="007B7352" w:rsidRPr="007B7352" w:rsidRDefault="007B7352" w:rsidP="007B7352">
            <w:pPr>
              <w:ind w:left="50"/>
              <w:rPr>
                <w:lang w:val="ru-RU" w:eastAsia="en-US"/>
              </w:rPr>
            </w:pPr>
          </w:p>
        </w:tc>
        <w:tc>
          <w:tcPr>
            <w:tcW w:w="1705" w:type="dxa"/>
          </w:tcPr>
          <w:p w:rsidR="007B7352" w:rsidRPr="007B7352" w:rsidRDefault="007B7352" w:rsidP="007B7352">
            <w:pPr>
              <w:ind w:left="50"/>
              <w:rPr>
                <w:lang w:val="ru-RU" w:eastAsia="en-US"/>
              </w:rPr>
            </w:pPr>
          </w:p>
        </w:tc>
      </w:tr>
      <w:tr w:rsidR="007B7352" w:rsidRPr="007B7352" w:rsidTr="00E5338F">
        <w:trPr>
          <w:trHeight w:val="1164"/>
        </w:trPr>
        <w:tc>
          <w:tcPr>
            <w:tcW w:w="677" w:type="dxa"/>
          </w:tcPr>
          <w:p w:rsidR="007B7352" w:rsidRPr="007B7352" w:rsidRDefault="007B7352" w:rsidP="007B7352">
            <w:pPr>
              <w:spacing w:line="268" w:lineRule="exact"/>
              <w:ind w:left="110"/>
              <w:rPr>
                <w:lang w:eastAsia="en-US"/>
              </w:rPr>
            </w:pPr>
            <w:r w:rsidRPr="007B7352">
              <w:rPr>
                <w:lang w:eastAsia="en-US"/>
              </w:rPr>
              <w:t>8.</w:t>
            </w:r>
          </w:p>
        </w:tc>
        <w:tc>
          <w:tcPr>
            <w:tcW w:w="4538" w:type="dxa"/>
          </w:tcPr>
          <w:p w:rsidR="007B7352" w:rsidRPr="007B7352" w:rsidRDefault="007B7352" w:rsidP="007B7352">
            <w:pPr>
              <w:spacing w:line="237" w:lineRule="auto"/>
              <w:ind w:left="109" w:right="84"/>
              <w:rPr>
                <w:lang w:val="ru-RU" w:eastAsia="en-US"/>
              </w:rPr>
            </w:pPr>
            <w:r w:rsidRPr="007B7352">
              <w:rPr>
                <w:lang w:val="ru-RU" w:eastAsia="en-US"/>
              </w:rPr>
              <w:t>Издательская</w:t>
            </w:r>
            <w:r w:rsidR="008A24A3">
              <w:rPr>
                <w:lang w:val="ru-RU" w:eastAsia="en-US"/>
              </w:rPr>
              <w:t xml:space="preserve"> </w:t>
            </w:r>
            <w:r w:rsidRPr="007B7352">
              <w:rPr>
                <w:lang w:val="ru-RU" w:eastAsia="en-US"/>
              </w:rPr>
              <w:t>деятельность</w:t>
            </w:r>
            <w:r w:rsidR="008A24A3">
              <w:rPr>
                <w:lang w:val="ru-RU" w:eastAsia="en-US"/>
              </w:rPr>
              <w:t xml:space="preserve"> </w:t>
            </w:r>
            <w:r w:rsidRPr="007B7352">
              <w:rPr>
                <w:lang w:val="ru-RU" w:eastAsia="en-US"/>
              </w:rPr>
              <w:t>педагога-психолога</w:t>
            </w:r>
          </w:p>
          <w:p w:rsidR="007B7352" w:rsidRPr="007B7352" w:rsidRDefault="007B7352" w:rsidP="007B7352">
            <w:pPr>
              <w:spacing w:line="242" w:lineRule="auto"/>
              <w:ind w:left="109" w:right="669"/>
              <w:rPr>
                <w:lang w:val="ru-RU" w:eastAsia="en-US"/>
              </w:rPr>
            </w:pPr>
            <w:r w:rsidRPr="007B7352">
              <w:rPr>
                <w:i/>
                <w:lang w:val="ru-RU" w:eastAsia="en-US"/>
              </w:rPr>
              <w:t>Рассчитывается по максимальному</w:t>
            </w:r>
            <w:r w:rsidR="008A24A3">
              <w:rPr>
                <w:i/>
                <w:lang w:val="ru-RU" w:eastAsia="en-US"/>
              </w:rPr>
              <w:t xml:space="preserve"> </w:t>
            </w:r>
            <w:r w:rsidRPr="007B7352">
              <w:rPr>
                <w:i/>
                <w:lang w:val="ru-RU" w:eastAsia="en-US"/>
              </w:rPr>
              <w:t>значению– 3 балла</w:t>
            </w:r>
          </w:p>
        </w:tc>
        <w:tc>
          <w:tcPr>
            <w:tcW w:w="2271" w:type="dxa"/>
          </w:tcPr>
          <w:p w:rsidR="007B7352" w:rsidRPr="007B7352" w:rsidRDefault="007B7352" w:rsidP="007B7352">
            <w:pPr>
              <w:spacing w:line="237" w:lineRule="auto"/>
              <w:ind w:left="455" w:right="423" w:firstLine="110"/>
              <w:rPr>
                <w:lang w:eastAsia="en-US"/>
              </w:rPr>
            </w:pPr>
            <w:r w:rsidRPr="007B7352">
              <w:rPr>
                <w:lang w:eastAsia="en-US"/>
              </w:rPr>
              <w:t>3 балла</w:t>
            </w:r>
            <w:r w:rsidR="008A24A3">
              <w:rPr>
                <w:lang w:val="ru-RU" w:eastAsia="en-US"/>
              </w:rPr>
              <w:t xml:space="preserve"> </w:t>
            </w:r>
            <w:r w:rsidRPr="007B7352">
              <w:rPr>
                <w:lang w:eastAsia="en-US"/>
              </w:rPr>
              <w:t>годовая</w:t>
            </w:r>
          </w:p>
        </w:tc>
        <w:tc>
          <w:tcPr>
            <w:tcW w:w="1983"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r w:rsidR="007B7352" w:rsidRPr="007B7352" w:rsidTr="00E5338F">
        <w:trPr>
          <w:trHeight w:val="840"/>
        </w:trPr>
        <w:tc>
          <w:tcPr>
            <w:tcW w:w="677" w:type="dxa"/>
          </w:tcPr>
          <w:p w:rsidR="007B7352" w:rsidRPr="007B7352" w:rsidRDefault="007B7352" w:rsidP="007B7352">
            <w:pPr>
              <w:spacing w:line="268" w:lineRule="exact"/>
              <w:ind w:left="110"/>
              <w:rPr>
                <w:lang w:eastAsia="en-US"/>
              </w:rPr>
            </w:pPr>
            <w:r w:rsidRPr="007B7352">
              <w:rPr>
                <w:lang w:eastAsia="en-US"/>
              </w:rPr>
              <w:t>9.</w:t>
            </w:r>
          </w:p>
        </w:tc>
        <w:tc>
          <w:tcPr>
            <w:tcW w:w="4538" w:type="dxa"/>
          </w:tcPr>
          <w:p w:rsidR="007B7352" w:rsidRPr="007B7352" w:rsidRDefault="007B7352" w:rsidP="007B7352">
            <w:pPr>
              <w:ind w:left="109" w:right="290"/>
              <w:rPr>
                <w:lang w:val="ru-RU" w:eastAsia="en-US"/>
              </w:rPr>
            </w:pPr>
            <w:r w:rsidRPr="007B7352">
              <w:rPr>
                <w:lang w:val="ru-RU" w:eastAsia="en-US"/>
              </w:rPr>
              <w:t>Оказание</w:t>
            </w:r>
            <w:r w:rsidR="008A24A3">
              <w:rPr>
                <w:lang w:val="ru-RU" w:eastAsia="en-US"/>
              </w:rPr>
              <w:t xml:space="preserve"> </w:t>
            </w:r>
            <w:r w:rsidRPr="007B7352">
              <w:rPr>
                <w:lang w:val="ru-RU" w:eastAsia="en-US"/>
              </w:rPr>
              <w:t>консультативной</w:t>
            </w:r>
            <w:r w:rsidR="008A24A3">
              <w:rPr>
                <w:lang w:val="ru-RU" w:eastAsia="en-US"/>
              </w:rPr>
              <w:t xml:space="preserve"> </w:t>
            </w:r>
            <w:r w:rsidRPr="007B7352">
              <w:rPr>
                <w:lang w:val="ru-RU" w:eastAsia="en-US"/>
              </w:rPr>
              <w:t>помощи</w:t>
            </w:r>
            <w:r w:rsidR="008A24A3">
              <w:rPr>
                <w:lang w:val="ru-RU" w:eastAsia="en-US"/>
              </w:rPr>
              <w:t xml:space="preserve"> </w:t>
            </w:r>
            <w:r w:rsidRPr="007B7352">
              <w:rPr>
                <w:lang w:val="ru-RU" w:eastAsia="en-US"/>
              </w:rPr>
              <w:t>педагогическим работникам, родителям</w:t>
            </w:r>
            <w:r w:rsidR="008A24A3">
              <w:rPr>
                <w:lang w:val="ru-RU" w:eastAsia="en-US"/>
              </w:rPr>
              <w:t xml:space="preserve"> </w:t>
            </w:r>
            <w:r w:rsidRPr="007B7352">
              <w:rPr>
                <w:lang w:val="ru-RU" w:eastAsia="en-US"/>
              </w:rPr>
              <w:t>по</w:t>
            </w:r>
            <w:r w:rsidR="008A24A3">
              <w:rPr>
                <w:lang w:val="ru-RU" w:eastAsia="en-US"/>
              </w:rPr>
              <w:t xml:space="preserve"> </w:t>
            </w:r>
            <w:r w:rsidRPr="007B7352">
              <w:rPr>
                <w:lang w:val="ru-RU" w:eastAsia="en-US"/>
              </w:rPr>
              <w:t>работе</w:t>
            </w:r>
            <w:r w:rsidR="008A24A3">
              <w:rPr>
                <w:lang w:val="ru-RU" w:eastAsia="en-US"/>
              </w:rPr>
              <w:t xml:space="preserve"> </w:t>
            </w:r>
            <w:r w:rsidRPr="007B7352">
              <w:rPr>
                <w:lang w:val="ru-RU" w:eastAsia="en-US"/>
              </w:rPr>
              <w:t>с учащимися,</w:t>
            </w:r>
            <w:r w:rsidR="008A24A3">
              <w:rPr>
                <w:lang w:val="ru-RU" w:eastAsia="en-US"/>
              </w:rPr>
              <w:t xml:space="preserve"> </w:t>
            </w:r>
            <w:r w:rsidRPr="007B7352">
              <w:rPr>
                <w:lang w:val="ru-RU" w:eastAsia="en-US"/>
              </w:rPr>
              <w:t>др.</w:t>
            </w:r>
          </w:p>
        </w:tc>
        <w:tc>
          <w:tcPr>
            <w:tcW w:w="2271" w:type="dxa"/>
          </w:tcPr>
          <w:p w:rsidR="007B7352" w:rsidRPr="007B7352" w:rsidRDefault="007B7352" w:rsidP="007B7352">
            <w:pPr>
              <w:spacing w:line="271" w:lineRule="exact"/>
              <w:ind w:left="304" w:right="297"/>
              <w:rPr>
                <w:lang w:eastAsia="en-US"/>
              </w:rPr>
            </w:pPr>
            <w:r w:rsidRPr="007B7352">
              <w:rPr>
                <w:lang w:eastAsia="en-US"/>
              </w:rPr>
              <w:t>0-5</w:t>
            </w:r>
          </w:p>
          <w:p w:rsidR="007B7352" w:rsidRPr="007B7352" w:rsidRDefault="007B7352" w:rsidP="007B7352">
            <w:pPr>
              <w:spacing w:line="275" w:lineRule="exact"/>
              <w:ind w:left="309" w:right="297"/>
              <w:rPr>
                <w:lang w:eastAsia="en-US"/>
              </w:rPr>
            </w:pPr>
            <w:r w:rsidRPr="007B7352">
              <w:rPr>
                <w:lang w:eastAsia="en-US"/>
              </w:rPr>
              <w:t>полугодовая</w:t>
            </w:r>
          </w:p>
        </w:tc>
        <w:tc>
          <w:tcPr>
            <w:tcW w:w="1983"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r w:rsidR="007B7352" w:rsidRPr="007B7352" w:rsidTr="00E5338F">
        <w:trPr>
          <w:trHeight w:val="839"/>
        </w:trPr>
        <w:tc>
          <w:tcPr>
            <w:tcW w:w="677" w:type="dxa"/>
          </w:tcPr>
          <w:p w:rsidR="007B7352" w:rsidRPr="007B7352" w:rsidRDefault="007B7352" w:rsidP="007B7352">
            <w:pPr>
              <w:spacing w:line="268" w:lineRule="exact"/>
              <w:ind w:left="110"/>
              <w:rPr>
                <w:lang w:eastAsia="en-US"/>
              </w:rPr>
            </w:pPr>
            <w:r w:rsidRPr="007B7352">
              <w:rPr>
                <w:lang w:eastAsia="en-US"/>
              </w:rPr>
              <w:t>10.</w:t>
            </w:r>
          </w:p>
        </w:tc>
        <w:tc>
          <w:tcPr>
            <w:tcW w:w="4538" w:type="dxa"/>
          </w:tcPr>
          <w:p w:rsidR="007B7352" w:rsidRPr="007B7352" w:rsidRDefault="007B7352" w:rsidP="007B7352">
            <w:pPr>
              <w:ind w:left="109" w:right="103"/>
              <w:rPr>
                <w:lang w:val="ru-RU" w:eastAsia="en-US"/>
              </w:rPr>
            </w:pPr>
            <w:r w:rsidRPr="007B7352">
              <w:rPr>
                <w:lang w:val="ru-RU" w:eastAsia="en-US"/>
              </w:rPr>
              <w:t>Работа с классными коллективами, выход</w:t>
            </w:r>
            <w:r w:rsidR="008A24A3">
              <w:rPr>
                <w:lang w:val="ru-RU" w:eastAsia="en-US"/>
              </w:rPr>
              <w:t xml:space="preserve"> </w:t>
            </w:r>
            <w:r w:rsidRPr="007B7352">
              <w:rPr>
                <w:lang w:val="ru-RU" w:eastAsia="en-US"/>
              </w:rPr>
              <w:t>на классные часы по запросу классных</w:t>
            </w:r>
            <w:r w:rsidR="008A24A3">
              <w:rPr>
                <w:lang w:val="ru-RU" w:eastAsia="en-US"/>
              </w:rPr>
              <w:t xml:space="preserve"> </w:t>
            </w:r>
            <w:r w:rsidRPr="007B7352">
              <w:rPr>
                <w:lang w:val="ru-RU" w:eastAsia="en-US"/>
              </w:rPr>
              <w:t>руководителей</w:t>
            </w:r>
          </w:p>
        </w:tc>
        <w:tc>
          <w:tcPr>
            <w:tcW w:w="2271" w:type="dxa"/>
          </w:tcPr>
          <w:p w:rsidR="007B7352" w:rsidRPr="007B7352" w:rsidRDefault="007B7352" w:rsidP="007B7352">
            <w:pPr>
              <w:spacing w:line="273" w:lineRule="exact"/>
              <w:ind w:left="304" w:right="297"/>
              <w:rPr>
                <w:lang w:eastAsia="en-US"/>
              </w:rPr>
            </w:pPr>
            <w:r w:rsidRPr="007B7352">
              <w:rPr>
                <w:lang w:eastAsia="en-US"/>
              </w:rPr>
              <w:t>0-5</w:t>
            </w:r>
          </w:p>
          <w:p w:rsidR="007B7352" w:rsidRPr="007B7352" w:rsidRDefault="007B7352" w:rsidP="007B7352">
            <w:pPr>
              <w:spacing w:before="2"/>
              <w:ind w:left="309" w:right="297"/>
              <w:rPr>
                <w:lang w:eastAsia="en-US"/>
              </w:rPr>
            </w:pPr>
            <w:r w:rsidRPr="007B7352">
              <w:rPr>
                <w:lang w:eastAsia="en-US"/>
              </w:rPr>
              <w:t>полугодовая</w:t>
            </w:r>
          </w:p>
        </w:tc>
        <w:tc>
          <w:tcPr>
            <w:tcW w:w="1983"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r w:rsidR="007B7352" w:rsidRPr="007B7352" w:rsidTr="00E5338F">
        <w:trPr>
          <w:trHeight w:val="830"/>
        </w:trPr>
        <w:tc>
          <w:tcPr>
            <w:tcW w:w="677" w:type="dxa"/>
          </w:tcPr>
          <w:p w:rsidR="007B7352" w:rsidRPr="007B7352" w:rsidRDefault="007B7352" w:rsidP="007B7352">
            <w:pPr>
              <w:spacing w:line="268" w:lineRule="exact"/>
              <w:ind w:left="110"/>
              <w:rPr>
                <w:lang w:eastAsia="en-US"/>
              </w:rPr>
            </w:pPr>
            <w:r w:rsidRPr="007B7352">
              <w:rPr>
                <w:lang w:eastAsia="en-US"/>
              </w:rPr>
              <w:t>11.</w:t>
            </w:r>
          </w:p>
        </w:tc>
        <w:tc>
          <w:tcPr>
            <w:tcW w:w="4538" w:type="dxa"/>
          </w:tcPr>
          <w:p w:rsidR="007B7352" w:rsidRPr="007B7352" w:rsidRDefault="007B7352" w:rsidP="007B7352">
            <w:pPr>
              <w:spacing w:line="268" w:lineRule="exact"/>
              <w:ind w:left="172"/>
              <w:rPr>
                <w:lang w:val="ru-RU" w:eastAsia="en-US"/>
              </w:rPr>
            </w:pPr>
            <w:r w:rsidRPr="007B7352">
              <w:rPr>
                <w:lang w:val="ru-RU" w:eastAsia="en-US"/>
              </w:rPr>
              <w:t>Психолого-педагогическое</w:t>
            </w:r>
          </w:p>
          <w:p w:rsidR="007B7352" w:rsidRPr="007B7352" w:rsidRDefault="008A24A3" w:rsidP="007B7352">
            <w:pPr>
              <w:spacing w:line="274" w:lineRule="exact"/>
              <w:ind w:left="109" w:right="144"/>
              <w:rPr>
                <w:lang w:val="ru-RU" w:eastAsia="en-US"/>
              </w:rPr>
            </w:pPr>
            <w:r w:rsidRPr="007B7352">
              <w:rPr>
                <w:lang w:val="ru-RU" w:eastAsia="en-US"/>
              </w:rPr>
              <w:t>С</w:t>
            </w:r>
            <w:r w:rsidR="007B7352" w:rsidRPr="007B7352">
              <w:rPr>
                <w:lang w:val="ru-RU" w:eastAsia="en-US"/>
              </w:rPr>
              <w:t>опровождение</w:t>
            </w:r>
            <w:r>
              <w:rPr>
                <w:lang w:val="ru-RU" w:eastAsia="en-US"/>
              </w:rPr>
              <w:t xml:space="preserve"> </w:t>
            </w:r>
            <w:r w:rsidR="007B7352" w:rsidRPr="007B7352">
              <w:rPr>
                <w:lang w:val="ru-RU" w:eastAsia="en-US"/>
              </w:rPr>
              <w:t>программ,</w:t>
            </w:r>
            <w:r>
              <w:rPr>
                <w:lang w:val="ru-RU" w:eastAsia="en-US"/>
              </w:rPr>
              <w:t xml:space="preserve"> </w:t>
            </w:r>
            <w:r w:rsidR="007B7352" w:rsidRPr="007B7352">
              <w:rPr>
                <w:lang w:val="ru-RU" w:eastAsia="en-US"/>
              </w:rPr>
              <w:t>реализуемых</w:t>
            </w:r>
            <w:r>
              <w:rPr>
                <w:lang w:val="ru-RU" w:eastAsia="en-US"/>
              </w:rPr>
              <w:t xml:space="preserve"> </w:t>
            </w:r>
            <w:r w:rsidR="007B7352" w:rsidRPr="007B7352">
              <w:rPr>
                <w:lang w:val="ru-RU" w:eastAsia="en-US"/>
              </w:rPr>
              <w:t>в</w:t>
            </w:r>
            <w:r>
              <w:rPr>
                <w:lang w:val="ru-RU" w:eastAsia="en-US"/>
              </w:rPr>
              <w:t xml:space="preserve"> </w:t>
            </w:r>
            <w:r w:rsidR="007B7352" w:rsidRPr="007B7352">
              <w:rPr>
                <w:lang w:val="ru-RU" w:eastAsia="en-US"/>
              </w:rPr>
              <w:t>школе.</w:t>
            </w:r>
          </w:p>
        </w:tc>
        <w:tc>
          <w:tcPr>
            <w:tcW w:w="2271" w:type="dxa"/>
          </w:tcPr>
          <w:p w:rsidR="007B7352" w:rsidRPr="007B7352" w:rsidRDefault="007B7352" w:rsidP="007B7352">
            <w:pPr>
              <w:spacing w:line="273" w:lineRule="exact"/>
              <w:ind w:left="371" w:right="297"/>
              <w:rPr>
                <w:lang w:eastAsia="en-US"/>
              </w:rPr>
            </w:pPr>
            <w:r w:rsidRPr="007B7352">
              <w:rPr>
                <w:lang w:eastAsia="en-US"/>
              </w:rPr>
              <w:t>0-5</w:t>
            </w:r>
          </w:p>
          <w:p w:rsidR="007B7352" w:rsidRPr="007B7352" w:rsidRDefault="007B7352" w:rsidP="007B7352">
            <w:pPr>
              <w:ind w:left="50"/>
              <w:rPr>
                <w:lang w:eastAsia="en-US"/>
              </w:rPr>
            </w:pPr>
          </w:p>
          <w:p w:rsidR="007B7352" w:rsidRPr="007B7352" w:rsidRDefault="007B7352" w:rsidP="007B7352">
            <w:pPr>
              <w:spacing w:line="261" w:lineRule="exact"/>
              <w:ind w:left="109"/>
              <w:rPr>
                <w:lang w:eastAsia="en-US"/>
              </w:rPr>
            </w:pPr>
            <w:r w:rsidRPr="007B7352">
              <w:rPr>
                <w:lang w:eastAsia="en-US"/>
              </w:rPr>
              <w:t>полугодовая</w:t>
            </w:r>
          </w:p>
        </w:tc>
        <w:tc>
          <w:tcPr>
            <w:tcW w:w="1983" w:type="dxa"/>
          </w:tcPr>
          <w:p w:rsidR="007B7352" w:rsidRPr="007B7352" w:rsidRDefault="007B7352" w:rsidP="007B7352">
            <w:pPr>
              <w:ind w:left="50"/>
              <w:rPr>
                <w:lang w:eastAsia="en-US"/>
              </w:rPr>
            </w:pPr>
          </w:p>
        </w:tc>
        <w:tc>
          <w:tcPr>
            <w:tcW w:w="2128" w:type="dxa"/>
          </w:tcPr>
          <w:p w:rsidR="007B7352" w:rsidRPr="007B7352" w:rsidRDefault="007B7352" w:rsidP="007B7352">
            <w:pPr>
              <w:ind w:left="50"/>
              <w:rPr>
                <w:lang w:eastAsia="en-US"/>
              </w:rPr>
            </w:pPr>
          </w:p>
        </w:tc>
        <w:tc>
          <w:tcPr>
            <w:tcW w:w="1700" w:type="dxa"/>
          </w:tcPr>
          <w:p w:rsidR="007B7352" w:rsidRPr="007B7352" w:rsidRDefault="007B7352" w:rsidP="007B7352">
            <w:pPr>
              <w:ind w:left="50"/>
              <w:rPr>
                <w:lang w:eastAsia="en-US"/>
              </w:rPr>
            </w:pPr>
          </w:p>
        </w:tc>
        <w:tc>
          <w:tcPr>
            <w:tcW w:w="1705" w:type="dxa"/>
          </w:tcPr>
          <w:p w:rsidR="007B7352" w:rsidRPr="007B7352" w:rsidRDefault="007B7352" w:rsidP="007B7352">
            <w:pPr>
              <w:ind w:left="50"/>
              <w:rPr>
                <w:lang w:eastAsia="en-US"/>
              </w:rPr>
            </w:pPr>
          </w:p>
        </w:tc>
      </w:tr>
      <w:tr w:rsidR="007B7352" w:rsidRPr="007B7352" w:rsidTr="00E5338F">
        <w:trPr>
          <w:trHeight w:val="273"/>
        </w:trPr>
        <w:tc>
          <w:tcPr>
            <w:tcW w:w="677" w:type="dxa"/>
          </w:tcPr>
          <w:p w:rsidR="007B7352" w:rsidRPr="007B7352" w:rsidRDefault="007B7352" w:rsidP="007B7352">
            <w:pPr>
              <w:spacing w:line="253" w:lineRule="exact"/>
              <w:ind w:left="110"/>
              <w:rPr>
                <w:lang w:eastAsia="en-US"/>
              </w:rPr>
            </w:pPr>
            <w:r w:rsidRPr="007B7352">
              <w:rPr>
                <w:lang w:eastAsia="en-US"/>
              </w:rPr>
              <w:t>13.</w:t>
            </w:r>
          </w:p>
        </w:tc>
        <w:tc>
          <w:tcPr>
            <w:tcW w:w="4538" w:type="dxa"/>
          </w:tcPr>
          <w:p w:rsidR="007B7352" w:rsidRPr="007B7352" w:rsidRDefault="007B7352" w:rsidP="007B7352">
            <w:pPr>
              <w:ind w:left="50"/>
              <w:rPr>
                <w:sz w:val="20"/>
                <w:lang w:eastAsia="en-US"/>
              </w:rPr>
            </w:pPr>
          </w:p>
        </w:tc>
        <w:tc>
          <w:tcPr>
            <w:tcW w:w="2271" w:type="dxa"/>
          </w:tcPr>
          <w:p w:rsidR="007B7352" w:rsidRPr="007B7352" w:rsidRDefault="007B7352" w:rsidP="007B7352">
            <w:pPr>
              <w:ind w:left="50"/>
              <w:rPr>
                <w:sz w:val="20"/>
                <w:lang w:eastAsia="en-US"/>
              </w:rPr>
            </w:pPr>
          </w:p>
        </w:tc>
        <w:tc>
          <w:tcPr>
            <w:tcW w:w="1983" w:type="dxa"/>
          </w:tcPr>
          <w:p w:rsidR="007B7352" w:rsidRPr="007B7352" w:rsidRDefault="007B7352" w:rsidP="007B7352">
            <w:pPr>
              <w:ind w:left="50"/>
              <w:rPr>
                <w:sz w:val="20"/>
                <w:lang w:eastAsia="en-US"/>
              </w:rPr>
            </w:pPr>
          </w:p>
        </w:tc>
        <w:tc>
          <w:tcPr>
            <w:tcW w:w="2128" w:type="dxa"/>
          </w:tcPr>
          <w:p w:rsidR="007B7352" w:rsidRPr="007B7352" w:rsidRDefault="007B7352" w:rsidP="007B7352">
            <w:pPr>
              <w:ind w:left="50"/>
              <w:rPr>
                <w:sz w:val="20"/>
                <w:lang w:eastAsia="en-US"/>
              </w:rPr>
            </w:pPr>
          </w:p>
        </w:tc>
        <w:tc>
          <w:tcPr>
            <w:tcW w:w="1700" w:type="dxa"/>
          </w:tcPr>
          <w:p w:rsidR="007B7352" w:rsidRPr="007B7352" w:rsidRDefault="007B7352" w:rsidP="007B7352">
            <w:pPr>
              <w:ind w:left="50"/>
              <w:rPr>
                <w:sz w:val="20"/>
                <w:lang w:eastAsia="en-US"/>
              </w:rPr>
            </w:pPr>
          </w:p>
        </w:tc>
        <w:tc>
          <w:tcPr>
            <w:tcW w:w="1705" w:type="dxa"/>
          </w:tcPr>
          <w:p w:rsidR="007B7352" w:rsidRPr="007B7352" w:rsidRDefault="007B7352" w:rsidP="007B7352">
            <w:pPr>
              <w:ind w:left="50"/>
              <w:rPr>
                <w:sz w:val="20"/>
                <w:lang w:eastAsia="en-US"/>
              </w:rPr>
            </w:pPr>
          </w:p>
        </w:tc>
      </w:tr>
      <w:tr w:rsidR="007B7352" w:rsidRPr="007B7352" w:rsidTr="00E5338F">
        <w:trPr>
          <w:trHeight w:val="275"/>
        </w:trPr>
        <w:tc>
          <w:tcPr>
            <w:tcW w:w="677" w:type="dxa"/>
            <w:tcBorders>
              <w:bottom w:val="single" w:sz="6" w:space="0" w:color="000000"/>
            </w:tcBorders>
          </w:tcPr>
          <w:p w:rsidR="007B7352" w:rsidRPr="007B7352" w:rsidRDefault="007B7352" w:rsidP="007B7352">
            <w:pPr>
              <w:ind w:left="50"/>
              <w:rPr>
                <w:sz w:val="20"/>
                <w:lang w:eastAsia="en-US"/>
              </w:rPr>
            </w:pPr>
          </w:p>
        </w:tc>
        <w:tc>
          <w:tcPr>
            <w:tcW w:w="4538" w:type="dxa"/>
            <w:tcBorders>
              <w:bottom w:val="single" w:sz="6" w:space="0" w:color="000000"/>
            </w:tcBorders>
          </w:tcPr>
          <w:p w:rsidR="007B7352" w:rsidRPr="007B7352" w:rsidRDefault="007B7352" w:rsidP="007B7352">
            <w:pPr>
              <w:spacing w:line="256" w:lineRule="exact"/>
              <w:ind w:left="109"/>
              <w:rPr>
                <w:lang w:eastAsia="en-US"/>
              </w:rPr>
            </w:pPr>
            <w:r w:rsidRPr="007B7352">
              <w:rPr>
                <w:lang w:eastAsia="en-US"/>
              </w:rPr>
              <w:t>Итого</w:t>
            </w:r>
          </w:p>
        </w:tc>
        <w:tc>
          <w:tcPr>
            <w:tcW w:w="2271" w:type="dxa"/>
            <w:tcBorders>
              <w:bottom w:val="single" w:sz="6" w:space="0" w:color="000000"/>
            </w:tcBorders>
          </w:tcPr>
          <w:p w:rsidR="007B7352" w:rsidRPr="007B7352" w:rsidRDefault="007B7352" w:rsidP="007B7352">
            <w:pPr>
              <w:spacing w:line="256" w:lineRule="exact"/>
              <w:ind w:left="575"/>
              <w:rPr>
                <w:lang w:eastAsia="en-US"/>
              </w:rPr>
            </w:pPr>
            <w:r w:rsidRPr="007B7352">
              <w:rPr>
                <w:lang w:eastAsia="en-US"/>
              </w:rPr>
              <w:t>55баллов</w:t>
            </w:r>
          </w:p>
        </w:tc>
        <w:tc>
          <w:tcPr>
            <w:tcW w:w="1983" w:type="dxa"/>
            <w:tcBorders>
              <w:bottom w:val="single" w:sz="6" w:space="0" w:color="000000"/>
            </w:tcBorders>
          </w:tcPr>
          <w:p w:rsidR="007B7352" w:rsidRPr="007B7352" w:rsidRDefault="007B7352" w:rsidP="007B7352">
            <w:pPr>
              <w:ind w:left="50"/>
              <w:rPr>
                <w:sz w:val="20"/>
                <w:lang w:eastAsia="en-US"/>
              </w:rPr>
            </w:pPr>
          </w:p>
        </w:tc>
        <w:tc>
          <w:tcPr>
            <w:tcW w:w="2128" w:type="dxa"/>
            <w:tcBorders>
              <w:bottom w:val="single" w:sz="6" w:space="0" w:color="000000"/>
            </w:tcBorders>
          </w:tcPr>
          <w:p w:rsidR="007B7352" w:rsidRPr="007B7352" w:rsidRDefault="007B7352" w:rsidP="007B7352">
            <w:pPr>
              <w:ind w:left="50"/>
              <w:rPr>
                <w:sz w:val="20"/>
                <w:lang w:eastAsia="en-US"/>
              </w:rPr>
            </w:pPr>
          </w:p>
        </w:tc>
        <w:tc>
          <w:tcPr>
            <w:tcW w:w="1700" w:type="dxa"/>
            <w:tcBorders>
              <w:bottom w:val="single" w:sz="6" w:space="0" w:color="000000"/>
            </w:tcBorders>
          </w:tcPr>
          <w:p w:rsidR="007B7352" w:rsidRPr="007B7352" w:rsidRDefault="007B7352" w:rsidP="007B7352">
            <w:pPr>
              <w:ind w:left="50"/>
              <w:rPr>
                <w:sz w:val="20"/>
                <w:lang w:eastAsia="en-US"/>
              </w:rPr>
            </w:pPr>
          </w:p>
        </w:tc>
        <w:tc>
          <w:tcPr>
            <w:tcW w:w="1705" w:type="dxa"/>
            <w:tcBorders>
              <w:bottom w:val="single" w:sz="6" w:space="0" w:color="000000"/>
            </w:tcBorders>
          </w:tcPr>
          <w:p w:rsidR="007B7352" w:rsidRPr="007B7352" w:rsidRDefault="007B7352" w:rsidP="007B7352">
            <w:pPr>
              <w:ind w:left="50"/>
              <w:rPr>
                <w:sz w:val="20"/>
                <w:lang w:eastAsia="en-US"/>
              </w:rPr>
            </w:pPr>
          </w:p>
        </w:tc>
      </w:tr>
    </w:tbl>
    <w:p w:rsidR="007B7352" w:rsidRPr="007B7352" w:rsidRDefault="007B7352" w:rsidP="007B7352">
      <w:pPr>
        <w:spacing w:line="268" w:lineRule="exact"/>
        <w:ind w:left="233"/>
      </w:pPr>
      <w:r w:rsidRPr="007B7352">
        <w:t>Членыкомиссии:</w:t>
      </w:r>
    </w:p>
    <w:p w:rsidR="007B7352" w:rsidRPr="007B7352" w:rsidRDefault="007B7352" w:rsidP="007B7352">
      <w:pPr>
        <w:tabs>
          <w:tab w:val="left" w:pos="3071"/>
        </w:tabs>
        <w:spacing w:before="2" w:line="275" w:lineRule="exact"/>
        <w:ind w:left="295"/>
      </w:pPr>
      <w:r w:rsidRPr="007B7352">
        <w:t>1)</w:t>
      </w:r>
      <w:r w:rsidRPr="007B7352">
        <w:rPr>
          <w:u w:val="single"/>
        </w:rPr>
        <w:tab/>
      </w:r>
    </w:p>
    <w:p w:rsidR="007B7352" w:rsidRPr="007B7352" w:rsidRDefault="007B7352" w:rsidP="007B7352">
      <w:pPr>
        <w:tabs>
          <w:tab w:val="left" w:pos="3071"/>
        </w:tabs>
        <w:spacing w:line="275" w:lineRule="exact"/>
        <w:ind w:left="295"/>
      </w:pPr>
      <w:r w:rsidRPr="007B7352">
        <w:t>2)</w:t>
      </w:r>
      <w:r w:rsidRPr="007B7352">
        <w:rPr>
          <w:u w:val="single"/>
        </w:rPr>
        <w:tab/>
      </w:r>
    </w:p>
    <w:p w:rsidR="007B7352" w:rsidRPr="007B7352" w:rsidRDefault="007B7352" w:rsidP="007B7352">
      <w:pPr>
        <w:tabs>
          <w:tab w:val="left" w:pos="2951"/>
        </w:tabs>
        <w:spacing w:before="3" w:line="275" w:lineRule="exact"/>
        <w:ind w:left="295"/>
      </w:pPr>
      <w:r w:rsidRPr="007B7352">
        <w:t>3)</w:t>
      </w:r>
      <w:r w:rsidRPr="007B7352">
        <w:rPr>
          <w:u w:val="single"/>
        </w:rPr>
        <w:tab/>
      </w:r>
    </w:p>
    <w:p w:rsidR="007B7352" w:rsidRPr="007B7352" w:rsidRDefault="007B7352" w:rsidP="007B7352">
      <w:pPr>
        <w:tabs>
          <w:tab w:val="left" w:pos="3191"/>
        </w:tabs>
        <w:spacing w:line="275" w:lineRule="exact"/>
        <w:ind w:left="295"/>
      </w:pPr>
      <w:r w:rsidRPr="007B7352">
        <w:t>4)</w:t>
      </w:r>
      <w:r w:rsidRPr="007B7352">
        <w:rPr>
          <w:u w:val="single"/>
        </w:rPr>
        <w:tab/>
      </w:r>
    </w:p>
    <w:p w:rsidR="007B7352" w:rsidRPr="007B7352" w:rsidRDefault="007B7352" w:rsidP="007B7352">
      <w:pPr>
        <w:tabs>
          <w:tab w:val="left" w:pos="3311"/>
        </w:tabs>
        <w:spacing w:before="2" w:line="275" w:lineRule="exact"/>
        <w:ind w:left="295"/>
      </w:pPr>
      <w:r w:rsidRPr="007B7352">
        <w:t>5)</w:t>
      </w:r>
      <w:r w:rsidRPr="007B7352">
        <w:rPr>
          <w:u w:val="single"/>
        </w:rPr>
        <w:tab/>
      </w:r>
    </w:p>
    <w:p w:rsidR="007B7352" w:rsidRPr="007B7352" w:rsidRDefault="007B7352" w:rsidP="007B7352">
      <w:pPr>
        <w:tabs>
          <w:tab w:val="left" w:pos="4325"/>
          <w:tab w:val="left" w:pos="5279"/>
          <w:tab w:val="left" w:pos="5560"/>
          <w:tab w:val="left" w:pos="8781"/>
        </w:tabs>
        <w:spacing w:line="480" w:lineRule="auto"/>
        <w:ind w:left="233" w:right="6363"/>
      </w:pPr>
      <w:r w:rsidRPr="007B7352">
        <w:t>Оценочныйлистзаполнен</w:t>
      </w:r>
      <w:r w:rsidRPr="007B7352">
        <w:rPr>
          <w:u w:val="single"/>
        </w:rPr>
        <w:tab/>
      </w:r>
      <w:r w:rsidRPr="007B7352">
        <w:t>202__г.</w:t>
      </w:r>
      <w:r w:rsidRPr="007B7352">
        <w:tab/>
      </w:r>
      <w:r w:rsidRPr="007B7352">
        <w:tab/>
        <w:t>Протокол</w:t>
      </w:r>
      <w:r w:rsidR="008A24A3">
        <w:t xml:space="preserve"> </w:t>
      </w:r>
      <w:r w:rsidRPr="007B7352">
        <w:t>комиссии</w:t>
      </w:r>
      <w:r w:rsidR="008A24A3">
        <w:t xml:space="preserve"> </w:t>
      </w:r>
      <w:r w:rsidRPr="007B7352">
        <w:t>от</w:t>
      </w:r>
      <w:r w:rsidRPr="007B7352">
        <w:rPr>
          <w:spacing w:val="-1"/>
        </w:rPr>
        <w:t>№</w:t>
      </w:r>
      <w:r w:rsidR="008A24A3">
        <w:rPr>
          <w:spacing w:val="-1"/>
        </w:rPr>
        <w:t xml:space="preserve"> </w:t>
      </w:r>
      <w:r w:rsidRPr="007B7352">
        <w:t>С</w:t>
      </w:r>
      <w:r w:rsidR="008A24A3">
        <w:t xml:space="preserve"> </w:t>
      </w:r>
      <w:r w:rsidRPr="007B7352">
        <w:t>оценочным</w:t>
      </w:r>
      <w:r w:rsidR="008A24A3">
        <w:t xml:space="preserve"> </w:t>
      </w:r>
      <w:r w:rsidRPr="007B7352">
        <w:t>листом</w:t>
      </w:r>
      <w:r w:rsidR="008A24A3">
        <w:t xml:space="preserve"> </w:t>
      </w:r>
      <w:r w:rsidRPr="007B7352">
        <w:t>ознакомлен</w:t>
      </w:r>
      <w:r w:rsidRPr="007B7352">
        <w:rPr>
          <w:u w:val="single"/>
        </w:rPr>
        <w:tab/>
      </w:r>
      <w:r w:rsidRPr="007B7352">
        <w:rPr>
          <w:u w:val="single"/>
        </w:rPr>
        <w:tab/>
      </w:r>
      <w:r w:rsidRPr="007B7352">
        <w:t>(подписьработника)</w:t>
      </w:r>
    </w:p>
    <w:p w:rsidR="007B7352" w:rsidRPr="007B7352" w:rsidRDefault="007B7352" w:rsidP="007B7352">
      <w:pPr>
        <w:spacing w:line="480" w:lineRule="auto"/>
        <w:sectPr w:rsidR="007B7352" w:rsidRPr="007B7352">
          <w:pgSz w:w="16840" w:h="11910" w:orient="landscape"/>
          <w:pgMar w:top="1100" w:right="560" w:bottom="1160" w:left="900" w:header="0" w:footer="971" w:gutter="0"/>
          <w:cols w:space="720"/>
        </w:sectPr>
      </w:pPr>
    </w:p>
    <w:p w:rsidR="007B7352" w:rsidRPr="007B7352" w:rsidRDefault="007B7352" w:rsidP="007B7352">
      <w:pPr>
        <w:spacing w:before="165"/>
        <w:ind w:left="13294" w:right="553"/>
        <w:jc w:val="center"/>
        <w:rPr>
          <w:i/>
        </w:rPr>
      </w:pPr>
      <w:r w:rsidRPr="007B7352">
        <w:rPr>
          <w:i/>
        </w:rPr>
        <w:lastRenderedPageBreak/>
        <w:t>Приложение7</w:t>
      </w:r>
    </w:p>
    <w:p w:rsidR="007B7352" w:rsidRPr="007B7352" w:rsidRDefault="007B7352" w:rsidP="007B7352">
      <w:pPr>
        <w:widowControl w:val="0"/>
        <w:autoSpaceDE w:val="0"/>
        <w:autoSpaceDN w:val="0"/>
        <w:spacing w:before="2" w:line="319" w:lineRule="exact"/>
        <w:ind w:left="215" w:right="553" w:hanging="282"/>
        <w:jc w:val="center"/>
        <w:outlineLvl w:val="2"/>
        <w:rPr>
          <w:b/>
          <w:bCs/>
          <w:sz w:val="28"/>
          <w:szCs w:val="28"/>
          <w:lang w:eastAsia="en-US"/>
        </w:rPr>
      </w:pPr>
      <w:r w:rsidRPr="007B7352">
        <w:rPr>
          <w:b/>
          <w:bCs/>
          <w:sz w:val="28"/>
          <w:szCs w:val="28"/>
          <w:lang w:eastAsia="en-US"/>
        </w:rPr>
        <w:t>Оценочный</w:t>
      </w:r>
      <w:r w:rsidR="00386F10">
        <w:rPr>
          <w:b/>
          <w:bCs/>
          <w:sz w:val="28"/>
          <w:szCs w:val="28"/>
          <w:lang w:eastAsia="en-US"/>
        </w:rPr>
        <w:t xml:space="preserve"> </w:t>
      </w:r>
      <w:r w:rsidRPr="007B7352">
        <w:rPr>
          <w:b/>
          <w:bCs/>
          <w:sz w:val="28"/>
          <w:szCs w:val="28"/>
          <w:lang w:eastAsia="en-US"/>
        </w:rPr>
        <w:t>лист</w:t>
      </w:r>
    </w:p>
    <w:p w:rsidR="007B7352" w:rsidRPr="007B7352" w:rsidRDefault="007B7352" w:rsidP="007B7352">
      <w:pPr>
        <w:tabs>
          <w:tab w:val="left" w:pos="11692"/>
        </w:tabs>
        <w:spacing w:after="6" w:line="275" w:lineRule="exact"/>
        <w:ind w:left="3536"/>
      </w:pPr>
      <w:r w:rsidRPr="007B7352">
        <w:rPr>
          <w:u w:val="single"/>
        </w:rPr>
        <w:tab/>
      </w:r>
      <w:r w:rsidRPr="007B7352">
        <w:t>(ФИОучителя,должность)</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5104"/>
        <w:gridCol w:w="1277"/>
        <w:gridCol w:w="2127"/>
        <w:gridCol w:w="2694"/>
        <w:gridCol w:w="1560"/>
        <w:gridCol w:w="1747"/>
      </w:tblGrid>
      <w:tr w:rsidR="007B7352" w:rsidRPr="007B7352" w:rsidTr="00E5338F">
        <w:trPr>
          <w:trHeight w:val="273"/>
        </w:trPr>
        <w:tc>
          <w:tcPr>
            <w:tcW w:w="677" w:type="dxa"/>
            <w:tcBorders>
              <w:bottom w:val="single" w:sz="8" w:space="0" w:color="000000"/>
            </w:tcBorders>
          </w:tcPr>
          <w:p w:rsidR="007B7352" w:rsidRPr="007B7352" w:rsidRDefault="007B7352" w:rsidP="007B7352">
            <w:pPr>
              <w:ind w:left="50"/>
              <w:rPr>
                <w:sz w:val="20"/>
                <w:lang w:val="ru-RU" w:eastAsia="en-US"/>
              </w:rPr>
            </w:pPr>
          </w:p>
        </w:tc>
        <w:tc>
          <w:tcPr>
            <w:tcW w:w="14509" w:type="dxa"/>
            <w:gridSpan w:val="6"/>
            <w:tcBorders>
              <w:bottom w:val="single" w:sz="8" w:space="0" w:color="000000"/>
            </w:tcBorders>
          </w:tcPr>
          <w:p w:rsidR="007B7352" w:rsidRPr="007B7352" w:rsidRDefault="007B7352" w:rsidP="007B7352">
            <w:pPr>
              <w:ind w:left="50"/>
              <w:rPr>
                <w:sz w:val="20"/>
                <w:lang w:val="ru-RU" w:eastAsia="en-US"/>
              </w:rPr>
            </w:pPr>
            <w:r w:rsidRPr="007B7352">
              <w:rPr>
                <w:lang w:val="ru-RU" w:eastAsia="en-US"/>
              </w:rPr>
              <w:t xml:space="preserve">                              Преподаватель-организатор</w:t>
            </w:r>
            <w:r w:rsidR="008A24A3">
              <w:rPr>
                <w:lang w:val="ru-RU" w:eastAsia="en-US"/>
              </w:rPr>
              <w:t xml:space="preserve"> </w:t>
            </w:r>
            <w:r w:rsidRPr="007B7352">
              <w:rPr>
                <w:lang w:val="ru-RU" w:eastAsia="en-US"/>
              </w:rPr>
              <w:t>основ</w:t>
            </w:r>
            <w:r w:rsidR="008A24A3">
              <w:rPr>
                <w:lang w:val="ru-RU" w:eastAsia="en-US"/>
              </w:rPr>
              <w:t xml:space="preserve"> </w:t>
            </w:r>
            <w:r w:rsidRPr="007B7352">
              <w:rPr>
                <w:lang w:val="ru-RU" w:eastAsia="en-US"/>
              </w:rPr>
              <w:t>безопасности</w:t>
            </w:r>
            <w:r w:rsidR="008A24A3">
              <w:rPr>
                <w:lang w:val="ru-RU" w:eastAsia="en-US"/>
              </w:rPr>
              <w:t xml:space="preserve"> </w:t>
            </w:r>
            <w:r w:rsidRPr="007B7352">
              <w:rPr>
                <w:lang w:val="ru-RU" w:eastAsia="en-US"/>
              </w:rPr>
              <w:t>и защиты Родины в современной школе</w:t>
            </w:r>
          </w:p>
        </w:tc>
      </w:tr>
      <w:tr w:rsidR="007B7352" w:rsidRPr="007B7352" w:rsidTr="00386F10">
        <w:trPr>
          <w:trHeight w:val="2200"/>
        </w:trPr>
        <w:tc>
          <w:tcPr>
            <w:tcW w:w="677" w:type="dxa"/>
            <w:tcBorders>
              <w:top w:val="single" w:sz="8" w:space="0" w:color="000000"/>
            </w:tcBorders>
          </w:tcPr>
          <w:p w:rsidR="007B7352" w:rsidRPr="007B7352" w:rsidRDefault="007B7352" w:rsidP="007B7352">
            <w:pPr>
              <w:spacing w:line="272" w:lineRule="exact"/>
              <w:ind w:left="12"/>
              <w:rPr>
                <w:lang w:eastAsia="en-US"/>
              </w:rPr>
            </w:pPr>
            <w:r w:rsidRPr="007B7352">
              <w:rPr>
                <w:lang w:eastAsia="en-US"/>
              </w:rPr>
              <w:t>№</w:t>
            </w:r>
          </w:p>
        </w:tc>
        <w:tc>
          <w:tcPr>
            <w:tcW w:w="5104" w:type="dxa"/>
            <w:tcBorders>
              <w:top w:val="single" w:sz="8" w:space="0" w:color="000000"/>
            </w:tcBorders>
          </w:tcPr>
          <w:p w:rsidR="007B7352" w:rsidRPr="007B7352" w:rsidRDefault="007B7352" w:rsidP="007B7352">
            <w:pPr>
              <w:spacing w:line="272" w:lineRule="exact"/>
              <w:ind w:left="655" w:right="644"/>
              <w:rPr>
                <w:lang w:val="ru-RU" w:eastAsia="en-US"/>
              </w:rPr>
            </w:pPr>
            <w:r w:rsidRPr="007B7352">
              <w:rPr>
                <w:lang w:val="ru-RU" w:eastAsia="en-US"/>
              </w:rPr>
              <w:t>Показатели</w:t>
            </w:r>
          </w:p>
          <w:p w:rsidR="007B7352" w:rsidRPr="007B7352" w:rsidRDefault="007B7352" w:rsidP="00386F10">
            <w:pPr>
              <w:spacing w:before="2"/>
              <w:ind w:left="657" w:right="644"/>
              <w:rPr>
                <w:lang w:val="ru-RU" w:eastAsia="en-US"/>
              </w:rPr>
            </w:pPr>
            <w:r w:rsidRPr="007B7352">
              <w:rPr>
                <w:lang w:val="ru-RU" w:eastAsia="en-US"/>
              </w:rPr>
              <w:t>оценки эффективности деятельности</w:t>
            </w:r>
            <w:r w:rsidR="00386F10">
              <w:rPr>
                <w:lang w:val="ru-RU" w:eastAsia="en-US"/>
              </w:rPr>
              <w:t xml:space="preserve"> </w:t>
            </w:r>
            <w:r w:rsidRPr="007B7352">
              <w:rPr>
                <w:lang w:val="ru-RU" w:eastAsia="en-US"/>
              </w:rPr>
              <w:t>работника</w:t>
            </w:r>
            <w:r w:rsidR="00386F10">
              <w:rPr>
                <w:lang w:val="ru-RU" w:eastAsia="en-US"/>
              </w:rPr>
              <w:t xml:space="preserve"> </w:t>
            </w:r>
            <w:r w:rsidRPr="007B7352">
              <w:rPr>
                <w:lang w:val="ru-RU" w:eastAsia="en-US"/>
              </w:rPr>
              <w:t>на основании</w:t>
            </w:r>
            <w:r w:rsidR="00386F10">
              <w:rPr>
                <w:lang w:val="ru-RU" w:eastAsia="en-US"/>
              </w:rPr>
              <w:t xml:space="preserve"> </w:t>
            </w:r>
            <w:r w:rsidRPr="007B7352">
              <w:rPr>
                <w:lang w:val="ru-RU" w:eastAsia="en-US"/>
              </w:rPr>
              <w:t>критериев/Периодичность</w:t>
            </w:r>
            <w:r w:rsidR="00386F10">
              <w:rPr>
                <w:lang w:val="ru-RU" w:eastAsia="en-US"/>
              </w:rPr>
              <w:t xml:space="preserve"> </w:t>
            </w:r>
            <w:r w:rsidRPr="007B7352">
              <w:rPr>
                <w:lang w:val="ru-RU" w:eastAsia="en-US"/>
              </w:rPr>
              <w:t>оценки</w:t>
            </w:r>
          </w:p>
        </w:tc>
        <w:tc>
          <w:tcPr>
            <w:tcW w:w="1277" w:type="dxa"/>
            <w:tcBorders>
              <w:top w:val="single" w:sz="8" w:space="0" w:color="000000"/>
            </w:tcBorders>
          </w:tcPr>
          <w:p w:rsidR="007B7352" w:rsidRPr="007B7352" w:rsidRDefault="007B7352" w:rsidP="007B7352">
            <w:pPr>
              <w:spacing w:line="242" w:lineRule="auto"/>
              <w:ind w:left="205" w:right="9" w:hanging="73"/>
              <w:rPr>
                <w:lang w:val="ru-RU" w:eastAsia="en-US"/>
              </w:rPr>
            </w:pPr>
            <w:r w:rsidRPr="007B7352">
              <w:rPr>
                <w:lang w:val="ru-RU" w:eastAsia="en-US"/>
              </w:rPr>
              <w:t>Диапазон</w:t>
            </w:r>
            <w:r w:rsidR="00386F10">
              <w:rPr>
                <w:lang w:val="ru-RU" w:eastAsia="en-US"/>
              </w:rPr>
              <w:t xml:space="preserve"> </w:t>
            </w:r>
            <w:r w:rsidRPr="007B7352">
              <w:rPr>
                <w:lang w:val="ru-RU" w:eastAsia="en-US"/>
              </w:rPr>
              <w:t>значений/</w:t>
            </w:r>
          </w:p>
          <w:p w:rsidR="007B7352" w:rsidRPr="007B7352" w:rsidRDefault="007B7352" w:rsidP="007B7352">
            <w:pPr>
              <w:ind w:left="28" w:right="11"/>
              <w:rPr>
                <w:lang w:val="ru-RU" w:eastAsia="en-US"/>
              </w:rPr>
            </w:pPr>
            <w:r w:rsidRPr="007B7352">
              <w:rPr>
                <w:lang w:val="ru-RU" w:eastAsia="en-US"/>
              </w:rPr>
              <w:t>максимальн ое</w:t>
            </w:r>
            <w:r w:rsidR="00386F10">
              <w:rPr>
                <w:lang w:val="ru-RU" w:eastAsia="en-US"/>
              </w:rPr>
              <w:t xml:space="preserve"> </w:t>
            </w:r>
            <w:r w:rsidRPr="007B7352">
              <w:rPr>
                <w:lang w:val="ru-RU" w:eastAsia="en-US"/>
              </w:rPr>
              <w:t>количество</w:t>
            </w:r>
          </w:p>
          <w:p w:rsidR="007B7352" w:rsidRPr="007B7352" w:rsidRDefault="007B7352" w:rsidP="007B7352">
            <w:pPr>
              <w:ind w:left="195" w:right="11"/>
              <w:rPr>
                <w:lang w:val="ru-RU" w:eastAsia="en-US"/>
              </w:rPr>
            </w:pPr>
            <w:r w:rsidRPr="007B7352">
              <w:rPr>
                <w:lang w:val="ru-RU" w:eastAsia="en-US"/>
              </w:rPr>
              <w:t>баллов</w:t>
            </w:r>
          </w:p>
        </w:tc>
        <w:tc>
          <w:tcPr>
            <w:tcW w:w="2127" w:type="dxa"/>
            <w:tcBorders>
              <w:top w:val="single" w:sz="8" w:space="0" w:color="000000"/>
            </w:tcBorders>
          </w:tcPr>
          <w:p w:rsidR="007B7352" w:rsidRPr="007B7352" w:rsidRDefault="007B7352" w:rsidP="007B7352">
            <w:pPr>
              <w:spacing w:line="242" w:lineRule="auto"/>
              <w:ind w:left="167" w:right="156" w:hanging="2"/>
              <w:rPr>
                <w:lang w:val="ru-RU" w:eastAsia="en-US"/>
              </w:rPr>
            </w:pPr>
            <w:r w:rsidRPr="007B7352">
              <w:rPr>
                <w:lang w:val="ru-RU" w:eastAsia="en-US"/>
              </w:rPr>
              <w:t>Сведения</w:t>
            </w:r>
            <w:r w:rsidR="00386F10">
              <w:rPr>
                <w:lang w:val="ru-RU" w:eastAsia="en-US"/>
              </w:rPr>
              <w:t xml:space="preserve"> </w:t>
            </w:r>
            <w:r w:rsidRPr="007B7352">
              <w:rPr>
                <w:lang w:val="ru-RU" w:eastAsia="en-US"/>
              </w:rPr>
              <w:t>о</w:t>
            </w:r>
            <w:r w:rsidR="00386F10">
              <w:rPr>
                <w:lang w:val="ru-RU" w:eastAsia="en-US"/>
              </w:rPr>
              <w:t xml:space="preserve"> </w:t>
            </w:r>
            <w:r w:rsidRPr="007B7352">
              <w:rPr>
                <w:lang w:val="ru-RU" w:eastAsia="en-US"/>
              </w:rPr>
              <w:t>выполнении</w:t>
            </w:r>
            <w:r w:rsidR="00386F10">
              <w:rPr>
                <w:lang w:val="ru-RU" w:eastAsia="en-US"/>
              </w:rPr>
              <w:t xml:space="preserve"> </w:t>
            </w:r>
            <w:r w:rsidRPr="007B7352">
              <w:rPr>
                <w:lang w:val="ru-RU" w:eastAsia="en-US"/>
              </w:rPr>
              <w:t>показателей за</w:t>
            </w:r>
            <w:r w:rsidR="00386F10">
              <w:rPr>
                <w:lang w:val="ru-RU" w:eastAsia="en-US"/>
              </w:rPr>
              <w:t xml:space="preserve"> </w:t>
            </w:r>
            <w:r w:rsidRPr="007B7352">
              <w:rPr>
                <w:lang w:val="ru-RU" w:eastAsia="en-US"/>
              </w:rPr>
              <w:t>истекший период</w:t>
            </w:r>
            <w:r w:rsidR="00386F10">
              <w:rPr>
                <w:lang w:val="ru-RU" w:eastAsia="en-US"/>
              </w:rPr>
              <w:t xml:space="preserve"> </w:t>
            </w:r>
            <w:r w:rsidRPr="007B7352">
              <w:rPr>
                <w:lang w:val="ru-RU" w:eastAsia="en-US"/>
              </w:rPr>
              <w:t>(заполняется</w:t>
            </w:r>
            <w:r w:rsidR="00386F10">
              <w:rPr>
                <w:lang w:val="ru-RU" w:eastAsia="en-US"/>
              </w:rPr>
              <w:t xml:space="preserve"> </w:t>
            </w:r>
            <w:r w:rsidRPr="007B7352">
              <w:rPr>
                <w:lang w:val="ru-RU" w:eastAsia="en-US"/>
              </w:rPr>
              <w:t>работником)</w:t>
            </w:r>
          </w:p>
        </w:tc>
        <w:tc>
          <w:tcPr>
            <w:tcW w:w="2694" w:type="dxa"/>
            <w:tcBorders>
              <w:top w:val="single" w:sz="8" w:space="0" w:color="000000"/>
            </w:tcBorders>
          </w:tcPr>
          <w:p w:rsidR="007B7352" w:rsidRPr="007B7352" w:rsidRDefault="007B7352" w:rsidP="007B7352">
            <w:pPr>
              <w:spacing w:line="242" w:lineRule="auto"/>
              <w:ind w:left="84" w:right="175"/>
              <w:rPr>
                <w:lang w:val="ru-RU" w:eastAsia="en-US"/>
              </w:rPr>
            </w:pPr>
            <w:r w:rsidRPr="007B7352">
              <w:rPr>
                <w:lang w:val="ru-RU" w:eastAsia="en-US"/>
              </w:rPr>
              <w:t>Подтверждение</w:t>
            </w:r>
            <w:r w:rsidR="00386F10">
              <w:rPr>
                <w:lang w:val="ru-RU" w:eastAsia="en-US"/>
              </w:rPr>
              <w:t xml:space="preserve"> </w:t>
            </w:r>
            <w:r w:rsidRPr="007B7352">
              <w:rPr>
                <w:lang w:val="ru-RU" w:eastAsia="en-US"/>
              </w:rPr>
              <w:t>сведений</w:t>
            </w:r>
          </w:p>
          <w:p w:rsidR="007B7352" w:rsidRPr="007B7352" w:rsidRDefault="007B7352" w:rsidP="007B7352">
            <w:pPr>
              <w:ind w:left="148" w:right="242" w:firstLine="128"/>
              <w:rPr>
                <w:lang w:val="ru-RU" w:eastAsia="en-US"/>
              </w:rPr>
            </w:pPr>
            <w:r w:rsidRPr="007B7352">
              <w:rPr>
                <w:lang w:val="ru-RU" w:eastAsia="en-US"/>
              </w:rPr>
              <w:t>в протоколе</w:t>
            </w:r>
            <w:r w:rsidR="00386F10">
              <w:rPr>
                <w:lang w:val="ru-RU" w:eastAsia="en-US"/>
              </w:rPr>
              <w:t xml:space="preserve"> </w:t>
            </w:r>
            <w:r w:rsidRPr="007B7352">
              <w:rPr>
                <w:lang w:val="ru-RU" w:eastAsia="en-US"/>
              </w:rPr>
              <w:t>мониторинга</w:t>
            </w:r>
            <w:r w:rsidR="00386F10">
              <w:rPr>
                <w:lang w:val="ru-RU" w:eastAsia="en-US"/>
              </w:rPr>
              <w:t xml:space="preserve"> </w:t>
            </w:r>
            <w:r w:rsidRPr="007B7352">
              <w:rPr>
                <w:lang w:val="ru-RU" w:eastAsia="en-US"/>
              </w:rPr>
              <w:t>профессиональной</w:t>
            </w:r>
            <w:r w:rsidR="00386F10">
              <w:rPr>
                <w:lang w:val="ru-RU" w:eastAsia="en-US"/>
              </w:rPr>
              <w:t xml:space="preserve"> </w:t>
            </w:r>
            <w:r w:rsidRPr="007B7352">
              <w:rPr>
                <w:lang w:val="ru-RU" w:eastAsia="en-US"/>
              </w:rPr>
              <w:t>деятельности</w:t>
            </w:r>
            <w:r w:rsidR="00386F10">
              <w:rPr>
                <w:lang w:val="ru-RU" w:eastAsia="en-US"/>
              </w:rPr>
              <w:t xml:space="preserve"> </w:t>
            </w:r>
            <w:r w:rsidRPr="007B7352">
              <w:rPr>
                <w:lang w:val="ru-RU" w:eastAsia="en-US"/>
              </w:rPr>
              <w:t>работника</w:t>
            </w:r>
            <w:r w:rsidR="00386F10">
              <w:rPr>
                <w:lang w:val="ru-RU" w:eastAsia="en-US"/>
              </w:rPr>
              <w:t xml:space="preserve"> </w:t>
            </w:r>
            <w:r w:rsidRPr="007B7352">
              <w:rPr>
                <w:lang w:val="ru-RU" w:eastAsia="en-US"/>
              </w:rPr>
              <w:t>(заполняется</w:t>
            </w:r>
            <w:r w:rsidR="00386F10">
              <w:rPr>
                <w:lang w:val="ru-RU" w:eastAsia="en-US"/>
              </w:rPr>
              <w:t xml:space="preserve"> </w:t>
            </w:r>
            <w:r w:rsidRPr="007B7352">
              <w:rPr>
                <w:spacing w:val="-1"/>
                <w:lang w:val="ru-RU" w:eastAsia="en-US"/>
              </w:rPr>
              <w:t>администрацией</w:t>
            </w:r>
            <w:r w:rsidR="00386F10">
              <w:rPr>
                <w:spacing w:val="-1"/>
                <w:lang w:val="ru-RU" w:eastAsia="en-US"/>
              </w:rPr>
              <w:t xml:space="preserve"> </w:t>
            </w:r>
            <w:r w:rsidRPr="007B7352">
              <w:rPr>
                <w:lang w:val="ru-RU" w:eastAsia="en-US"/>
              </w:rPr>
              <w:t>или</w:t>
            </w:r>
          </w:p>
          <w:p w:rsidR="007B7352" w:rsidRPr="008B4FA7" w:rsidRDefault="007B7352" w:rsidP="007B7352">
            <w:pPr>
              <w:spacing w:line="257" w:lineRule="exact"/>
              <w:ind w:left="84" w:right="176"/>
              <w:rPr>
                <w:lang w:val="ru-RU" w:eastAsia="en-US"/>
              </w:rPr>
            </w:pPr>
            <w:r w:rsidRPr="008B4FA7">
              <w:rPr>
                <w:lang w:val="ru-RU" w:eastAsia="en-US"/>
              </w:rPr>
              <w:t>руководителем</w:t>
            </w:r>
            <w:r w:rsidR="00386F10">
              <w:rPr>
                <w:lang w:val="ru-RU" w:eastAsia="en-US"/>
              </w:rPr>
              <w:t xml:space="preserve"> </w:t>
            </w:r>
            <w:r w:rsidRPr="008B4FA7">
              <w:rPr>
                <w:lang w:val="ru-RU" w:eastAsia="en-US"/>
              </w:rPr>
              <w:t>ШМО</w:t>
            </w:r>
          </w:p>
        </w:tc>
        <w:tc>
          <w:tcPr>
            <w:tcW w:w="1560" w:type="dxa"/>
            <w:tcBorders>
              <w:top w:val="single" w:sz="8" w:space="0" w:color="000000"/>
            </w:tcBorders>
          </w:tcPr>
          <w:p w:rsidR="007B7352" w:rsidRPr="007B7352" w:rsidRDefault="007B7352" w:rsidP="007B7352">
            <w:pPr>
              <w:spacing w:line="242" w:lineRule="auto"/>
              <w:ind w:left="138" w:right="117" w:hanging="12"/>
              <w:rPr>
                <w:spacing w:val="1"/>
                <w:lang w:val="ru-RU" w:eastAsia="en-US"/>
              </w:rPr>
            </w:pPr>
            <w:r w:rsidRPr="007B7352">
              <w:rPr>
                <w:lang w:val="ru-RU" w:eastAsia="en-US"/>
              </w:rPr>
              <w:t>Итоговый</w:t>
            </w:r>
            <w:r w:rsidR="00386F10">
              <w:rPr>
                <w:lang w:val="ru-RU" w:eastAsia="en-US"/>
              </w:rPr>
              <w:t xml:space="preserve"> </w:t>
            </w:r>
            <w:r w:rsidRPr="007B7352">
              <w:rPr>
                <w:lang w:val="ru-RU" w:eastAsia="en-US"/>
              </w:rPr>
              <w:t>оценочный</w:t>
            </w:r>
            <w:r w:rsidR="00386F10">
              <w:rPr>
                <w:lang w:val="ru-RU" w:eastAsia="en-US"/>
              </w:rPr>
              <w:t xml:space="preserve"> </w:t>
            </w:r>
            <w:r w:rsidRPr="007B7352">
              <w:rPr>
                <w:lang w:val="ru-RU" w:eastAsia="en-US"/>
              </w:rPr>
              <w:t>балл</w:t>
            </w:r>
          </w:p>
          <w:p w:rsidR="007B7352" w:rsidRPr="007B7352" w:rsidRDefault="007B7352" w:rsidP="007B7352">
            <w:pPr>
              <w:spacing w:line="242" w:lineRule="auto"/>
              <w:ind w:left="138" w:right="117" w:hanging="12"/>
              <w:rPr>
                <w:lang w:val="ru-RU" w:eastAsia="en-US"/>
              </w:rPr>
            </w:pPr>
            <w:r w:rsidRPr="007B7352">
              <w:rPr>
                <w:lang w:val="ru-RU" w:eastAsia="en-US"/>
              </w:rPr>
              <w:t>(заполняетсякомиссией)</w:t>
            </w:r>
          </w:p>
        </w:tc>
        <w:tc>
          <w:tcPr>
            <w:tcW w:w="1747" w:type="dxa"/>
            <w:tcBorders>
              <w:top w:val="single" w:sz="8" w:space="0" w:color="000000"/>
            </w:tcBorders>
          </w:tcPr>
          <w:p w:rsidR="007B7352" w:rsidRPr="007B7352" w:rsidRDefault="007B7352" w:rsidP="007B7352">
            <w:pPr>
              <w:spacing w:line="242" w:lineRule="auto"/>
              <w:ind w:left="158" w:right="139"/>
              <w:rPr>
                <w:lang w:val="ru-RU" w:eastAsia="en-US"/>
              </w:rPr>
            </w:pPr>
            <w:r w:rsidRPr="007B7352">
              <w:rPr>
                <w:lang w:val="ru-RU" w:eastAsia="en-US"/>
              </w:rPr>
              <w:t>Обоснование</w:t>
            </w:r>
          </w:p>
          <w:p w:rsidR="007B7352" w:rsidRPr="007B7352" w:rsidRDefault="007B7352" w:rsidP="007B7352">
            <w:pPr>
              <w:spacing w:before="9"/>
              <w:ind w:left="50"/>
              <w:rPr>
                <w:sz w:val="23"/>
                <w:lang w:val="ru-RU" w:eastAsia="en-US"/>
              </w:rPr>
            </w:pPr>
          </w:p>
          <w:p w:rsidR="007B7352" w:rsidRPr="007B7352" w:rsidRDefault="007B7352" w:rsidP="007B7352">
            <w:pPr>
              <w:spacing w:before="1"/>
              <w:ind w:left="141" w:right="119"/>
              <w:rPr>
                <w:lang w:val="ru-RU" w:eastAsia="en-US"/>
              </w:rPr>
            </w:pPr>
            <w:r w:rsidRPr="007B7352">
              <w:rPr>
                <w:lang w:val="ru-RU" w:eastAsia="en-US"/>
              </w:rPr>
              <w:t>(заполняется</w:t>
            </w:r>
            <w:r w:rsidR="00386F10">
              <w:rPr>
                <w:lang w:val="ru-RU" w:eastAsia="en-US"/>
              </w:rPr>
              <w:t xml:space="preserve"> </w:t>
            </w:r>
            <w:r w:rsidRPr="007B7352">
              <w:rPr>
                <w:lang w:val="ru-RU" w:eastAsia="en-US"/>
              </w:rPr>
              <w:t>комиссией</w:t>
            </w:r>
            <w:r w:rsidR="00386F10">
              <w:rPr>
                <w:lang w:val="ru-RU" w:eastAsia="en-US"/>
              </w:rPr>
              <w:t xml:space="preserve"> </w:t>
            </w:r>
            <w:r w:rsidRPr="007B7352">
              <w:rPr>
                <w:lang w:val="ru-RU" w:eastAsia="en-US"/>
              </w:rPr>
              <w:t>в</w:t>
            </w:r>
            <w:r w:rsidR="00386F10">
              <w:rPr>
                <w:lang w:val="ru-RU" w:eastAsia="en-US"/>
              </w:rPr>
              <w:t xml:space="preserve"> </w:t>
            </w:r>
            <w:r w:rsidRPr="007B7352">
              <w:rPr>
                <w:lang w:val="ru-RU" w:eastAsia="en-US"/>
              </w:rPr>
              <w:t>случаес</w:t>
            </w:r>
            <w:r w:rsidR="00386F10">
              <w:rPr>
                <w:lang w:val="ru-RU" w:eastAsia="en-US"/>
              </w:rPr>
              <w:t xml:space="preserve"> </w:t>
            </w:r>
            <w:r w:rsidRPr="007B7352">
              <w:rPr>
                <w:lang w:val="ru-RU" w:eastAsia="en-US"/>
              </w:rPr>
              <w:t>нижения</w:t>
            </w:r>
            <w:r w:rsidR="00386F10">
              <w:rPr>
                <w:lang w:val="ru-RU" w:eastAsia="en-US"/>
              </w:rPr>
              <w:t xml:space="preserve"> </w:t>
            </w:r>
            <w:r w:rsidRPr="007B7352">
              <w:rPr>
                <w:lang w:val="ru-RU" w:eastAsia="en-US"/>
              </w:rPr>
              <w:t>оценочных</w:t>
            </w:r>
          </w:p>
          <w:p w:rsidR="007B7352" w:rsidRPr="00386F10" w:rsidRDefault="007B7352" w:rsidP="007B7352">
            <w:pPr>
              <w:spacing w:line="257" w:lineRule="exact"/>
              <w:ind w:left="147" w:right="139"/>
              <w:rPr>
                <w:lang w:val="ru-RU" w:eastAsia="en-US"/>
              </w:rPr>
            </w:pPr>
            <w:r w:rsidRPr="00386F10">
              <w:rPr>
                <w:lang w:val="ru-RU" w:eastAsia="en-US"/>
              </w:rPr>
              <w:t>баллов)</w:t>
            </w:r>
          </w:p>
        </w:tc>
      </w:tr>
      <w:tr w:rsidR="007B7352" w:rsidRPr="007B7352" w:rsidTr="00E5338F">
        <w:trPr>
          <w:trHeight w:val="551"/>
        </w:trPr>
        <w:tc>
          <w:tcPr>
            <w:tcW w:w="677" w:type="dxa"/>
          </w:tcPr>
          <w:p w:rsidR="007B7352" w:rsidRPr="007B7352" w:rsidRDefault="007B7352" w:rsidP="007B7352">
            <w:pPr>
              <w:spacing w:line="268" w:lineRule="exact"/>
              <w:ind w:left="171" w:right="73"/>
              <w:rPr>
                <w:lang w:eastAsia="en-US"/>
              </w:rPr>
            </w:pPr>
            <w:r w:rsidRPr="007B7352">
              <w:rPr>
                <w:lang w:eastAsia="en-US"/>
              </w:rPr>
              <w:t>1.</w:t>
            </w:r>
          </w:p>
        </w:tc>
        <w:tc>
          <w:tcPr>
            <w:tcW w:w="5104" w:type="dxa"/>
          </w:tcPr>
          <w:p w:rsidR="007B7352" w:rsidRPr="007B7352" w:rsidRDefault="007B7352" w:rsidP="007B7352">
            <w:pPr>
              <w:spacing w:line="268" w:lineRule="exact"/>
              <w:ind w:left="109"/>
              <w:rPr>
                <w:lang w:val="ru-RU" w:eastAsia="en-US"/>
              </w:rPr>
            </w:pPr>
            <w:r w:rsidRPr="007B7352">
              <w:rPr>
                <w:lang w:val="ru-RU" w:eastAsia="en-US"/>
              </w:rPr>
              <w:t>Ведение</w:t>
            </w:r>
            <w:r w:rsidR="00386F10">
              <w:rPr>
                <w:lang w:val="ru-RU" w:eastAsia="en-US"/>
              </w:rPr>
              <w:t xml:space="preserve"> </w:t>
            </w:r>
            <w:r w:rsidRPr="007B7352">
              <w:rPr>
                <w:lang w:val="ru-RU" w:eastAsia="en-US"/>
              </w:rPr>
              <w:t>необходимой</w:t>
            </w:r>
            <w:r w:rsidR="00386F10">
              <w:rPr>
                <w:lang w:val="ru-RU" w:eastAsia="en-US"/>
              </w:rPr>
              <w:t xml:space="preserve"> </w:t>
            </w:r>
            <w:r w:rsidRPr="007B7352">
              <w:rPr>
                <w:lang w:val="ru-RU" w:eastAsia="en-US"/>
              </w:rPr>
              <w:t>документации</w:t>
            </w:r>
            <w:r w:rsidR="00386F10">
              <w:rPr>
                <w:lang w:val="ru-RU" w:eastAsia="en-US"/>
              </w:rPr>
              <w:t xml:space="preserve"> </w:t>
            </w:r>
            <w:r w:rsidRPr="007B7352">
              <w:rPr>
                <w:lang w:val="ru-RU" w:eastAsia="en-US"/>
              </w:rPr>
              <w:t>по</w:t>
            </w:r>
            <w:r w:rsidR="00386F10">
              <w:rPr>
                <w:lang w:val="ru-RU" w:eastAsia="en-US"/>
              </w:rPr>
              <w:t xml:space="preserve"> </w:t>
            </w:r>
            <w:r w:rsidRPr="007B7352">
              <w:rPr>
                <w:lang w:val="ru-RU" w:eastAsia="en-US"/>
              </w:rPr>
              <w:t>ГО</w:t>
            </w:r>
          </w:p>
        </w:tc>
        <w:tc>
          <w:tcPr>
            <w:tcW w:w="1277" w:type="dxa"/>
          </w:tcPr>
          <w:p w:rsidR="007B7352" w:rsidRPr="007B7352" w:rsidRDefault="007B7352" w:rsidP="007B7352">
            <w:pPr>
              <w:spacing w:line="268" w:lineRule="exact"/>
              <w:ind w:left="13"/>
              <w:rPr>
                <w:lang w:eastAsia="en-US"/>
              </w:rPr>
            </w:pPr>
            <w:r w:rsidRPr="007B7352">
              <w:rPr>
                <w:lang w:eastAsia="en-US"/>
              </w:rPr>
              <w:t>8</w:t>
            </w:r>
          </w:p>
        </w:tc>
        <w:tc>
          <w:tcPr>
            <w:tcW w:w="2127" w:type="dxa"/>
          </w:tcPr>
          <w:p w:rsidR="007B7352" w:rsidRPr="007B7352" w:rsidRDefault="007B7352" w:rsidP="007B7352">
            <w:pPr>
              <w:ind w:left="50"/>
              <w:rPr>
                <w:lang w:eastAsia="en-US"/>
              </w:rPr>
            </w:pPr>
          </w:p>
        </w:tc>
        <w:tc>
          <w:tcPr>
            <w:tcW w:w="2694" w:type="dxa"/>
          </w:tcPr>
          <w:p w:rsidR="007B7352" w:rsidRPr="007B7352" w:rsidRDefault="007B7352" w:rsidP="007B7352">
            <w:pPr>
              <w:ind w:left="50"/>
              <w:rPr>
                <w:lang w:eastAsia="en-US"/>
              </w:rPr>
            </w:pPr>
          </w:p>
        </w:tc>
        <w:tc>
          <w:tcPr>
            <w:tcW w:w="1560" w:type="dxa"/>
          </w:tcPr>
          <w:p w:rsidR="007B7352" w:rsidRPr="007B7352" w:rsidRDefault="007B7352" w:rsidP="007B7352">
            <w:pPr>
              <w:ind w:left="50"/>
              <w:rPr>
                <w:lang w:eastAsia="en-US"/>
              </w:rPr>
            </w:pPr>
          </w:p>
        </w:tc>
        <w:tc>
          <w:tcPr>
            <w:tcW w:w="1747" w:type="dxa"/>
          </w:tcPr>
          <w:p w:rsidR="007B7352" w:rsidRPr="007B7352" w:rsidRDefault="007B7352" w:rsidP="007B7352">
            <w:pPr>
              <w:ind w:left="50"/>
              <w:rPr>
                <w:lang w:eastAsia="en-US"/>
              </w:rPr>
            </w:pPr>
          </w:p>
        </w:tc>
      </w:tr>
      <w:tr w:rsidR="007B7352" w:rsidRPr="007B7352" w:rsidTr="00E5338F">
        <w:trPr>
          <w:trHeight w:val="3591"/>
        </w:trPr>
        <w:tc>
          <w:tcPr>
            <w:tcW w:w="677" w:type="dxa"/>
          </w:tcPr>
          <w:p w:rsidR="007B7352" w:rsidRPr="007B7352" w:rsidRDefault="007B7352" w:rsidP="007B7352">
            <w:pPr>
              <w:spacing w:line="268" w:lineRule="exact"/>
              <w:ind w:left="131" w:right="155"/>
              <w:rPr>
                <w:lang w:eastAsia="en-US"/>
              </w:rPr>
            </w:pPr>
            <w:r w:rsidRPr="007B7352">
              <w:rPr>
                <w:lang w:eastAsia="en-US"/>
              </w:rPr>
              <w:t>2.</w:t>
            </w:r>
          </w:p>
        </w:tc>
        <w:tc>
          <w:tcPr>
            <w:tcW w:w="5104" w:type="dxa"/>
          </w:tcPr>
          <w:p w:rsidR="007B7352" w:rsidRPr="007B7352" w:rsidRDefault="007B7352" w:rsidP="007B7352">
            <w:pPr>
              <w:tabs>
                <w:tab w:val="left" w:pos="1414"/>
                <w:tab w:val="left" w:pos="1899"/>
                <w:tab w:val="left" w:pos="3117"/>
              </w:tabs>
              <w:spacing w:line="242" w:lineRule="auto"/>
              <w:ind w:left="109" w:right="94"/>
              <w:rPr>
                <w:lang w:val="ru-RU" w:eastAsia="en-US"/>
              </w:rPr>
            </w:pPr>
            <w:r w:rsidRPr="007B7352">
              <w:rPr>
                <w:lang w:val="ru-RU" w:eastAsia="en-US"/>
              </w:rPr>
              <w:t>Наличие</w:t>
            </w:r>
            <w:r w:rsidRPr="007B7352">
              <w:rPr>
                <w:lang w:val="ru-RU" w:eastAsia="en-US"/>
              </w:rPr>
              <w:tab/>
              <w:t>и</w:t>
            </w:r>
            <w:r w:rsidRPr="007B7352">
              <w:rPr>
                <w:lang w:val="ru-RU" w:eastAsia="en-US"/>
              </w:rPr>
              <w:tab/>
              <w:t>уровень</w:t>
            </w:r>
            <w:r w:rsidRPr="007B7352">
              <w:rPr>
                <w:lang w:val="ru-RU" w:eastAsia="en-US"/>
              </w:rPr>
              <w:tab/>
            </w:r>
            <w:r w:rsidRPr="007B7352">
              <w:rPr>
                <w:spacing w:val="-1"/>
                <w:lang w:val="ru-RU" w:eastAsia="en-US"/>
              </w:rPr>
              <w:t>распространения</w:t>
            </w:r>
            <w:r w:rsidR="00386F10">
              <w:rPr>
                <w:spacing w:val="-1"/>
                <w:lang w:val="ru-RU" w:eastAsia="en-US"/>
              </w:rPr>
              <w:t xml:space="preserve"> </w:t>
            </w:r>
            <w:r w:rsidRPr="007B7352">
              <w:rPr>
                <w:lang w:val="ru-RU" w:eastAsia="en-US"/>
              </w:rPr>
              <w:t>передового</w:t>
            </w:r>
            <w:r w:rsidR="00386F10">
              <w:rPr>
                <w:lang w:val="ru-RU" w:eastAsia="en-US"/>
              </w:rPr>
              <w:t xml:space="preserve"> </w:t>
            </w:r>
            <w:r w:rsidRPr="007B7352">
              <w:rPr>
                <w:lang w:val="ru-RU" w:eastAsia="en-US"/>
              </w:rPr>
              <w:t>педагогического</w:t>
            </w:r>
            <w:r w:rsidR="00386F10">
              <w:rPr>
                <w:lang w:val="ru-RU" w:eastAsia="en-US"/>
              </w:rPr>
              <w:t xml:space="preserve"> </w:t>
            </w:r>
            <w:r w:rsidRPr="007B7352">
              <w:rPr>
                <w:lang w:val="ru-RU" w:eastAsia="en-US"/>
              </w:rPr>
              <w:t>опыта.</w:t>
            </w:r>
          </w:p>
          <w:p w:rsidR="007B7352" w:rsidRPr="007B7352" w:rsidRDefault="007B7352" w:rsidP="007B7352">
            <w:pPr>
              <w:spacing w:line="242" w:lineRule="auto"/>
              <w:ind w:left="109"/>
              <w:rPr>
                <w:i/>
                <w:lang w:val="ru-RU" w:eastAsia="en-US"/>
              </w:rPr>
            </w:pPr>
            <w:r w:rsidRPr="007B7352">
              <w:rPr>
                <w:i/>
                <w:lang w:val="ru-RU" w:eastAsia="en-US"/>
              </w:rPr>
              <w:t>Рассчитывается по максимальному</w:t>
            </w:r>
            <w:r w:rsidR="00386F10">
              <w:rPr>
                <w:i/>
                <w:lang w:val="ru-RU" w:eastAsia="en-US"/>
              </w:rPr>
              <w:t xml:space="preserve"> </w:t>
            </w:r>
            <w:r w:rsidRPr="007B7352">
              <w:rPr>
                <w:i/>
                <w:lang w:val="ru-RU" w:eastAsia="en-US"/>
              </w:rPr>
              <w:t>значению(не суммируется)</w:t>
            </w:r>
          </w:p>
          <w:p w:rsidR="007B7352" w:rsidRPr="007B7352" w:rsidRDefault="007B7352" w:rsidP="007B7352">
            <w:pPr>
              <w:numPr>
                <w:ilvl w:val="0"/>
                <w:numId w:val="118"/>
              </w:numPr>
              <w:tabs>
                <w:tab w:val="left" w:pos="365"/>
              </w:tabs>
              <w:spacing w:line="271" w:lineRule="exact"/>
              <w:ind w:hanging="241"/>
              <w:rPr>
                <w:lang w:eastAsia="en-US"/>
              </w:rPr>
            </w:pPr>
            <w:r w:rsidRPr="007B7352">
              <w:rPr>
                <w:lang w:eastAsia="en-US"/>
              </w:rPr>
              <w:t>федеральныйуровень–5балла</w:t>
            </w:r>
          </w:p>
          <w:p w:rsidR="007B7352" w:rsidRPr="007B7352" w:rsidRDefault="007B7352" w:rsidP="007B7352">
            <w:pPr>
              <w:numPr>
                <w:ilvl w:val="0"/>
                <w:numId w:val="118"/>
              </w:numPr>
              <w:tabs>
                <w:tab w:val="left" w:pos="365"/>
              </w:tabs>
              <w:spacing w:line="275" w:lineRule="exact"/>
              <w:ind w:hanging="241"/>
              <w:rPr>
                <w:lang w:eastAsia="en-US"/>
              </w:rPr>
            </w:pPr>
            <w:r w:rsidRPr="007B7352">
              <w:rPr>
                <w:lang w:eastAsia="en-US"/>
              </w:rPr>
              <w:t>республиканскийуровень–4балл</w:t>
            </w:r>
          </w:p>
          <w:p w:rsidR="007B7352" w:rsidRPr="007B7352" w:rsidRDefault="007B7352" w:rsidP="007B7352">
            <w:pPr>
              <w:numPr>
                <w:ilvl w:val="0"/>
                <w:numId w:val="118"/>
              </w:numPr>
              <w:tabs>
                <w:tab w:val="left" w:pos="365"/>
              </w:tabs>
              <w:spacing w:line="275" w:lineRule="exact"/>
              <w:ind w:hanging="241"/>
              <w:rPr>
                <w:lang w:eastAsia="en-US"/>
              </w:rPr>
            </w:pPr>
            <w:r w:rsidRPr="007B7352">
              <w:rPr>
                <w:lang w:eastAsia="en-US"/>
              </w:rPr>
              <w:t>городскойуровень–3 балла,</w:t>
            </w:r>
          </w:p>
          <w:p w:rsidR="007B7352" w:rsidRPr="007B7352" w:rsidRDefault="007B7352" w:rsidP="007B7352">
            <w:pPr>
              <w:numPr>
                <w:ilvl w:val="0"/>
                <w:numId w:val="118"/>
              </w:numPr>
              <w:tabs>
                <w:tab w:val="left" w:pos="365"/>
              </w:tabs>
              <w:spacing w:line="275" w:lineRule="exact"/>
              <w:ind w:hanging="241"/>
              <w:rPr>
                <w:lang w:eastAsia="en-US"/>
              </w:rPr>
            </w:pPr>
            <w:r w:rsidRPr="007B7352">
              <w:rPr>
                <w:lang w:eastAsia="en-US"/>
              </w:rPr>
              <w:t>районныйуровень-2балла</w:t>
            </w:r>
          </w:p>
          <w:p w:rsidR="007B7352" w:rsidRPr="007B7352" w:rsidRDefault="007B7352" w:rsidP="007B7352">
            <w:pPr>
              <w:numPr>
                <w:ilvl w:val="0"/>
                <w:numId w:val="118"/>
              </w:numPr>
              <w:tabs>
                <w:tab w:val="left" w:pos="365"/>
              </w:tabs>
              <w:spacing w:line="275" w:lineRule="exact"/>
              <w:ind w:hanging="256"/>
              <w:rPr>
                <w:lang w:eastAsia="en-US"/>
              </w:rPr>
            </w:pPr>
            <w:r w:rsidRPr="007B7352">
              <w:rPr>
                <w:lang w:eastAsia="en-US"/>
              </w:rPr>
              <w:t>уровеньучреждения–1балл</w:t>
            </w:r>
          </w:p>
          <w:p w:rsidR="007B7352" w:rsidRPr="007B7352" w:rsidRDefault="007B7352" w:rsidP="007B7352">
            <w:pPr>
              <w:spacing w:line="237" w:lineRule="auto"/>
              <w:ind w:left="109" w:right="153"/>
              <w:rPr>
                <w:lang w:val="ru-RU" w:eastAsia="en-US"/>
              </w:rPr>
            </w:pPr>
            <w:r w:rsidRPr="007B7352">
              <w:rPr>
                <w:lang w:val="ru-RU" w:eastAsia="en-US"/>
              </w:rPr>
              <w:t>Учитывается проведение открытых уроков,</w:t>
            </w:r>
            <w:r w:rsidR="00386F10">
              <w:rPr>
                <w:lang w:val="ru-RU" w:eastAsia="en-US"/>
              </w:rPr>
              <w:t xml:space="preserve"> </w:t>
            </w:r>
            <w:r w:rsidRPr="007B7352">
              <w:rPr>
                <w:lang w:val="ru-RU" w:eastAsia="en-US"/>
              </w:rPr>
              <w:t>мастер-классов,</w:t>
            </w:r>
            <w:r w:rsidR="00386F10">
              <w:rPr>
                <w:lang w:val="ru-RU" w:eastAsia="en-US"/>
              </w:rPr>
              <w:t xml:space="preserve"> </w:t>
            </w:r>
            <w:r w:rsidRPr="007B7352">
              <w:rPr>
                <w:lang w:val="ru-RU" w:eastAsia="en-US"/>
              </w:rPr>
              <w:t>презентаций,</w:t>
            </w:r>
            <w:r w:rsidR="00386F10">
              <w:rPr>
                <w:lang w:val="ru-RU" w:eastAsia="en-US"/>
              </w:rPr>
              <w:t xml:space="preserve"> </w:t>
            </w:r>
            <w:r w:rsidRPr="007B7352">
              <w:rPr>
                <w:lang w:val="ru-RU" w:eastAsia="en-US"/>
              </w:rPr>
              <w:t>творческих</w:t>
            </w:r>
          </w:p>
          <w:p w:rsidR="007B7352" w:rsidRPr="007B7352" w:rsidRDefault="007B7352" w:rsidP="007B7352">
            <w:pPr>
              <w:spacing w:line="274" w:lineRule="exact"/>
              <w:ind w:left="109" w:right="221"/>
              <w:rPr>
                <w:lang w:val="ru-RU" w:eastAsia="en-US"/>
              </w:rPr>
            </w:pPr>
            <w:r w:rsidRPr="007B7352">
              <w:rPr>
                <w:lang w:val="ru-RU" w:eastAsia="en-US"/>
              </w:rPr>
              <w:t>отчетов,</w:t>
            </w:r>
            <w:r w:rsidR="00386F10">
              <w:rPr>
                <w:lang w:val="ru-RU" w:eastAsia="en-US"/>
              </w:rPr>
              <w:t xml:space="preserve"> </w:t>
            </w:r>
            <w:r w:rsidRPr="007B7352">
              <w:rPr>
                <w:lang w:val="ru-RU" w:eastAsia="en-US"/>
              </w:rPr>
              <w:t>участие</w:t>
            </w:r>
            <w:r w:rsidR="00386F10">
              <w:rPr>
                <w:lang w:val="ru-RU" w:eastAsia="en-US"/>
              </w:rPr>
              <w:t xml:space="preserve"> </w:t>
            </w:r>
            <w:r w:rsidRPr="007B7352">
              <w:rPr>
                <w:lang w:val="ru-RU" w:eastAsia="en-US"/>
              </w:rPr>
              <w:t>в</w:t>
            </w:r>
            <w:r w:rsidR="00386F10">
              <w:rPr>
                <w:lang w:val="ru-RU" w:eastAsia="en-US"/>
              </w:rPr>
              <w:t xml:space="preserve"> </w:t>
            </w:r>
            <w:r w:rsidRPr="007B7352">
              <w:rPr>
                <w:lang w:val="ru-RU" w:eastAsia="en-US"/>
              </w:rPr>
              <w:t>НПК</w:t>
            </w:r>
            <w:r w:rsidR="00386F10">
              <w:rPr>
                <w:lang w:val="ru-RU" w:eastAsia="en-US"/>
              </w:rPr>
              <w:t xml:space="preserve"> </w:t>
            </w:r>
            <w:r w:rsidRPr="007B7352">
              <w:rPr>
                <w:lang w:val="ru-RU" w:eastAsia="en-US"/>
              </w:rPr>
              <w:t>и др.</w:t>
            </w:r>
            <w:r w:rsidR="00386F10">
              <w:rPr>
                <w:lang w:val="ru-RU" w:eastAsia="en-US"/>
              </w:rPr>
              <w:t xml:space="preserve"> </w:t>
            </w:r>
            <w:r w:rsidRPr="007B7352">
              <w:rPr>
                <w:lang w:val="ru-RU" w:eastAsia="en-US"/>
              </w:rPr>
              <w:t>мероприятий</w:t>
            </w:r>
            <w:r w:rsidR="00386F10">
              <w:rPr>
                <w:lang w:val="ru-RU" w:eastAsia="en-US"/>
              </w:rPr>
              <w:t xml:space="preserve"> </w:t>
            </w:r>
            <w:r w:rsidRPr="007B7352">
              <w:rPr>
                <w:lang w:val="ru-RU" w:eastAsia="en-US"/>
              </w:rPr>
              <w:t>по</w:t>
            </w:r>
            <w:r w:rsidR="00386F10">
              <w:rPr>
                <w:lang w:val="ru-RU" w:eastAsia="en-US"/>
              </w:rPr>
              <w:t xml:space="preserve"> </w:t>
            </w:r>
            <w:r w:rsidRPr="007B7352">
              <w:rPr>
                <w:lang w:val="ru-RU" w:eastAsia="en-US"/>
              </w:rPr>
              <w:t>обобщению</w:t>
            </w:r>
            <w:r w:rsidR="00386F10">
              <w:rPr>
                <w:lang w:val="ru-RU" w:eastAsia="en-US"/>
              </w:rPr>
              <w:t xml:space="preserve"> </w:t>
            </w:r>
            <w:r w:rsidRPr="007B7352">
              <w:rPr>
                <w:lang w:val="ru-RU" w:eastAsia="en-US"/>
              </w:rPr>
              <w:t>передового</w:t>
            </w:r>
            <w:r w:rsidR="00386F10">
              <w:rPr>
                <w:lang w:val="ru-RU" w:eastAsia="en-US"/>
              </w:rPr>
              <w:t xml:space="preserve"> </w:t>
            </w:r>
            <w:r w:rsidRPr="007B7352">
              <w:rPr>
                <w:lang w:val="ru-RU" w:eastAsia="en-US"/>
              </w:rPr>
              <w:t>опыта</w:t>
            </w:r>
          </w:p>
        </w:tc>
        <w:tc>
          <w:tcPr>
            <w:tcW w:w="1277" w:type="dxa"/>
          </w:tcPr>
          <w:p w:rsidR="007B7352" w:rsidRPr="007B7352" w:rsidRDefault="007B7352" w:rsidP="007B7352">
            <w:pPr>
              <w:ind w:left="50"/>
              <w:rPr>
                <w:sz w:val="26"/>
                <w:lang w:val="ru-RU" w:eastAsia="en-US"/>
              </w:rPr>
            </w:pPr>
          </w:p>
          <w:p w:rsidR="007B7352" w:rsidRPr="007B7352" w:rsidRDefault="007B7352" w:rsidP="007B7352">
            <w:pPr>
              <w:ind w:left="50"/>
              <w:rPr>
                <w:sz w:val="26"/>
                <w:lang w:val="ru-RU" w:eastAsia="en-US"/>
              </w:rPr>
            </w:pPr>
          </w:p>
          <w:p w:rsidR="007B7352" w:rsidRPr="007B7352" w:rsidRDefault="007B7352" w:rsidP="007B7352">
            <w:pPr>
              <w:ind w:left="50"/>
              <w:rPr>
                <w:sz w:val="26"/>
                <w:lang w:val="ru-RU" w:eastAsia="en-US"/>
              </w:rPr>
            </w:pPr>
          </w:p>
          <w:p w:rsidR="007B7352" w:rsidRPr="007B7352" w:rsidRDefault="007B7352" w:rsidP="007B7352">
            <w:pPr>
              <w:spacing w:before="4"/>
              <w:ind w:left="50"/>
              <w:rPr>
                <w:sz w:val="29"/>
                <w:lang w:val="ru-RU" w:eastAsia="en-US"/>
              </w:rPr>
            </w:pPr>
          </w:p>
          <w:p w:rsidR="007B7352" w:rsidRPr="007B7352" w:rsidRDefault="007B7352" w:rsidP="007B7352">
            <w:pPr>
              <w:spacing w:before="1"/>
              <w:ind w:left="24" w:right="11"/>
              <w:rPr>
                <w:lang w:eastAsia="en-US"/>
              </w:rPr>
            </w:pPr>
            <w:r w:rsidRPr="007B7352">
              <w:rPr>
                <w:lang w:eastAsia="en-US"/>
              </w:rPr>
              <w:t>0-5</w:t>
            </w:r>
          </w:p>
        </w:tc>
        <w:tc>
          <w:tcPr>
            <w:tcW w:w="2127" w:type="dxa"/>
          </w:tcPr>
          <w:p w:rsidR="007B7352" w:rsidRPr="007B7352" w:rsidRDefault="007B7352" w:rsidP="007B7352">
            <w:pPr>
              <w:ind w:left="50"/>
              <w:rPr>
                <w:lang w:eastAsia="en-US"/>
              </w:rPr>
            </w:pPr>
          </w:p>
        </w:tc>
        <w:tc>
          <w:tcPr>
            <w:tcW w:w="2694" w:type="dxa"/>
          </w:tcPr>
          <w:p w:rsidR="007B7352" w:rsidRPr="007B7352" w:rsidRDefault="007B7352" w:rsidP="007B7352">
            <w:pPr>
              <w:ind w:left="50"/>
              <w:rPr>
                <w:lang w:eastAsia="en-US"/>
              </w:rPr>
            </w:pPr>
          </w:p>
        </w:tc>
        <w:tc>
          <w:tcPr>
            <w:tcW w:w="1560" w:type="dxa"/>
          </w:tcPr>
          <w:p w:rsidR="007B7352" w:rsidRPr="007B7352" w:rsidRDefault="007B7352" w:rsidP="007B7352">
            <w:pPr>
              <w:ind w:left="50"/>
              <w:rPr>
                <w:lang w:eastAsia="en-US"/>
              </w:rPr>
            </w:pPr>
          </w:p>
        </w:tc>
        <w:tc>
          <w:tcPr>
            <w:tcW w:w="1747" w:type="dxa"/>
          </w:tcPr>
          <w:p w:rsidR="007B7352" w:rsidRPr="007B7352" w:rsidRDefault="007B7352" w:rsidP="007B7352">
            <w:pPr>
              <w:ind w:left="50"/>
              <w:rPr>
                <w:lang w:eastAsia="en-US"/>
              </w:rPr>
            </w:pPr>
          </w:p>
        </w:tc>
      </w:tr>
      <w:tr w:rsidR="007B7352" w:rsidRPr="007B7352" w:rsidTr="00E5338F">
        <w:trPr>
          <w:trHeight w:val="825"/>
        </w:trPr>
        <w:tc>
          <w:tcPr>
            <w:tcW w:w="677" w:type="dxa"/>
          </w:tcPr>
          <w:p w:rsidR="007B7352" w:rsidRPr="007B7352" w:rsidRDefault="007B7352" w:rsidP="007B7352">
            <w:pPr>
              <w:spacing w:line="268" w:lineRule="exact"/>
              <w:ind w:left="166" w:right="155"/>
              <w:rPr>
                <w:lang w:eastAsia="en-US"/>
              </w:rPr>
            </w:pPr>
            <w:r w:rsidRPr="007B7352">
              <w:rPr>
                <w:lang w:eastAsia="en-US"/>
              </w:rPr>
              <w:t>3.</w:t>
            </w:r>
          </w:p>
        </w:tc>
        <w:tc>
          <w:tcPr>
            <w:tcW w:w="5104" w:type="dxa"/>
          </w:tcPr>
          <w:p w:rsidR="007B7352" w:rsidRPr="007B7352" w:rsidRDefault="007B7352" w:rsidP="007B7352">
            <w:pPr>
              <w:spacing w:line="237" w:lineRule="auto"/>
              <w:ind w:left="109" w:right="620"/>
              <w:rPr>
                <w:lang w:val="ru-RU" w:eastAsia="en-US"/>
              </w:rPr>
            </w:pPr>
            <w:r w:rsidRPr="007B7352">
              <w:rPr>
                <w:lang w:val="ru-RU" w:eastAsia="en-US"/>
              </w:rPr>
              <w:t>Выполнение</w:t>
            </w:r>
            <w:r w:rsidR="00386F10">
              <w:rPr>
                <w:lang w:val="ru-RU" w:eastAsia="en-US"/>
              </w:rPr>
              <w:t xml:space="preserve"> </w:t>
            </w:r>
            <w:r w:rsidRPr="007B7352">
              <w:rPr>
                <w:lang w:val="ru-RU" w:eastAsia="en-US"/>
              </w:rPr>
              <w:t>программных</w:t>
            </w:r>
            <w:r w:rsidR="00386F10">
              <w:rPr>
                <w:lang w:val="ru-RU" w:eastAsia="en-US"/>
              </w:rPr>
              <w:t xml:space="preserve"> </w:t>
            </w:r>
            <w:r w:rsidRPr="007B7352">
              <w:rPr>
                <w:lang w:val="ru-RU" w:eastAsia="en-US"/>
              </w:rPr>
              <w:t>требований</w:t>
            </w:r>
            <w:r w:rsidR="00386F10">
              <w:rPr>
                <w:lang w:val="ru-RU" w:eastAsia="en-US"/>
              </w:rPr>
              <w:t xml:space="preserve"> </w:t>
            </w:r>
            <w:r w:rsidRPr="007B7352">
              <w:rPr>
                <w:lang w:val="ru-RU" w:eastAsia="en-US"/>
              </w:rPr>
              <w:t>по</w:t>
            </w:r>
            <w:r w:rsidR="00386F10">
              <w:rPr>
                <w:lang w:val="ru-RU" w:eastAsia="en-US"/>
              </w:rPr>
              <w:t xml:space="preserve"> </w:t>
            </w:r>
            <w:r w:rsidRPr="007B7352">
              <w:rPr>
                <w:lang w:val="ru-RU" w:eastAsia="en-US"/>
              </w:rPr>
              <w:t>организации</w:t>
            </w:r>
            <w:r w:rsidR="00386F10">
              <w:rPr>
                <w:lang w:val="ru-RU" w:eastAsia="en-US"/>
              </w:rPr>
              <w:t xml:space="preserve"> </w:t>
            </w:r>
            <w:r w:rsidRPr="007B7352">
              <w:rPr>
                <w:lang w:val="ru-RU" w:eastAsia="en-US"/>
              </w:rPr>
              <w:t>и</w:t>
            </w:r>
            <w:r w:rsidR="00386F10">
              <w:rPr>
                <w:lang w:val="ru-RU" w:eastAsia="en-US"/>
              </w:rPr>
              <w:t xml:space="preserve"> </w:t>
            </w:r>
            <w:r w:rsidRPr="007B7352">
              <w:rPr>
                <w:lang w:val="ru-RU" w:eastAsia="en-US"/>
              </w:rPr>
              <w:t>результатам</w:t>
            </w:r>
            <w:r w:rsidR="00386F10">
              <w:rPr>
                <w:lang w:val="ru-RU" w:eastAsia="en-US"/>
              </w:rPr>
              <w:t xml:space="preserve"> </w:t>
            </w:r>
            <w:r w:rsidRPr="007B7352">
              <w:rPr>
                <w:lang w:val="ru-RU" w:eastAsia="en-US"/>
              </w:rPr>
              <w:t>пятидневных</w:t>
            </w:r>
          </w:p>
          <w:p w:rsidR="007B7352" w:rsidRPr="007B7352" w:rsidRDefault="00386F10" w:rsidP="007B7352">
            <w:pPr>
              <w:spacing w:line="261" w:lineRule="exact"/>
              <w:ind w:left="109"/>
              <w:rPr>
                <w:lang w:eastAsia="en-US"/>
              </w:rPr>
            </w:pPr>
            <w:r w:rsidRPr="007B7352">
              <w:rPr>
                <w:lang w:eastAsia="en-US"/>
              </w:rPr>
              <w:t>У</w:t>
            </w:r>
            <w:r w:rsidR="007B7352" w:rsidRPr="007B7352">
              <w:rPr>
                <w:lang w:eastAsia="en-US"/>
              </w:rPr>
              <w:t>чебных</w:t>
            </w:r>
            <w:r>
              <w:rPr>
                <w:lang w:val="ru-RU" w:eastAsia="en-US"/>
              </w:rPr>
              <w:t xml:space="preserve"> </w:t>
            </w:r>
            <w:r w:rsidR="007B7352" w:rsidRPr="007B7352">
              <w:rPr>
                <w:lang w:eastAsia="en-US"/>
              </w:rPr>
              <w:t>сборов</w:t>
            </w:r>
          </w:p>
        </w:tc>
        <w:tc>
          <w:tcPr>
            <w:tcW w:w="1277" w:type="dxa"/>
          </w:tcPr>
          <w:p w:rsidR="007B7352" w:rsidRPr="007B7352" w:rsidRDefault="007B7352" w:rsidP="007B7352">
            <w:pPr>
              <w:spacing w:before="1"/>
              <w:ind w:left="50"/>
              <w:rPr>
                <w:sz w:val="23"/>
                <w:lang w:eastAsia="en-US"/>
              </w:rPr>
            </w:pPr>
          </w:p>
          <w:p w:rsidR="007B7352" w:rsidRPr="007B7352" w:rsidRDefault="007B7352" w:rsidP="007B7352">
            <w:pPr>
              <w:ind w:left="24" w:right="11"/>
              <w:rPr>
                <w:lang w:eastAsia="en-US"/>
              </w:rPr>
            </w:pPr>
            <w:r w:rsidRPr="007B7352">
              <w:rPr>
                <w:lang w:eastAsia="en-US"/>
              </w:rPr>
              <w:t>0-5</w:t>
            </w:r>
          </w:p>
        </w:tc>
        <w:tc>
          <w:tcPr>
            <w:tcW w:w="2127" w:type="dxa"/>
          </w:tcPr>
          <w:p w:rsidR="007B7352" w:rsidRPr="007B7352" w:rsidRDefault="007B7352" w:rsidP="007B7352">
            <w:pPr>
              <w:ind w:left="50"/>
              <w:rPr>
                <w:lang w:eastAsia="en-US"/>
              </w:rPr>
            </w:pPr>
          </w:p>
        </w:tc>
        <w:tc>
          <w:tcPr>
            <w:tcW w:w="2694" w:type="dxa"/>
          </w:tcPr>
          <w:p w:rsidR="007B7352" w:rsidRPr="007B7352" w:rsidRDefault="007B7352" w:rsidP="007B7352">
            <w:pPr>
              <w:ind w:left="50"/>
              <w:rPr>
                <w:lang w:eastAsia="en-US"/>
              </w:rPr>
            </w:pPr>
          </w:p>
        </w:tc>
        <w:tc>
          <w:tcPr>
            <w:tcW w:w="1560" w:type="dxa"/>
          </w:tcPr>
          <w:p w:rsidR="007B7352" w:rsidRPr="007B7352" w:rsidRDefault="007B7352" w:rsidP="007B7352">
            <w:pPr>
              <w:ind w:left="50"/>
              <w:rPr>
                <w:lang w:eastAsia="en-US"/>
              </w:rPr>
            </w:pPr>
          </w:p>
        </w:tc>
        <w:tc>
          <w:tcPr>
            <w:tcW w:w="1747" w:type="dxa"/>
          </w:tcPr>
          <w:p w:rsidR="007B7352" w:rsidRPr="007B7352" w:rsidRDefault="007B7352" w:rsidP="007B7352">
            <w:pPr>
              <w:ind w:left="50"/>
              <w:rPr>
                <w:lang w:eastAsia="en-US"/>
              </w:rPr>
            </w:pPr>
          </w:p>
        </w:tc>
      </w:tr>
      <w:tr w:rsidR="007B7352" w:rsidRPr="007B7352" w:rsidTr="00E5338F">
        <w:trPr>
          <w:trHeight w:val="277"/>
        </w:trPr>
        <w:tc>
          <w:tcPr>
            <w:tcW w:w="677" w:type="dxa"/>
          </w:tcPr>
          <w:p w:rsidR="007B7352" w:rsidRPr="007B7352" w:rsidRDefault="007B7352" w:rsidP="007B7352">
            <w:pPr>
              <w:spacing w:line="258" w:lineRule="exact"/>
              <w:ind w:left="166" w:right="155"/>
              <w:rPr>
                <w:lang w:eastAsia="en-US"/>
              </w:rPr>
            </w:pPr>
            <w:r w:rsidRPr="007B7352">
              <w:rPr>
                <w:lang w:eastAsia="en-US"/>
              </w:rPr>
              <w:t>4.</w:t>
            </w:r>
          </w:p>
        </w:tc>
        <w:tc>
          <w:tcPr>
            <w:tcW w:w="5104" w:type="dxa"/>
          </w:tcPr>
          <w:p w:rsidR="007B7352" w:rsidRPr="007B7352" w:rsidRDefault="007B7352" w:rsidP="007B7352">
            <w:pPr>
              <w:spacing w:line="258" w:lineRule="exact"/>
              <w:ind w:left="109"/>
              <w:rPr>
                <w:lang w:eastAsia="en-US"/>
              </w:rPr>
            </w:pPr>
            <w:r w:rsidRPr="007B7352">
              <w:rPr>
                <w:lang w:eastAsia="en-US"/>
              </w:rPr>
              <w:t>Участие</w:t>
            </w:r>
            <w:r w:rsidR="00386F10">
              <w:rPr>
                <w:lang w:val="ru-RU" w:eastAsia="en-US"/>
              </w:rPr>
              <w:t xml:space="preserve"> </w:t>
            </w:r>
            <w:r w:rsidRPr="007B7352">
              <w:rPr>
                <w:lang w:eastAsia="en-US"/>
              </w:rPr>
              <w:t>в</w:t>
            </w:r>
            <w:r w:rsidR="00386F10">
              <w:rPr>
                <w:lang w:val="ru-RU" w:eastAsia="en-US"/>
              </w:rPr>
              <w:t xml:space="preserve"> </w:t>
            </w:r>
            <w:r w:rsidRPr="007B7352">
              <w:rPr>
                <w:lang w:eastAsia="en-US"/>
              </w:rPr>
              <w:t>профессиональных,</w:t>
            </w:r>
            <w:r w:rsidR="00386F10">
              <w:rPr>
                <w:lang w:val="ru-RU" w:eastAsia="en-US"/>
              </w:rPr>
              <w:t xml:space="preserve"> </w:t>
            </w:r>
            <w:r w:rsidRPr="007B7352">
              <w:rPr>
                <w:lang w:eastAsia="en-US"/>
              </w:rPr>
              <w:t>методических</w:t>
            </w:r>
          </w:p>
        </w:tc>
        <w:tc>
          <w:tcPr>
            <w:tcW w:w="1277" w:type="dxa"/>
          </w:tcPr>
          <w:p w:rsidR="007B7352" w:rsidRPr="007B7352" w:rsidRDefault="007B7352" w:rsidP="007B7352">
            <w:pPr>
              <w:spacing w:line="258" w:lineRule="exact"/>
              <w:ind w:left="24" w:right="11"/>
              <w:rPr>
                <w:lang w:eastAsia="en-US"/>
              </w:rPr>
            </w:pPr>
            <w:r w:rsidRPr="007B7352">
              <w:rPr>
                <w:lang w:eastAsia="en-US"/>
              </w:rPr>
              <w:t>0-5</w:t>
            </w:r>
          </w:p>
        </w:tc>
        <w:tc>
          <w:tcPr>
            <w:tcW w:w="2127" w:type="dxa"/>
          </w:tcPr>
          <w:p w:rsidR="007B7352" w:rsidRPr="007B7352" w:rsidRDefault="007B7352" w:rsidP="007B7352">
            <w:pPr>
              <w:ind w:left="50"/>
              <w:rPr>
                <w:sz w:val="20"/>
                <w:lang w:eastAsia="en-US"/>
              </w:rPr>
            </w:pPr>
          </w:p>
        </w:tc>
        <w:tc>
          <w:tcPr>
            <w:tcW w:w="2694" w:type="dxa"/>
          </w:tcPr>
          <w:p w:rsidR="007B7352" w:rsidRPr="007B7352" w:rsidRDefault="007B7352" w:rsidP="007B7352">
            <w:pPr>
              <w:ind w:left="50"/>
              <w:rPr>
                <w:sz w:val="20"/>
                <w:lang w:eastAsia="en-US"/>
              </w:rPr>
            </w:pPr>
          </w:p>
        </w:tc>
        <w:tc>
          <w:tcPr>
            <w:tcW w:w="1560" w:type="dxa"/>
          </w:tcPr>
          <w:p w:rsidR="007B7352" w:rsidRPr="007B7352" w:rsidRDefault="007B7352" w:rsidP="007B7352">
            <w:pPr>
              <w:ind w:left="50"/>
              <w:rPr>
                <w:sz w:val="20"/>
                <w:lang w:eastAsia="en-US"/>
              </w:rPr>
            </w:pPr>
          </w:p>
        </w:tc>
        <w:tc>
          <w:tcPr>
            <w:tcW w:w="1747" w:type="dxa"/>
          </w:tcPr>
          <w:p w:rsidR="007B7352" w:rsidRPr="007B7352" w:rsidRDefault="007B7352" w:rsidP="007B7352">
            <w:pPr>
              <w:ind w:left="50"/>
              <w:rPr>
                <w:sz w:val="20"/>
                <w:lang w:eastAsia="en-US"/>
              </w:rPr>
            </w:pPr>
          </w:p>
        </w:tc>
      </w:tr>
    </w:tbl>
    <w:p w:rsidR="007B7352" w:rsidRPr="007B7352" w:rsidRDefault="007B7352" w:rsidP="007B7352">
      <w:pPr>
        <w:rPr>
          <w:sz w:val="20"/>
        </w:rPr>
        <w:sectPr w:rsidR="007B7352" w:rsidRPr="007B7352">
          <w:pgSz w:w="16840" w:h="11910" w:orient="landscape"/>
          <w:pgMar w:top="1100" w:right="560" w:bottom="1240" w:left="900" w:header="0" w:footer="971" w:gutter="0"/>
          <w:cols w:space="720"/>
        </w:sectPr>
      </w:pPr>
    </w:p>
    <w:p w:rsidR="007B7352" w:rsidRPr="007B7352" w:rsidRDefault="007B7352" w:rsidP="007B7352">
      <w:pPr>
        <w:spacing w:after="120"/>
        <w:rPr>
          <w:sz w:val="15"/>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5104"/>
        <w:gridCol w:w="1277"/>
        <w:gridCol w:w="2127"/>
        <w:gridCol w:w="2694"/>
        <w:gridCol w:w="1561"/>
        <w:gridCol w:w="1561"/>
      </w:tblGrid>
      <w:tr w:rsidR="007B7352" w:rsidRPr="007B7352" w:rsidTr="00E5338F">
        <w:trPr>
          <w:trHeight w:val="1930"/>
        </w:trPr>
        <w:tc>
          <w:tcPr>
            <w:tcW w:w="677" w:type="dxa"/>
          </w:tcPr>
          <w:p w:rsidR="007B7352" w:rsidRPr="007B7352" w:rsidRDefault="007B7352" w:rsidP="007B7352">
            <w:pPr>
              <w:ind w:left="50"/>
              <w:rPr>
                <w:lang w:eastAsia="en-US"/>
              </w:rPr>
            </w:pPr>
          </w:p>
        </w:tc>
        <w:tc>
          <w:tcPr>
            <w:tcW w:w="5104" w:type="dxa"/>
          </w:tcPr>
          <w:p w:rsidR="007B7352" w:rsidRPr="007B7352" w:rsidRDefault="007B7352" w:rsidP="007B7352">
            <w:pPr>
              <w:spacing w:line="237" w:lineRule="auto"/>
              <w:ind w:left="109" w:right="665"/>
              <w:rPr>
                <w:lang w:val="ru-RU" w:eastAsia="en-US"/>
              </w:rPr>
            </w:pPr>
            <w:r w:rsidRPr="007B7352">
              <w:rPr>
                <w:lang w:val="ru-RU" w:eastAsia="en-US"/>
              </w:rPr>
              <w:t>конкурсах и мероприятиях, повышающих</w:t>
            </w:r>
            <w:r w:rsidR="00386F10">
              <w:rPr>
                <w:lang w:val="ru-RU" w:eastAsia="en-US"/>
              </w:rPr>
              <w:t xml:space="preserve"> </w:t>
            </w:r>
            <w:r w:rsidRPr="007B7352">
              <w:rPr>
                <w:lang w:val="ru-RU" w:eastAsia="en-US"/>
              </w:rPr>
              <w:t>общественный</w:t>
            </w:r>
            <w:r w:rsidR="00386F10">
              <w:rPr>
                <w:lang w:val="ru-RU" w:eastAsia="en-US"/>
              </w:rPr>
              <w:t xml:space="preserve"> </w:t>
            </w:r>
            <w:r w:rsidRPr="007B7352">
              <w:rPr>
                <w:lang w:val="ru-RU" w:eastAsia="en-US"/>
              </w:rPr>
              <w:t>имидж</w:t>
            </w:r>
            <w:r w:rsidR="00386F10">
              <w:rPr>
                <w:lang w:val="ru-RU" w:eastAsia="en-US"/>
              </w:rPr>
              <w:t xml:space="preserve"> </w:t>
            </w:r>
            <w:r w:rsidRPr="007B7352">
              <w:rPr>
                <w:lang w:val="ru-RU" w:eastAsia="en-US"/>
              </w:rPr>
              <w:t>учреждения</w:t>
            </w:r>
          </w:p>
          <w:p w:rsidR="007B7352" w:rsidRPr="007B7352" w:rsidRDefault="007B7352" w:rsidP="007B7352">
            <w:pPr>
              <w:numPr>
                <w:ilvl w:val="0"/>
                <w:numId w:val="117"/>
              </w:numPr>
              <w:tabs>
                <w:tab w:val="left" w:pos="485"/>
              </w:tabs>
              <w:spacing w:line="275" w:lineRule="exact"/>
              <w:ind w:left="484" w:hanging="361"/>
              <w:rPr>
                <w:lang w:eastAsia="en-US"/>
              </w:rPr>
            </w:pPr>
            <w:r w:rsidRPr="007B7352">
              <w:rPr>
                <w:lang w:eastAsia="en-US"/>
              </w:rPr>
              <w:t>федеральныйуровень–5балла,</w:t>
            </w:r>
          </w:p>
          <w:p w:rsidR="007B7352" w:rsidRPr="007B7352" w:rsidRDefault="007B7352" w:rsidP="007B7352">
            <w:pPr>
              <w:numPr>
                <w:ilvl w:val="0"/>
                <w:numId w:val="117"/>
              </w:numPr>
              <w:tabs>
                <w:tab w:val="left" w:pos="485"/>
              </w:tabs>
              <w:spacing w:line="275" w:lineRule="exact"/>
              <w:ind w:left="484" w:hanging="361"/>
              <w:rPr>
                <w:lang w:eastAsia="en-US"/>
              </w:rPr>
            </w:pPr>
            <w:r w:rsidRPr="007B7352">
              <w:rPr>
                <w:lang w:eastAsia="en-US"/>
              </w:rPr>
              <w:t>республиканский</w:t>
            </w:r>
            <w:r w:rsidR="00386F10">
              <w:rPr>
                <w:lang w:val="ru-RU" w:eastAsia="en-US"/>
              </w:rPr>
              <w:t xml:space="preserve"> </w:t>
            </w:r>
            <w:r w:rsidRPr="007B7352">
              <w:rPr>
                <w:lang w:eastAsia="en-US"/>
              </w:rPr>
              <w:t>уровень- 4балла</w:t>
            </w:r>
          </w:p>
          <w:p w:rsidR="007B7352" w:rsidRPr="007B7352" w:rsidRDefault="007B7352" w:rsidP="007B7352">
            <w:pPr>
              <w:numPr>
                <w:ilvl w:val="0"/>
                <w:numId w:val="117"/>
              </w:numPr>
              <w:tabs>
                <w:tab w:val="left" w:pos="485"/>
              </w:tabs>
              <w:spacing w:line="275" w:lineRule="exact"/>
              <w:ind w:left="484" w:hanging="361"/>
              <w:rPr>
                <w:lang w:eastAsia="en-US"/>
              </w:rPr>
            </w:pPr>
            <w:r w:rsidRPr="007B7352">
              <w:rPr>
                <w:lang w:eastAsia="en-US"/>
              </w:rPr>
              <w:t>городскойуровень–3 балла,</w:t>
            </w:r>
          </w:p>
          <w:p w:rsidR="007B7352" w:rsidRPr="007B7352" w:rsidRDefault="007B7352" w:rsidP="007B7352">
            <w:pPr>
              <w:numPr>
                <w:ilvl w:val="0"/>
                <w:numId w:val="117"/>
              </w:numPr>
              <w:tabs>
                <w:tab w:val="left" w:pos="485"/>
              </w:tabs>
              <w:spacing w:line="278" w:lineRule="exact"/>
              <w:ind w:right="1812" w:hanging="528"/>
              <w:rPr>
                <w:lang w:val="ru-RU" w:eastAsia="en-US"/>
              </w:rPr>
            </w:pPr>
            <w:r w:rsidRPr="007B7352">
              <w:rPr>
                <w:lang w:val="ru-RU" w:eastAsia="en-US"/>
              </w:rPr>
              <w:t>районный уровень -2 балла</w:t>
            </w:r>
            <w:r w:rsidR="00386F10">
              <w:rPr>
                <w:lang w:val="ru-RU" w:eastAsia="en-US"/>
              </w:rPr>
              <w:t xml:space="preserve"> </w:t>
            </w:r>
            <w:r w:rsidRPr="007B7352">
              <w:rPr>
                <w:lang w:val="ru-RU" w:eastAsia="en-US"/>
              </w:rPr>
              <w:t>участие–1балл</w:t>
            </w:r>
          </w:p>
        </w:tc>
        <w:tc>
          <w:tcPr>
            <w:tcW w:w="1277" w:type="dxa"/>
          </w:tcPr>
          <w:p w:rsidR="007B7352" w:rsidRPr="007B7352" w:rsidRDefault="007B7352" w:rsidP="007B7352">
            <w:pPr>
              <w:ind w:left="50"/>
              <w:rPr>
                <w:lang w:val="ru-RU" w:eastAsia="en-US"/>
              </w:rPr>
            </w:pPr>
          </w:p>
        </w:tc>
        <w:tc>
          <w:tcPr>
            <w:tcW w:w="2127" w:type="dxa"/>
          </w:tcPr>
          <w:p w:rsidR="007B7352" w:rsidRPr="007B7352" w:rsidRDefault="007B7352" w:rsidP="007B7352">
            <w:pPr>
              <w:ind w:left="50"/>
              <w:rPr>
                <w:lang w:val="ru-RU" w:eastAsia="en-US"/>
              </w:rPr>
            </w:pPr>
          </w:p>
        </w:tc>
        <w:tc>
          <w:tcPr>
            <w:tcW w:w="2694" w:type="dxa"/>
          </w:tcPr>
          <w:p w:rsidR="007B7352" w:rsidRPr="007B7352" w:rsidRDefault="007B7352" w:rsidP="007B7352">
            <w:pPr>
              <w:ind w:left="50"/>
              <w:rPr>
                <w:lang w:val="ru-RU" w:eastAsia="en-US"/>
              </w:rPr>
            </w:pPr>
          </w:p>
        </w:tc>
        <w:tc>
          <w:tcPr>
            <w:tcW w:w="1561" w:type="dxa"/>
          </w:tcPr>
          <w:p w:rsidR="007B7352" w:rsidRPr="007B7352" w:rsidRDefault="007B7352" w:rsidP="007B7352">
            <w:pPr>
              <w:ind w:left="50"/>
              <w:rPr>
                <w:lang w:val="ru-RU" w:eastAsia="en-US"/>
              </w:rPr>
            </w:pPr>
          </w:p>
        </w:tc>
        <w:tc>
          <w:tcPr>
            <w:tcW w:w="1561" w:type="dxa"/>
          </w:tcPr>
          <w:p w:rsidR="007B7352" w:rsidRPr="007B7352" w:rsidRDefault="007B7352" w:rsidP="007B7352">
            <w:pPr>
              <w:ind w:left="50"/>
              <w:rPr>
                <w:lang w:val="ru-RU" w:eastAsia="en-US"/>
              </w:rPr>
            </w:pPr>
          </w:p>
        </w:tc>
      </w:tr>
      <w:tr w:rsidR="007B7352" w:rsidRPr="007B7352" w:rsidTr="00E5338F">
        <w:trPr>
          <w:trHeight w:val="3039"/>
        </w:trPr>
        <w:tc>
          <w:tcPr>
            <w:tcW w:w="677" w:type="dxa"/>
          </w:tcPr>
          <w:p w:rsidR="007B7352" w:rsidRPr="007B7352" w:rsidRDefault="007B7352" w:rsidP="007B7352">
            <w:pPr>
              <w:spacing w:line="268" w:lineRule="exact"/>
              <w:ind w:left="166" w:right="155"/>
              <w:rPr>
                <w:lang w:eastAsia="en-US"/>
              </w:rPr>
            </w:pPr>
            <w:r w:rsidRPr="007B7352">
              <w:rPr>
                <w:lang w:eastAsia="en-US"/>
              </w:rPr>
              <w:t>5.</w:t>
            </w:r>
          </w:p>
        </w:tc>
        <w:tc>
          <w:tcPr>
            <w:tcW w:w="5104" w:type="dxa"/>
          </w:tcPr>
          <w:p w:rsidR="007B7352" w:rsidRPr="007B7352" w:rsidRDefault="007B7352" w:rsidP="007B7352">
            <w:pPr>
              <w:ind w:left="109" w:right="179"/>
              <w:rPr>
                <w:lang w:val="ru-RU" w:eastAsia="en-US"/>
              </w:rPr>
            </w:pPr>
            <w:r w:rsidRPr="007B7352">
              <w:rPr>
                <w:lang w:val="ru-RU" w:eastAsia="en-US"/>
              </w:rPr>
              <w:t>Результативность участия обучающихся в</w:t>
            </w:r>
            <w:r w:rsidR="00386F10">
              <w:rPr>
                <w:lang w:val="ru-RU" w:eastAsia="en-US"/>
              </w:rPr>
              <w:t xml:space="preserve"> </w:t>
            </w:r>
            <w:r w:rsidRPr="007B7352">
              <w:rPr>
                <w:lang w:val="ru-RU" w:eastAsia="en-US"/>
              </w:rPr>
              <w:t>олимпиадах,</w:t>
            </w:r>
            <w:r w:rsidR="00386F10">
              <w:rPr>
                <w:lang w:val="ru-RU" w:eastAsia="en-US"/>
              </w:rPr>
              <w:t xml:space="preserve"> </w:t>
            </w:r>
            <w:r w:rsidRPr="007B7352">
              <w:rPr>
                <w:lang w:val="ru-RU" w:eastAsia="en-US"/>
              </w:rPr>
              <w:t>конкурсах,</w:t>
            </w:r>
            <w:r w:rsidR="00386F10">
              <w:rPr>
                <w:lang w:val="ru-RU" w:eastAsia="en-US"/>
              </w:rPr>
              <w:t xml:space="preserve"> </w:t>
            </w:r>
            <w:r w:rsidRPr="007B7352">
              <w:rPr>
                <w:lang w:val="ru-RU" w:eastAsia="en-US"/>
              </w:rPr>
              <w:t>смотрах</w:t>
            </w:r>
            <w:r w:rsidR="00386F10">
              <w:rPr>
                <w:lang w:val="ru-RU" w:eastAsia="en-US"/>
              </w:rPr>
              <w:t xml:space="preserve"> </w:t>
            </w:r>
            <w:r w:rsidRPr="007B7352">
              <w:rPr>
                <w:lang w:val="ru-RU" w:eastAsia="en-US"/>
              </w:rPr>
              <w:t>и</w:t>
            </w:r>
            <w:r w:rsidR="00386F10">
              <w:rPr>
                <w:lang w:val="ru-RU" w:eastAsia="en-US"/>
              </w:rPr>
              <w:t xml:space="preserve"> </w:t>
            </w:r>
            <w:r w:rsidRPr="007B7352">
              <w:rPr>
                <w:lang w:val="ru-RU" w:eastAsia="en-US"/>
              </w:rPr>
              <w:t>др.по</w:t>
            </w:r>
            <w:r w:rsidR="00386F10">
              <w:rPr>
                <w:lang w:val="ru-RU" w:eastAsia="en-US"/>
              </w:rPr>
              <w:t xml:space="preserve"> </w:t>
            </w:r>
            <w:r w:rsidRPr="007B7352">
              <w:rPr>
                <w:lang w:val="ru-RU" w:eastAsia="en-US"/>
              </w:rPr>
              <w:t>ОБЖ</w:t>
            </w:r>
            <w:r w:rsidR="00386F10">
              <w:rPr>
                <w:lang w:val="ru-RU" w:eastAsia="en-US"/>
              </w:rPr>
              <w:t xml:space="preserve"> </w:t>
            </w:r>
            <w:r w:rsidRPr="007B7352">
              <w:rPr>
                <w:lang w:val="ru-RU" w:eastAsia="en-US"/>
              </w:rPr>
              <w:t>и</w:t>
            </w:r>
            <w:r w:rsidR="00386F10">
              <w:rPr>
                <w:lang w:val="ru-RU" w:eastAsia="en-US"/>
              </w:rPr>
              <w:t xml:space="preserve"> </w:t>
            </w:r>
            <w:r w:rsidRPr="007B7352">
              <w:rPr>
                <w:lang w:val="ru-RU" w:eastAsia="en-US"/>
              </w:rPr>
              <w:t>гражданской</w:t>
            </w:r>
            <w:r w:rsidR="00386F10">
              <w:rPr>
                <w:lang w:val="ru-RU" w:eastAsia="en-US"/>
              </w:rPr>
              <w:t xml:space="preserve"> </w:t>
            </w:r>
            <w:r w:rsidRPr="007B7352">
              <w:rPr>
                <w:lang w:val="ru-RU" w:eastAsia="en-US"/>
              </w:rPr>
              <w:t>обороне</w:t>
            </w:r>
          </w:p>
          <w:p w:rsidR="007B7352" w:rsidRPr="007B7352" w:rsidRDefault="007B7352" w:rsidP="007B7352">
            <w:pPr>
              <w:ind w:left="109"/>
              <w:rPr>
                <w:i/>
                <w:lang w:val="ru-RU" w:eastAsia="en-US"/>
              </w:rPr>
            </w:pPr>
            <w:r w:rsidRPr="007B7352">
              <w:rPr>
                <w:i/>
                <w:lang w:val="ru-RU" w:eastAsia="en-US"/>
              </w:rPr>
              <w:t>Рассчитывается по максимальному</w:t>
            </w:r>
            <w:r w:rsidR="00386F10">
              <w:rPr>
                <w:i/>
                <w:lang w:val="ru-RU" w:eastAsia="en-US"/>
              </w:rPr>
              <w:t xml:space="preserve"> </w:t>
            </w:r>
            <w:r w:rsidRPr="007B7352">
              <w:rPr>
                <w:i/>
                <w:lang w:val="ru-RU" w:eastAsia="en-US"/>
              </w:rPr>
              <w:t>значению(не суммируется)</w:t>
            </w:r>
          </w:p>
          <w:p w:rsidR="007B7352" w:rsidRPr="007B7352" w:rsidRDefault="007B7352" w:rsidP="007B7352">
            <w:pPr>
              <w:numPr>
                <w:ilvl w:val="0"/>
                <w:numId w:val="116"/>
              </w:numPr>
              <w:tabs>
                <w:tab w:val="left" w:pos="365"/>
              </w:tabs>
              <w:spacing w:line="275" w:lineRule="exact"/>
              <w:ind w:left="364" w:hanging="241"/>
              <w:rPr>
                <w:lang w:eastAsia="en-US"/>
              </w:rPr>
            </w:pPr>
            <w:r w:rsidRPr="007B7352">
              <w:rPr>
                <w:lang w:eastAsia="en-US"/>
              </w:rPr>
              <w:t>международныйуровень-6баллов</w:t>
            </w:r>
          </w:p>
          <w:p w:rsidR="007B7352" w:rsidRPr="007B7352" w:rsidRDefault="007B7352" w:rsidP="007B7352">
            <w:pPr>
              <w:numPr>
                <w:ilvl w:val="0"/>
                <w:numId w:val="116"/>
              </w:numPr>
              <w:tabs>
                <w:tab w:val="left" w:pos="365"/>
              </w:tabs>
              <w:spacing w:line="275" w:lineRule="exact"/>
              <w:ind w:left="364" w:hanging="232"/>
              <w:rPr>
                <w:lang w:eastAsia="en-US"/>
              </w:rPr>
            </w:pPr>
            <w:r w:rsidRPr="007B7352">
              <w:rPr>
                <w:lang w:eastAsia="en-US"/>
              </w:rPr>
              <w:t>федеральныйуровень–5баллов</w:t>
            </w:r>
          </w:p>
          <w:p w:rsidR="007B7352" w:rsidRPr="007B7352" w:rsidRDefault="007B7352" w:rsidP="007B7352">
            <w:pPr>
              <w:numPr>
                <w:ilvl w:val="0"/>
                <w:numId w:val="116"/>
              </w:numPr>
              <w:tabs>
                <w:tab w:val="left" w:pos="365"/>
              </w:tabs>
              <w:spacing w:line="275" w:lineRule="exact"/>
              <w:ind w:left="364" w:hanging="241"/>
              <w:rPr>
                <w:lang w:eastAsia="en-US"/>
              </w:rPr>
            </w:pPr>
            <w:r w:rsidRPr="007B7352">
              <w:rPr>
                <w:lang w:eastAsia="en-US"/>
              </w:rPr>
              <w:t>республиканскийуровень–4балла,</w:t>
            </w:r>
          </w:p>
          <w:p w:rsidR="007B7352" w:rsidRPr="007B7352" w:rsidRDefault="007B7352" w:rsidP="007B7352">
            <w:pPr>
              <w:numPr>
                <w:ilvl w:val="0"/>
                <w:numId w:val="116"/>
              </w:numPr>
              <w:tabs>
                <w:tab w:val="left" w:pos="365"/>
              </w:tabs>
              <w:spacing w:line="275" w:lineRule="exact"/>
              <w:ind w:left="364" w:hanging="241"/>
              <w:rPr>
                <w:lang w:eastAsia="en-US"/>
              </w:rPr>
            </w:pPr>
            <w:r w:rsidRPr="007B7352">
              <w:rPr>
                <w:lang w:eastAsia="en-US"/>
              </w:rPr>
              <w:t>городской уровень– 3балла,</w:t>
            </w:r>
          </w:p>
          <w:p w:rsidR="007B7352" w:rsidRPr="007B7352" w:rsidRDefault="007B7352" w:rsidP="007B7352">
            <w:pPr>
              <w:numPr>
                <w:ilvl w:val="0"/>
                <w:numId w:val="116"/>
              </w:numPr>
              <w:tabs>
                <w:tab w:val="left" w:pos="365"/>
              </w:tabs>
              <w:spacing w:line="274" w:lineRule="exact"/>
              <w:ind w:right="2039" w:hanging="351"/>
              <w:rPr>
                <w:lang w:val="ru-RU" w:eastAsia="en-US"/>
              </w:rPr>
            </w:pPr>
            <w:r w:rsidRPr="007B7352">
              <w:rPr>
                <w:lang w:val="ru-RU" w:eastAsia="en-US"/>
              </w:rPr>
              <w:t>районный уровень -2 баллучастие-  1балл</w:t>
            </w:r>
          </w:p>
        </w:tc>
        <w:tc>
          <w:tcPr>
            <w:tcW w:w="1277" w:type="dxa"/>
          </w:tcPr>
          <w:p w:rsidR="007B7352" w:rsidRPr="007B7352" w:rsidRDefault="007B7352" w:rsidP="007B7352">
            <w:pPr>
              <w:ind w:left="50"/>
              <w:rPr>
                <w:sz w:val="26"/>
                <w:lang w:val="ru-RU" w:eastAsia="en-US"/>
              </w:rPr>
            </w:pPr>
          </w:p>
          <w:p w:rsidR="007B7352" w:rsidRPr="007B7352" w:rsidRDefault="007B7352" w:rsidP="007B7352">
            <w:pPr>
              <w:ind w:left="50"/>
              <w:rPr>
                <w:sz w:val="26"/>
                <w:lang w:val="ru-RU" w:eastAsia="en-US"/>
              </w:rPr>
            </w:pPr>
          </w:p>
          <w:p w:rsidR="007B7352" w:rsidRPr="007B7352" w:rsidRDefault="007B7352" w:rsidP="007B7352">
            <w:pPr>
              <w:ind w:left="50"/>
              <w:rPr>
                <w:sz w:val="26"/>
                <w:lang w:val="ru-RU" w:eastAsia="en-US"/>
              </w:rPr>
            </w:pPr>
          </w:p>
          <w:p w:rsidR="007B7352" w:rsidRPr="007B7352" w:rsidRDefault="007B7352" w:rsidP="007B7352">
            <w:pPr>
              <w:ind w:left="50"/>
              <w:rPr>
                <w:sz w:val="26"/>
                <w:lang w:val="ru-RU" w:eastAsia="en-US"/>
              </w:rPr>
            </w:pPr>
          </w:p>
          <w:p w:rsidR="007B7352" w:rsidRPr="007B7352" w:rsidRDefault="007B7352" w:rsidP="007B7352">
            <w:pPr>
              <w:spacing w:before="179"/>
              <w:ind w:left="24" w:right="11"/>
              <w:rPr>
                <w:lang w:eastAsia="en-US"/>
              </w:rPr>
            </w:pPr>
            <w:r w:rsidRPr="007B7352">
              <w:rPr>
                <w:lang w:eastAsia="en-US"/>
              </w:rPr>
              <w:t>0-6</w:t>
            </w:r>
          </w:p>
        </w:tc>
        <w:tc>
          <w:tcPr>
            <w:tcW w:w="2127" w:type="dxa"/>
          </w:tcPr>
          <w:p w:rsidR="007B7352" w:rsidRPr="007B7352" w:rsidRDefault="007B7352" w:rsidP="007B7352">
            <w:pPr>
              <w:ind w:left="50"/>
              <w:rPr>
                <w:lang w:eastAsia="en-US"/>
              </w:rPr>
            </w:pPr>
          </w:p>
        </w:tc>
        <w:tc>
          <w:tcPr>
            <w:tcW w:w="2694" w:type="dxa"/>
          </w:tcPr>
          <w:p w:rsidR="007B7352" w:rsidRPr="007B7352" w:rsidRDefault="007B7352" w:rsidP="007B7352">
            <w:pPr>
              <w:ind w:left="50"/>
              <w:rPr>
                <w:lang w:eastAsia="en-US"/>
              </w:rPr>
            </w:pPr>
          </w:p>
        </w:tc>
        <w:tc>
          <w:tcPr>
            <w:tcW w:w="1561" w:type="dxa"/>
          </w:tcPr>
          <w:p w:rsidR="007B7352" w:rsidRPr="007B7352" w:rsidRDefault="007B7352" w:rsidP="007B7352">
            <w:pPr>
              <w:ind w:left="50"/>
              <w:rPr>
                <w:lang w:eastAsia="en-US"/>
              </w:rPr>
            </w:pPr>
          </w:p>
        </w:tc>
        <w:tc>
          <w:tcPr>
            <w:tcW w:w="1561" w:type="dxa"/>
          </w:tcPr>
          <w:p w:rsidR="007B7352" w:rsidRPr="007B7352" w:rsidRDefault="007B7352" w:rsidP="007B7352">
            <w:pPr>
              <w:ind w:left="50"/>
              <w:rPr>
                <w:lang w:eastAsia="en-US"/>
              </w:rPr>
            </w:pPr>
          </w:p>
        </w:tc>
      </w:tr>
      <w:tr w:rsidR="007B7352" w:rsidRPr="007B7352" w:rsidTr="00E5338F">
        <w:trPr>
          <w:trHeight w:val="825"/>
        </w:trPr>
        <w:tc>
          <w:tcPr>
            <w:tcW w:w="677" w:type="dxa"/>
          </w:tcPr>
          <w:p w:rsidR="007B7352" w:rsidRPr="007B7352" w:rsidRDefault="007B7352" w:rsidP="007B7352">
            <w:pPr>
              <w:spacing w:line="268" w:lineRule="exact"/>
              <w:ind w:left="166" w:right="155"/>
              <w:rPr>
                <w:lang w:eastAsia="en-US"/>
              </w:rPr>
            </w:pPr>
            <w:r w:rsidRPr="007B7352">
              <w:rPr>
                <w:lang w:eastAsia="en-US"/>
              </w:rPr>
              <w:t>6.</w:t>
            </w:r>
          </w:p>
        </w:tc>
        <w:tc>
          <w:tcPr>
            <w:tcW w:w="5104" w:type="dxa"/>
          </w:tcPr>
          <w:p w:rsidR="007B7352" w:rsidRPr="007B7352" w:rsidRDefault="007B7352" w:rsidP="007B7352">
            <w:pPr>
              <w:spacing w:line="237" w:lineRule="auto"/>
              <w:ind w:left="109" w:right="145"/>
              <w:rPr>
                <w:lang w:val="ru-RU" w:eastAsia="en-US"/>
              </w:rPr>
            </w:pPr>
            <w:r w:rsidRPr="007B7352">
              <w:rPr>
                <w:lang w:val="ru-RU" w:eastAsia="en-US"/>
              </w:rPr>
              <w:t>Обеспечение безопасности жизнедеятельности</w:t>
            </w:r>
            <w:r w:rsidR="00386F10">
              <w:rPr>
                <w:lang w:val="ru-RU" w:eastAsia="en-US"/>
              </w:rPr>
              <w:t xml:space="preserve"> </w:t>
            </w:r>
            <w:r w:rsidRPr="007B7352">
              <w:rPr>
                <w:lang w:val="ru-RU" w:eastAsia="en-US"/>
              </w:rPr>
              <w:t>учащихся</w:t>
            </w:r>
            <w:r w:rsidR="00386F10">
              <w:rPr>
                <w:lang w:val="ru-RU" w:eastAsia="en-US"/>
              </w:rPr>
              <w:t xml:space="preserve"> </w:t>
            </w:r>
            <w:r w:rsidRPr="007B7352">
              <w:rPr>
                <w:lang w:val="ru-RU" w:eastAsia="en-US"/>
              </w:rPr>
              <w:t>в</w:t>
            </w:r>
            <w:r w:rsidR="00386F10">
              <w:rPr>
                <w:lang w:val="ru-RU" w:eastAsia="en-US"/>
              </w:rPr>
              <w:t xml:space="preserve"> </w:t>
            </w:r>
            <w:r w:rsidRPr="007B7352">
              <w:rPr>
                <w:lang w:val="ru-RU" w:eastAsia="en-US"/>
              </w:rPr>
              <w:t>учебно-воспитательном</w:t>
            </w:r>
            <w:r w:rsidR="00386F10">
              <w:rPr>
                <w:lang w:val="ru-RU" w:eastAsia="en-US"/>
              </w:rPr>
              <w:t xml:space="preserve"> </w:t>
            </w:r>
            <w:r w:rsidRPr="007B7352">
              <w:rPr>
                <w:lang w:val="ru-RU" w:eastAsia="en-US"/>
              </w:rPr>
              <w:t>процессе</w:t>
            </w:r>
          </w:p>
        </w:tc>
        <w:tc>
          <w:tcPr>
            <w:tcW w:w="1277" w:type="dxa"/>
          </w:tcPr>
          <w:p w:rsidR="007B7352" w:rsidRPr="007B7352" w:rsidRDefault="007B7352" w:rsidP="007B7352">
            <w:pPr>
              <w:ind w:left="50"/>
              <w:rPr>
                <w:sz w:val="23"/>
                <w:lang w:val="ru-RU" w:eastAsia="en-US"/>
              </w:rPr>
            </w:pPr>
          </w:p>
          <w:p w:rsidR="007B7352" w:rsidRPr="007B7352" w:rsidRDefault="007B7352" w:rsidP="007B7352">
            <w:pPr>
              <w:spacing w:before="1"/>
              <w:ind w:left="24" w:right="11"/>
              <w:rPr>
                <w:lang w:eastAsia="en-US"/>
              </w:rPr>
            </w:pPr>
            <w:r w:rsidRPr="007B7352">
              <w:rPr>
                <w:lang w:eastAsia="en-US"/>
              </w:rPr>
              <w:t>0-5</w:t>
            </w:r>
          </w:p>
        </w:tc>
        <w:tc>
          <w:tcPr>
            <w:tcW w:w="2127" w:type="dxa"/>
          </w:tcPr>
          <w:p w:rsidR="007B7352" w:rsidRPr="007B7352" w:rsidRDefault="007B7352" w:rsidP="007B7352">
            <w:pPr>
              <w:ind w:left="50"/>
              <w:rPr>
                <w:lang w:eastAsia="en-US"/>
              </w:rPr>
            </w:pPr>
          </w:p>
        </w:tc>
        <w:tc>
          <w:tcPr>
            <w:tcW w:w="2694" w:type="dxa"/>
          </w:tcPr>
          <w:p w:rsidR="007B7352" w:rsidRPr="007B7352" w:rsidRDefault="007B7352" w:rsidP="007B7352">
            <w:pPr>
              <w:ind w:left="50"/>
              <w:rPr>
                <w:lang w:eastAsia="en-US"/>
              </w:rPr>
            </w:pPr>
          </w:p>
        </w:tc>
        <w:tc>
          <w:tcPr>
            <w:tcW w:w="1561" w:type="dxa"/>
          </w:tcPr>
          <w:p w:rsidR="007B7352" w:rsidRPr="007B7352" w:rsidRDefault="007B7352" w:rsidP="007B7352">
            <w:pPr>
              <w:ind w:left="50"/>
              <w:rPr>
                <w:lang w:eastAsia="en-US"/>
              </w:rPr>
            </w:pPr>
          </w:p>
        </w:tc>
        <w:tc>
          <w:tcPr>
            <w:tcW w:w="1561" w:type="dxa"/>
          </w:tcPr>
          <w:p w:rsidR="007B7352" w:rsidRPr="007B7352" w:rsidRDefault="007B7352" w:rsidP="007B7352">
            <w:pPr>
              <w:ind w:left="50"/>
              <w:rPr>
                <w:lang w:eastAsia="en-US"/>
              </w:rPr>
            </w:pPr>
          </w:p>
        </w:tc>
      </w:tr>
      <w:tr w:rsidR="007B7352" w:rsidRPr="007B7352" w:rsidTr="00E5338F">
        <w:trPr>
          <w:trHeight w:val="830"/>
        </w:trPr>
        <w:tc>
          <w:tcPr>
            <w:tcW w:w="677" w:type="dxa"/>
          </w:tcPr>
          <w:p w:rsidR="007B7352" w:rsidRPr="007B7352" w:rsidRDefault="007B7352" w:rsidP="007B7352">
            <w:pPr>
              <w:spacing w:line="273" w:lineRule="exact"/>
              <w:ind w:left="166" w:right="155"/>
              <w:rPr>
                <w:lang w:eastAsia="en-US"/>
              </w:rPr>
            </w:pPr>
            <w:r w:rsidRPr="007B7352">
              <w:rPr>
                <w:lang w:eastAsia="en-US"/>
              </w:rPr>
              <w:t>7.</w:t>
            </w:r>
          </w:p>
        </w:tc>
        <w:tc>
          <w:tcPr>
            <w:tcW w:w="5104" w:type="dxa"/>
          </w:tcPr>
          <w:p w:rsidR="007B7352" w:rsidRPr="007B7352" w:rsidRDefault="007B7352" w:rsidP="007B7352">
            <w:pPr>
              <w:spacing w:line="237" w:lineRule="auto"/>
              <w:ind w:left="109" w:right="238"/>
              <w:rPr>
                <w:lang w:val="ru-RU" w:eastAsia="en-US"/>
              </w:rPr>
            </w:pPr>
            <w:r w:rsidRPr="007B7352">
              <w:rPr>
                <w:lang w:val="ru-RU" w:eastAsia="en-US"/>
              </w:rPr>
              <w:t>Организация и проведение мероприятий по</w:t>
            </w:r>
            <w:r w:rsidR="00386F10">
              <w:rPr>
                <w:lang w:val="ru-RU" w:eastAsia="en-US"/>
              </w:rPr>
              <w:t xml:space="preserve"> </w:t>
            </w:r>
            <w:r w:rsidRPr="007B7352">
              <w:rPr>
                <w:lang w:val="ru-RU" w:eastAsia="en-US"/>
              </w:rPr>
              <w:t>военно-патриотической</w:t>
            </w:r>
            <w:r w:rsidR="00386F10">
              <w:rPr>
                <w:lang w:val="ru-RU" w:eastAsia="en-US"/>
              </w:rPr>
              <w:t xml:space="preserve"> </w:t>
            </w:r>
            <w:r w:rsidRPr="007B7352">
              <w:rPr>
                <w:lang w:val="ru-RU" w:eastAsia="en-US"/>
              </w:rPr>
              <w:t>работе</w:t>
            </w:r>
            <w:r w:rsidR="00386F10">
              <w:rPr>
                <w:lang w:val="ru-RU" w:eastAsia="en-US"/>
              </w:rPr>
              <w:t xml:space="preserve"> </w:t>
            </w:r>
            <w:r w:rsidRPr="007B7352">
              <w:rPr>
                <w:lang w:val="ru-RU" w:eastAsia="en-US"/>
              </w:rPr>
              <w:t>и</w:t>
            </w:r>
            <w:r w:rsidR="00386F10">
              <w:rPr>
                <w:lang w:val="ru-RU" w:eastAsia="en-US"/>
              </w:rPr>
              <w:t xml:space="preserve"> </w:t>
            </w:r>
            <w:r w:rsidRPr="007B7352">
              <w:rPr>
                <w:lang w:val="ru-RU" w:eastAsia="en-US"/>
              </w:rPr>
              <w:t>гражданской</w:t>
            </w:r>
          </w:p>
          <w:p w:rsidR="007B7352" w:rsidRPr="007B7352" w:rsidRDefault="007B7352" w:rsidP="007B7352">
            <w:pPr>
              <w:spacing w:before="2" w:line="261" w:lineRule="exact"/>
              <w:ind w:left="109"/>
              <w:rPr>
                <w:lang w:eastAsia="en-US"/>
              </w:rPr>
            </w:pPr>
            <w:r w:rsidRPr="007B7352">
              <w:rPr>
                <w:lang w:eastAsia="en-US"/>
              </w:rPr>
              <w:t>обороне</w:t>
            </w:r>
          </w:p>
        </w:tc>
        <w:tc>
          <w:tcPr>
            <w:tcW w:w="1277" w:type="dxa"/>
          </w:tcPr>
          <w:p w:rsidR="007B7352" w:rsidRPr="007B7352" w:rsidRDefault="007B7352" w:rsidP="007B7352">
            <w:pPr>
              <w:spacing w:before="5"/>
              <w:ind w:left="50"/>
              <w:rPr>
                <w:sz w:val="23"/>
                <w:lang w:eastAsia="en-US"/>
              </w:rPr>
            </w:pPr>
          </w:p>
          <w:p w:rsidR="007B7352" w:rsidRPr="007B7352" w:rsidRDefault="007B7352" w:rsidP="007B7352">
            <w:pPr>
              <w:ind w:left="24" w:right="11"/>
              <w:rPr>
                <w:lang w:eastAsia="en-US"/>
              </w:rPr>
            </w:pPr>
            <w:r w:rsidRPr="007B7352">
              <w:rPr>
                <w:lang w:eastAsia="en-US"/>
              </w:rPr>
              <w:t>0-5</w:t>
            </w:r>
          </w:p>
        </w:tc>
        <w:tc>
          <w:tcPr>
            <w:tcW w:w="2127" w:type="dxa"/>
          </w:tcPr>
          <w:p w:rsidR="007B7352" w:rsidRPr="007B7352" w:rsidRDefault="007B7352" w:rsidP="007B7352">
            <w:pPr>
              <w:ind w:left="50"/>
              <w:rPr>
                <w:lang w:eastAsia="en-US"/>
              </w:rPr>
            </w:pPr>
          </w:p>
        </w:tc>
        <w:tc>
          <w:tcPr>
            <w:tcW w:w="2694" w:type="dxa"/>
          </w:tcPr>
          <w:p w:rsidR="007B7352" w:rsidRPr="007B7352" w:rsidRDefault="007B7352" w:rsidP="007B7352">
            <w:pPr>
              <w:ind w:left="50"/>
              <w:rPr>
                <w:lang w:eastAsia="en-US"/>
              </w:rPr>
            </w:pPr>
          </w:p>
        </w:tc>
        <w:tc>
          <w:tcPr>
            <w:tcW w:w="1561" w:type="dxa"/>
          </w:tcPr>
          <w:p w:rsidR="007B7352" w:rsidRPr="007B7352" w:rsidRDefault="007B7352" w:rsidP="007B7352">
            <w:pPr>
              <w:ind w:left="50"/>
              <w:rPr>
                <w:lang w:eastAsia="en-US"/>
              </w:rPr>
            </w:pPr>
          </w:p>
        </w:tc>
        <w:tc>
          <w:tcPr>
            <w:tcW w:w="1561" w:type="dxa"/>
          </w:tcPr>
          <w:p w:rsidR="007B7352" w:rsidRPr="007B7352" w:rsidRDefault="007B7352" w:rsidP="007B7352">
            <w:pPr>
              <w:ind w:left="50"/>
              <w:rPr>
                <w:lang w:eastAsia="en-US"/>
              </w:rPr>
            </w:pPr>
          </w:p>
        </w:tc>
      </w:tr>
      <w:tr w:rsidR="007B7352" w:rsidRPr="007B7352" w:rsidTr="00E5338F">
        <w:trPr>
          <w:trHeight w:val="552"/>
        </w:trPr>
        <w:tc>
          <w:tcPr>
            <w:tcW w:w="677" w:type="dxa"/>
          </w:tcPr>
          <w:p w:rsidR="007B7352" w:rsidRPr="007B7352" w:rsidRDefault="007B7352" w:rsidP="007B7352">
            <w:pPr>
              <w:spacing w:line="268" w:lineRule="exact"/>
              <w:ind w:left="166" w:right="155"/>
              <w:rPr>
                <w:lang w:eastAsia="en-US"/>
              </w:rPr>
            </w:pPr>
            <w:r w:rsidRPr="007B7352">
              <w:rPr>
                <w:lang w:eastAsia="en-US"/>
              </w:rPr>
              <w:t>8.</w:t>
            </w:r>
          </w:p>
        </w:tc>
        <w:tc>
          <w:tcPr>
            <w:tcW w:w="5104" w:type="dxa"/>
          </w:tcPr>
          <w:p w:rsidR="007B7352" w:rsidRPr="007B7352" w:rsidRDefault="007B7352" w:rsidP="007B7352">
            <w:pPr>
              <w:spacing w:line="268" w:lineRule="exact"/>
              <w:ind w:left="109"/>
              <w:rPr>
                <w:lang w:val="ru-RU" w:eastAsia="en-US"/>
              </w:rPr>
            </w:pPr>
            <w:r w:rsidRPr="007B7352">
              <w:rPr>
                <w:lang w:val="ru-RU" w:eastAsia="en-US"/>
              </w:rPr>
              <w:t>Постановка</w:t>
            </w:r>
            <w:r w:rsidR="00386F10">
              <w:rPr>
                <w:lang w:val="ru-RU" w:eastAsia="en-US"/>
              </w:rPr>
              <w:t xml:space="preserve"> </w:t>
            </w:r>
            <w:r w:rsidRPr="007B7352">
              <w:rPr>
                <w:lang w:val="ru-RU" w:eastAsia="en-US"/>
              </w:rPr>
              <w:t>на</w:t>
            </w:r>
            <w:r w:rsidR="00386F10">
              <w:rPr>
                <w:lang w:val="ru-RU" w:eastAsia="en-US"/>
              </w:rPr>
              <w:t xml:space="preserve"> </w:t>
            </w:r>
            <w:r w:rsidRPr="007B7352">
              <w:rPr>
                <w:lang w:val="ru-RU" w:eastAsia="en-US"/>
              </w:rPr>
              <w:t>учет</w:t>
            </w:r>
            <w:r w:rsidR="00386F10">
              <w:rPr>
                <w:lang w:val="ru-RU" w:eastAsia="en-US"/>
              </w:rPr>
              <w:t xml:space="preserve"> </w:t>
            </w:r>
            <w:r w:rsidRPr="007B7352">
              <w:rPr>
                <w:lang w:val="ru-RU" w:eastAsia="en-US"/>
              </w:rPr>
              <w:t>юношей</w:t>
            </w:r>
            <w:r w:rsidR="00386F10">
              <w:rPr>
                <w:lang w:val="ru-RU" w:eastAsia="en-US"/>
              </w:rPr>
              <w:t xml:space="preserve"> </w:t>
            </w:r>
            <w:r w:rsidRPr="007B7352">
              <w:rPr>
                <w:lang w:val="ru-RU" w:eastAsia="en-US"/>
              </w:rPr>
              <w:t>допризывного</w:t>
            </w:r>
          </w:p>
          <w:p w:rsidR="007B7352" w:rsidRPr="007B7352" w:rsidRDefault="00386F10" w:rsidP="007B7352">
            <w:pPr>
              <w:spacing w:before="2" w:line="261" w:lineRule="exact"/>
              <w:ind w:left="109"/>
              <w:rPr>
                <w:lang w:val="ru-RU" w:eastAsia="en-US"/>
              </w:rPr>
            </w:pPr>
            <w:r w:rsidRPr="007B7352">
              <w:rPr>
                <w:lang w:val="ru-RU" w:eastAsia="en-US"/>
              </w:rPr>
              <w:t>В</w:t>
            </w:r>
            <w:r w:rsidR="007B7352" w:rsidRPr="007B7352">
              <w:rPr>
                <w:lang w:val="ru-RU" w:eastAsia="en-US"/>
              </w:rPr>
              <w:t>озраста</w:t>
            </w:r>
            <w:r>
              <w:rPr>
                <w:lang w:val="ru-RU" w:eastAsia="en-US"/>
              </w:rPr>
              <w:t xml:space="preserve"> </w:t>
            </w:r>
            <w:r w:rsidR="007B7352" w:rsidRPr="007B7352">
              <w:rPr>
                <w:lang w:val="ru-RU" w:eastAsia="en-US"/>
              </w:rPr>
              <w:t>в</w:t>
            </w:r>
            <w:r>
              <w:rPr>
                <w:lang w:val="ru-RU" w:eastAsia="en-US"/>
              </w:rPr>
              <w:t xml:space="preserve"> </w:t>
            </w:r>
            <w:r w:rsidR="007B7352" w:rsidRPr="007B7352">
              <w:rPr>
                <w:lang w:val="ru-RU" w:eastAsia="en-US"/>
              </w:rPr>
              <w:t>военкомат</w:t>
            </w:r>
          </w:p>
        </w:tc>
        <w:tc>
          <w:tcPr>
            <w:tcW w:w="1277" w:type="dxa"/>
          </w:tcPr>
          <w:p w:rsidR="007B7352" w:rsidRPr="007B7352" w:rsidRDefault="007B7352" w:rsidP="007B7352">
            <w:pPr>
              <w:spacing w:before="131"/>
              <w:ind w:left="13"/>
              <w:rPr>
                <w:lang w:eastAsia="en-US"/>
              </w:rPr>
            </w:pPr>
            <w:r w:rsidRPr="007B7352">
              <w:rPr>
                <w:lang w:eastAsia="en-US"/>
              </w:rPr>
              <w:t>6</w:t>
            </w:r>
          </w:p>
        </w:tc>
        <w:tc>
          <w:tcPr>
            <w:tcW w:w="2127" w:type="dxa"/>
          </w:tcPr>
          <w:p w:rsidR="007B7352" w:rsidRPr="007B7352" w:rsidRDefault="007B7352" w:rsidP="007B7352">
            <w:pPr>
              <w:ind w:left="50"/>
              <w:rPr>
                <w:lang w:eastAsia="en-US"/>
              </w:rPr>
            </w:pPr>
          </w:p>
        </w:tc>
        <w:tc>
          <w:tcPr>
            <w:tcW w:w="2694" w:type="dxa"/>
          </w:tcPr>
          <w:p w:rsidR="007B7352" w:rsidRPr="007B7352" w:rsidRDefault="007B7352" w:rsidP="007B7352">
            <w:pPr>
              <w:ind w:left="50"/>
              <w:rPr>
                <w:lang w:eastAsia="en-US"/>
              </w:rPr>
            </w:pPr>
          </w:p>
        </w:tc>
        <w:tc>
          <w:tcPr>
            <w:tcW w:w="1561" w:type="dxa"/>
          </w:tcPr>
          <w:p w:rsidR="007B7352" w:rsidRPr="007B7352" w:rsidRDefault="007B7352" w:rsidP="007B7352">
            <w:pPr>
              <w:ind w:left="50"/>
              <w:rPr>
                <w:lang w:eastAsia="en-US"/>
              </w:rPr>
            </w:pPr>
          </w:p>
        </w:tc>
        <w:tc>
          <w:tcPr>
            <w:tcW w:w="1561" w:type="dxa"/>
          </w:tcPr>
          <w:p w:rsidR="007B7352" w:rsidRPr="007B7352" w:rsidRDefault="007B7352" w:rsidP="007B7352">
            <w:pPr>
              <w:ind w:left="50"/>
              <w:rPr>
                <w:lang w:eastAsia="en-US"/>
              </w:rPr>
            </w:pPr>
          </w:p>
        </w:tc>
      </w:tr>
      <w:tr w:rsidR="007B7352" w:rsidRPr="007B7352" w:rsidTr="00E5338F">
        <w:trPr>
          <w:trHeight w:val="1104"/>
        </w:trPr>
        <w:tc>
          <w:tcPr>
            <w:tcW w:w="677" w:type="dxa"/>
          </w:tcPr>
          <w:p w:rsidR="007B7352" w:rsidRPr="007B7352" w:rsidRDefault="007B7352" w:rsidP="007B7352">
            <w:pPr>
              <w:spacing w:line="268" w:lineRule="exact"/>
              <w:ind w:left="166" w:right="155"/>
              <w:rPr>
                <w:lang w:eastAsia="en-US"/>
              </w:rPr>
            </w:pPr>
            <w:r w:rsidRPr="007B7352">
              <w:rPr>
                <w:lang w:eastAsia="en-US"/>
              </w:rPr>
              <w:t>9.</w:t>
            </w:r>
          </w:p>
        </w:tc>
        <w:tc>
          <w:tcPr>
            <w:tcW w:w="5104" w:type="dxa"/>
          </w:tcPr>
          <w:p w:rsidR="007B7352" w:rsidRPr="007B7352" w:rsidRDefault="007B7352" w:rsidP="007B7352">
            <w:pPr>
              <w:ind w:left="109" w:right="162"/>
              <w:rPr>
                <w:lang w:val="ru-RU" w:eastAsia="en-US"/>
              </w:rPr>
            </w:pPr>
            <w:r w:rsidRPr="007B7352">
              <w:rPr>
                <w:lang w:val="ru-RU" w:eastAsia="en-US"/>
              </w:rPr>
              <w:t>Работа</w:t>
            </w:r>
            <w:r w:rsidR="00386F10">
              <w:rPr>
                <w:lang w:val="ru-RU" w:eastAsia="en-US"/>
              </w:rPr>
              <w:t xml:space="preserve"> </w:t>
            </w:r>
            <w:r w:rsidRPr="007B7352">
              <w:rPr>
                <w:lang w:val="ru-RU" w:eastAsia="en-US"/>
              </w:rPr>
              <w:t>по</w:t>
            </w:r>
            <w:r w:rsidR="00386F10">
              <w:rPr>
                <w:lang w:val="ru-RU" w:eastAsia="en-US"/>
              </w:rPr>
              <w:t xml:space="preserve"> </w:t>
            </w:r>
            <w:r w:rsidRPr="007B7352">
              <w:rPr>
                <w:lang w:val="ru-RU" w:eastAsia="en-US"/>
              </w:rPr>
              <w:t>ГО</w:t>
            </w:r>
            <w:r w:rsidR="00386F10">
              <w:rPr>
                <w:lang w:val="ru-RU" w:eastAsia="en-US"/>
              </w:rPr>
              <w:t xml:space="preserve"> </w:t>
            </w:r>
            <w:r w:rsidRPr="007B7352">
              <w:rPr>
                <w:lang w:val="ru-RU" w:eastAsia="en-US"/>
              </w:rPr>
              <w:t>с</w:t>
            </w:r>
            <w:r w:rsidR="00386F10">
              <w:rPr>
                <w:lang w:val="ru-RU" w:eastAsia="en-US"/>
              </w:rPr>
              <w:t xml:space="preserve"> </w:t>
            </w:r>
            <w:r w:rsidRPr="007B7352">
              <w:rPr>
                <w:lang w:val="ru-RU" w:eastAsia="en-US"/>
              </w:rPr>
              <w:t>педагогическими</w:t>
            </w:r>
            <w:r w:rsidR="00386F10">
              <w:rPr>
                <w:lang w:val="ru-RU" w:eastAsia="en-US"/>
              </w:rPr>
              <w:t xml:space="preserve"> </w:t>
            </w:r>
            <w:r w:rsidRPr="007B7352">
              <w:rPr>
                <w:lang w:val="ru-RU" w:eastAsia="en-US"/>
              </w:rPr>
              <w:t>ученическим</w:t>
            </w:r>
            <w:r w:rsidR="00386F10">
              <w:rPr>
                <w:lang w:val="ru-RU" w:eastAsia="en-US"/>
              </w:rPr>
              <w:t xml:space="preserve"> </w:t>
            </w:r>
            <w:r w:rsidRPr="007B7352">
              <w:rPr>
                <w:lang w:val="ru-RU" w:eastAsia="en-US"/>
              </w:rPr>
              <w:t>коллективом</w:t>
            </w:r>
            <w:r w:rsidR="00386F10">
              <w:rPr>
                <w:lang w:val="ru-RU" w:eastAsia="en-US"/>
              </w:rPr>
              <w:t xml:space="preserve"> </w:t>
            </w:r>
            <w:r w:rsidRPr="007B7352">
              <w:rPr>
                <w:lang w:val="ru-RU" w:eastAsia="en-US"/>
              </w:rPr>
              <w:t>(проведение практических</w:t>
            </w:r>
            <w:r w:rsidR="00386F10">
              <w:rPr>
                <w:lang w:val="ru-RU" w:eastAsia="en-US"/>
              </w:rPr>
              <w:t xml:space="preserve"> </w:t>
            </w:r>
            <w:r w:rsidRPr="007B7352">
              <w:rPr>
                <w:lang w:val="ru-RU" w:eastAsia="en-US"/>
              </w:rPr>
              <w:t>занятий,</w:t>
            </w:r>
            <w:r w:rsidR="00386F10">
              <w:rPr>
                <w:lang w:val="ru-RU" w:eastAsia="en-US"/>
              </w:rPr>
              <w:t xml:space="preserve"> </w:t>
            </w:r>
            <w:r w:rsidRPr="007B7352">
              <w:rPr>
                <w:lang w:val="ru-RU" w:eastAsia="en-US"/>
              </w:rPr>
              <w:t>учебных</w:t>
            </w:r>
            <w:r w:rsidR="00386F10">
              <w:rPr>
                <w:lang w:val="ru-RU" w:eastAsia="en-US"/>
              </w:rPr>
              <w:t xml:space="preserve"> </w:t>
            </w:r>
            <w:r w:rsidRPr="007B7352">
              <w:rPr>
                <w:lang w:val="ru-RU" w:eastAsia="en-US"/>
              </w:rPr>
              <w:t>эвакуаций)</w:t>
            </w:r>
          </w:p>
        </w:tc>
        <w:tc>
          <w:tcPr>
            <w:tcW w:w="1277" w:type="dxa"/>
          </w:tcPr>
          <w:p w:rsidR="007B7352" w:rsidRPr="007B7352" w:rsidRDefault="007B7352" w:rsidP="007B7352">
            <w:pPr>
              <w:spacing w:line="268" w:lineRule="exact"/>
              <w:ind w:left="24" w:right="11"/>
              <w:rPr>
                <w:lang w:eastAsia="en-US"/>
              </w:rPr>
            </w:pPr>
            <w:r w:rsidRPr="007B7352">
              <w:rPr>
                <w:lang w:eastAsia="en-US"/>
              </w:rPr>
              <w:t>0-5</w:t>
            </w:r>
          </w:p>
        </w:tc>
        <w:tc>
          <w:tcPr>
            <w:tcW w:w="2127" w:type="dxa"/>
          </w:tcPr>
          <w:p w:rsidR="007B7352" w:rsidRPr="007B7352" w:rsidRDefault="007B7352" w:rsidP="007B7352">
            <w:pPr>
              <w:ind w:left="50"/>
              <w:rPr>
                <w:lang w:eastAsia="en-US"/>
              </w:rPr>
            </w:pPr>
          </w:p>
        </w:tc>
        <w:tc>
          <w:tcPr>
            <w:tcW w:w="2694" w:type="dxa"/>
          </w:tcPr>
          <w:p w:rsidR="007B7352" w:rsidRPr="007B7352" w:rsidRDefault="007B7352" w:rsidP="007B7352">
            <w:pPr>
              <w:ind w:left="50"/>
              <w:rPr>
                <w:lang w:eastAsia="en-US"/>
              </w:rPr>
            </w:pPr>
          </w:p>
        </w:tc>
        <w:tc>
          <w:tcPr>
            <w:tcW w:w="1561" w:type="dxa"/>
          </w:tcPr>
          <w:p w:rsidR="007B7352" w:rsidRPr="007B7352" w:rsidRDefault="007B7352" w:rsidP="007B7352">
            <w:pPr>
              <w:ind w:left="50"/>
              <w:rPr>
                <w:lang w:eastAsia="en-US"/>
              </w:rPr>
            </w:pPr>
          </w:p>
        </w:tc>
        <w:tc>
          <w:tcPr>
            <w:tcW w:w="1561" w:type="dxa"/>
          </w:tcPr>
          <w:p w:rsidR="007B7352" w:rsidRPr="007B7352" w:rsidRDefault="007B7352" w:rsidP="007B7352">
            <w:pPr>
              <w:ind w:left="50"/>
              <w:rPr>
                <w:lang w:eastAsia="en-US"/>
              </w:rPr>
            </w:pPr>
          </w:p>
        </w:tc>
      </w:tr>
    </w:tbl>
    <w:p w:rsidR="007B7352" w:rsidRPr="007B7352" w:rsidRDefault="007B7352" w:rsidP="007B7352">
      <w:pPr>
        <w:sectPr w:rsidR="007B7352" w:rsidRPr="007B7352">
          <w:pgSz w:w="16840" w:h="11910" w:orient="landscape"/>
          <w:pgMar w:top="1100" w:right="560" w:bottom="1160" w:left="900" w:header="0" w:footer="971" w:gutter="0"/>
          <w:cols w:space="720"/>
        </w:sectPr>
      </w:pPr>
    </w:p>
    <w:p w:rsidR="007B7352" w:rsidRPr="007B7352" w:rsidRDefault="007B7352" w:rsidP="007B7352">
      <w:pPr>
        <w:spacing w:after="120"/>
        <w:rPr>
          <w:sz w:val="15"/>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5104"/>
        <w:gridCol w:w="1277"/>
        <w:gridCol w:w="2127"/>
        <w:gridCol w:w="2694"/>
        <w:gridCol w:w="1561"/>
        <w:gridCol w:w="1561"/>
      </w:tblGrid>
      <w:tr w:rsidR="007B7352" w:rsidRPr="007B7352" w:rsidTr="00E5338F">
        <w:trPr>
          <w:trHeight w:val="1656"/>
        </w:trPr>
        <w:tc>
          <w:tcPr>
            <w:tcW w:w="677" w:type="dxa"/>
          </w:tcPr>
          <w:p w:rsidR="007B7352" w:rsidRPr="007B7352" w:rsidRDefault="007B7352" w:rsidP="007B7352">
            <w:pPr>
              <w:spacing w:line="268" w:lineRule="exact"/>
              <w:ind w:left="171" w:right="155"/>
              <w:rPr>
                <w:lang w:eastAsia="en-US"/>
              </w:rPr>
            </w:pPr>
            <w:r w:rsidRPr="007B7352">
              <w:rPr>
                <w:lang w:eastAsia="en-US"/>
              </w:rPr>
              <w:t>10.</w:t>
            </w:r>
          </w:p>
        </w:tc>
        <w:tc>
          <w:tcPr>
            <w:tcW w:w="5104" w:type="dxa"/>
          </w:tcPr>
          <w:p w:rsidR="007B7352" w:rsidRPr="007B7352" w:rsidRDefault="007B7352" w:rsidP="007B7352">
            <w:pPr>
              <w:spacing w:line="237" w:lineRule="auto"/>
              <w:ind w:left="109" w:right="481"/>
              <w:rPr>
                <w:lang w:val="ru-RU" w:eastAsia="en-US"/>
              </w:rPr>
            </w:pPr>
            <w:r w:rsidRPr="007B7352">
              <w:rPr>
                <w:lang w:val="ru-RU" w:eastAsia="en-US"/>
              </w:rPr>
              <w:t>Оформление документации, установленной</w:t>
            </w:r>
            <w:r w:rsidR="00386F10">
              <w:rPr>
                <w:lang w:val="ru-RU" w:eastAsia="en-US"/>
              </w:rPr>
              <w:t xml:space="preserve"> </w:t>
            </w:r>
            <w:r w:rsidRPr="007B7352">
              <w:rPr>
                <w:lang w:val="ru-RU" w:eastAsia="en-US"/>
              </w:rPr>
              <w:t>локальными</w:t>
            </w:r>
            <w:r w:rsidR="00386F10">
              <w:rPr>
                <w:lang w:val="ru-RU" w:eastAsia="en-US"/>
              </w:rPr>
              <w:t xml:space="preserve"> </w:t>
            </w:r>
            <w:r w:rsidRPr="007B7352">
              <w:rPr>
                <w:lang w:val="ru-RU" w:eastAsia="en-US"/>
              </w:rPr>
              <w:t>актами</w:t>
            </w:r>
            <w:r w:rsidR="00386F10">
              <w:rPr>
                <w:lang w:val="ru-RU" w:eastAsia="en-US"/>
              </w:rPr>
              <w:t xml:space="preserve"> </w:t>
            </w:r>
            <w:r w:rsidRPr="007B7352">
              <w:rPr>
                <w:lang w:val="ru-RU" w:eastAsia="en-US"/>
              </w:rPr>
              <w:t>школы</w:t>
            </w:r>
          </w:p>
          <w:p w:rsidR="007B7352" w:rsidRPr="00386F10" w:rsidRDefault="00386F10" w:rsidP="007B7352">
            <w:pPr>
              <w:spacing w:line="275" w:lineRule="exact"/>
              <w:ind w:left="234"/>
              <w:rPr>
                <w:i/>
                <w:lang w:val="ru-RU" w:eastAsia="en-US"/>
              </w:rPr>
            </w:pPr>
            <w:r w:rsidRPr="00386F10">
              <w:rPr>
                <w:i/>
                <w:lang w:val="ru-RU" w:eastAsia="en-US"/>
              </w:rPr>
              <w:t>Б</w:t>
            </w:r>
            <w:r w:rsidR="007B7352" w:rsidRPr="00386F10">
              <w:rPr>
                <w:i/>
                <w:lang w:val="ru-RU" w:eastAsia="en-US"/>
              </w:rPr>
              <w:t>аллы</w:t>
            </w:r>
            <w:r>
              <w:rPr>
                <w:i/>
                <w:lang w:val="ru-RU" w:eastAsia="en-US"/>
              </w:rPr>
              <w:t xml:space="preserve"> </w:t>
            </w:r>
            <w:r w:rsidR="007B7352" w:rsidRPr="00386F10">
              <w:rPr>
                <w:i/>
                <w:lang w:val="ru-RU" w:eastAsia="en-US"/>
              </w:rPr>
              <w:t>суммируются</w:t>
            </w:r>
          </w:p>
          <w:p w:rsidR="007B7352" w:rsidRPr="007B7352" w:rsidRDefault="007B7352" w:rsidP="007B7352">
            <w:pPr>
              <w:numPr>
                <w:ilvl w:val="0"/>
                <w:numId w:val="115"/>
              </w:numPr>
              <w:tabs>
                <w:tab w:val="left" w:pos="485"/>
              </w:tabs>
              <w:spacing w:line="242" w:lineRule="auto"/>
              <w:ind w:right="783" w:firstLine="0"/>
              <w:rPr>
                <w:lang w:val="ru-RU" w:eastAsia="en-US"/>
              </w:rPr>
            </w:pPr>
            <w:r w:rsidRPr="007B7352">
              <w:rPr>
                <w:lang w:val="ru-RU" w:eastAsia="en-US"/>
              </w:rPr>
              <w:t>работа с электронным журналом (без</w:t>
            </w:r>
            <w:r w:rsidR="00386F10">
              <w:rPr>
                <w:lang w:val="ru-RU" w:eastAsia="en-US"/>
              </w:rPr>
              <w:t xml:space="preserve"> </w:t>
            </w:r>
            <w:r w:rsidRPr="007B7352">
              <w:rPr>
                <w:lang w:val="ru-RU" w:eastAsia="en-US"/>
              </w:rPr>
              <w:t>замечаний) -3балла</w:t>
            </w:r>
          </w:p>
          <w:p w:rsidR="007B7352" w:rsidRPr="007B7352" w:rsidRDefault="007B7352" w:rsidP="007B7352">
            <w:pPr>
              <w:numPr>
                <w:ilvl w:val="0"/>
                <w:numId w:val="115"/>
              </w:numPr>
              <w:tabs>
                <w:tab w:val="left" w:pos="485"/>
              </w:tabs>
              <w:spacing w:line="261" w:lineRule="exact"/>
              <w:ind w:left="484" w:hanging="361"/>
              <w:rPr>
                <w:lang w:eastAsia="en-US"/>
              </w:rPr>
            </w:pPr>
            <w:r w:rsidRPr="007B7352">
              <w:rPr>
                <w:lang w:eastAsia="en-US"/>
              </w:rPr>
              <w:t>рабочаяпрограмма-1балл</w:t>
            </w:r>
          </w:p>
        </w:tc>
        <w:tc>
          <w:tcPr>
            <w:tcW w:w="1277" w:type="dxa"/>
          </w:tcPr>
          <w:p w:rsidR="007B7352" w:rsidRPr="007B7352" w:rsidRDefault="007B7352" w:rsidP="007B7352">
            <w:pPr>
              <w:spacing w:before="131"/>
              <w:ind w:left="24" w:right="11"/>
              <w:rPr>
                <w:lang w:eastAsia="en-US"/>
              </w:rPr>
            </w:pPr>
            <w:r w:rsidRPr="007B7352">
              <w:rPr>
                <w:lang w:eastAsia="en-US"/>
              </w:rPr>
              <w:t>0-4</w:t>
            </w:r>
          </w:p>
        </w:tc>
        <w:tc>
          <w:tcPr>
            <w:tcW w:w="2127" w:type="dxa"/>
          </w:tcPr>
          <w:p w:rsidR="007B7352" w:rsidRPr="007B7352" w:rsidRDefault="007B7352" w:rsidP="007B7352">
            <w:pPr>
              <w:ind w:left="50"/>
              <w:rPr>
                <w:lang w:eastAsia="en-US"/>
              </w:rPr>
            </w:pPr>
          </w:p>
        </w:tc>
        <w:tc>
          <w:tcPr>
            <w:tcW w:w="2694" w:type="dxa"/>
          </w:tcPr>
          <w:p w:rsidR="007B7352" w:rsidRPr="007B7352" w:rsidRDefault="007B7352" w:rsidP="007B7352">
            <w:pPr>
              <w:ind w:left="50"/>
              <w:rPr>
                <w:lang w:eastAsia="en-US"/>
              </w:rPr>
            </w:pPr>
          </w:p>
        </w:tc>
        <w:tc>
          <w:tcPr>
            <w:tcW w:w="1561" w:type="dxa"/>
          </w:tcPr>
          <w:p w:rsidR="007B7352" w:rsidRPr="007B7352" w:rsidRDefault="007B7352" w:rsidP="007B7352">
            <w:pPr>
              <w:ind w:left="50"/>
              <w:rPr>
                <w:lang w:eastAsia="en-US"/>
              </w:rPr>
            </w:pPr>
          </w:p>
        </w:tc>
        <w:tc>
          <w:tcPr>
            <w:tcW w:w="1561" w:type="dxa"/>
          </w:tcPr>
          <w:p w:rsidR="007B7352" w:rsidRPr="007B7352" w:rsidRDefault="007B7352" w:rsidP="007B7352">
            <w:pPr>
              <w:ind w:left="50"/>
              <w:rPr>
                <w:lang w:eastAsia="en-US"/>
              </w:rPr>
            </w:pPr>
          </w:p>
        </w:tc>
      </w:tr>
      <w:tr w:rsidR="007B7352" w:rsidRPr="007B7352" w:rsidTr="00E5338F">
        <w:trPr>
          <w:trHeight w:val="273"/>
        </w:trPr>
        <w:tc>
          <w:tcPr>
            <w:tcW w:w="677" w:type="dxa"/>
          </w:tcPr>
          <w:p w:rsidR="007B7352" w:rsidRPr="007B7352" w:rsidRDefault="007B7352" w:rsidP="007B7352">
            <w:pPr>
              <w:spacing w:line="254" w:lineRule="exact"/>
              <w:ind w:left="171" w:right="155"/>
              <w:rPr>
                <w:lang w:eastAsia="en-US"/>
              </w:rPr>
            </w:pPr>
            <w:r w:rsidRPr="007B7352">
              <w:rPr>
                <w:lang w:eastAsia="en-US"/>
              </w:rPr>
              <w:t>11.</w:t>
            </w:r>
          </w:p>
        </w:tc>
        <w:tc>
          <w:tcPr>
            <w:tcW w:w="5104" w:type="dxa"/>
          </w:tcPr>
          <w:p w:rsidR="007B7352" w:rsidRPr="007B7352" w:rsidRDefault="007B7352" w:rsidP="007B7352">
            <w:pPr>
              <w:spacing w:line="254" w:lineRule="exact"/>
              <w:ind w:left="109"/>
              <w:rPr>
                <w:lang w:eastAsia="en-US"/>
              </w:rPr>
            </w:pPr>
            <w:r w:rsidRPr="007B7352">
              <w:rPr>
                <w:lang w:eastAsia="en-US"/>
              </w:rPr>
              <w:t>Работа</w:t>
            </w:r>
            <w:r w:rsidR="00386F10">
              <w:rPr>
                <w:lang w:val="ru-RU" w:eastAsia="en-US"/>
              </w:rPr>
              <w:t xml:space="preserve"> </w:t>
            </w:r>
            <w:r w:rsidRPr="007B7352">
              <w:rPr>
                <w:lang w:eastAsia="en-US"/>
              </w:rPr>
              <w:t>по</w:t>
            </w:r>
            <w:r w:rsidR="00386F10">
              <w:rPr>
                <w:lang w:val="ru-RU" w:eastAsia="en-US"/>
              </w:rPr>
              <w:t xml:space="preserve"> </w:t>
            </w:r>
            <w:r w:rsidRPr="007B7352">
              <w:rPr>
                <w:lang w:eastAsia="en-US"/>
              </w:rPr>
              <w:t>охране</w:t>
            </w:r>
            <w:r w:rsidR="00386F10">
              <w:rPr>
                <w:lang w:val="ru-RU" w:eastAsia="en-US"/>
              </w:rPr>
              <w:t xml:space="preserve"> </w:t>
            </w:r>
            <w:r w:rsidRPr="007B7352">
              <w:rPr>
                <w:lang w:eastAsia="en-US"/>
              </w:rPr>
              <w:t>труда</w:t>
            </w:r>
          </w:p>
        </w:tc>
        <w:tc>
          <w:tcPr>
            <w:tcW w:w="1277" w:type="dxa"/>
          </w:tcPr>
          <w:p w:rsidR="007B7352" w:rsidRPr="007B7352" w:rsidRDefault="007B7352" w:rsidP="007B7352">
            <w:pPr>
              <w:spacing w:line="254" w:lineRule="exact"/>
              <w:ind w:left="570"/>
              <w:rPr>
                <w:lang w:eastAsia="en-US"/>
              </w:rPr>
            </w:pPr>
            <w:r w:rsidRPr="007B7352">
              <w:rPr>
                <w:lang w:eastAsia="en-US"/>
              </w:rPr>
              <w:t>0-4</w:t>
            </w:r>
          </w:p>
        </w:tc>
        <w:tc>
          <w:tcPr>
            <w:tcW w:w="2127" w:type="dxa"/>
          </w:tcPr>
          <w:p w:rsidR="007B7352" w:rsidRPr="007B7352" w:rsidRDefault="007B7352" w:rsidP="007B7352">
            <w:pPr>
              <w:ind w:left="50"/>
              <w:rPr>
                <w:sz w:val="20"/>
                <w:lang w:eastAsia="en-US"/>
              </w:rPr>
            </w:pPr>
          </w:p>
        </w:tc>
        <w:tc>
          <w:tcPr>
            <w:tcW w:w="2694" w:type="dxa"/>
          </w:tcPr>
          <w:p w:rsidR="007B7352" w:rsidRPr="007B7352" w:rsidRDefault="007B7352" w:rsidP="007B7352">
            <w:pPr>
              <w:ind w:left="50"/>
              <w:rPr>
                <w:sz w:val="20"/>
                <w:lang w:eastAsia="en-US"/>
              </w:rPr>
            </w:pPr>
          </w:p>
        </w:tc>
        <w:tc>
          <w:tcPr>
            <w:tcW w:w="1561" w:type="dxa"/>
          </w:tcPr>
          <w:p w:rsidR="007B7352" w:rsidRPr="007B7352" w:rsidRDefault="007B7352" w:rsidP="007B7352">
            <w:pPr>
              <w:ind w:left="50"/>
              <w:rPr>
                <w:sz w:val="20"/>
                <w:lang w:eastAsia="en-US"/>
              </w:rPr>
            </w:pPr>
          </w:p>
        </w:tc>
        <w:tc>
          <w:tcPr>
            <w:tcW w:w="1561" w:type="dxa"/>
          </w:tcPr>
          <w:p w:rsidR="007B7352" w:rsidRPr="007B7352" w:rsidRDefault="007B7352" w:rsidP="007B7352">
            <w:pPr>
              <w:ind w:left="50"/>
              <w:rPr>
                <w:sz w:val="20"/>
                <w:lang w:eastAsia="en-US"/>
              </w:rPr>
            </w:pPr>
          </w:p>
        </w:tc>
      </w:tr>
      <w:tr w:rsidR="007B7352" w:rsidRPr="007B7352" w:rsidTr="00E5338F">
        <w:trPr>
          <w:trHeight w:val="1108"/>
        </w:trPr>
        <w:tc>
          <w:tcPr>
            <w:tcW w:w="677" w:type="dxa"/>
          </w:tcPr>
          <w:p w:rsidR="007B7352" w:rsidRPr="007B7352" w:rsidRDefault="007B7352" w:rsidP="007B7352">
            <w:pPr>
              <w:spacing w:line="273" w:lineRule="exact"/>
              <w:ind w:left="171" w:right="155"/>
              <w:rPr>
                <w:lang w:eastAsia="en-US"/>
              </w:rPr>
            </w:pPr>
            <w:r w:rsidRPr="007B7352">
              <w:rPr>
                <w:lang w:eastAsia="en-US"/>
              </w:rPr>
              <w:t>12.</w:t>
            </w:r>
          </w:p>
        </w:tc>
        <w:tc>
          <w:tcPr>
            <w:tcW w:w="5104" w:type="dxa"/>
          </w:tcPr>
          <w:p w:rsidR="007B7352" w:rsidRPr="007B7352" w:rsidRDefault="007B7352" w:rsidP="007B7352">
            <w:pPr>
              <w:ind w:left="109" w:right="559"/>
              <w:rPr>
                <w:lang w:val="ru-RU" w:eastAsia="en-US"/>
              </w:rPr>
            </w:pPr>
            <w:r w:rsidRPr="007B7352">
              <w:rPr>
                <w:lang w:val="ru-RU" w:eastAsia="en-US"/>
              </w:rPr>
              <w:t>Совершенствование и сохранность</w:t>
            </w:r>
            <w:r w:rsidR="00386F10">
              <w:rPr>
                <w:lang w:val="ru-RU" w:eastAsia="en-US"/>
              </w:rPr>
              <w:t xml:space="preserve"> </w:t>
            </w:r>
            <w:r w:rsidRPr="007B7352">
              <w:rPr>
                <w:lang w:val="ru-RU" w:eastAsia="en-US"/>
              </w:rPr>
              <w:t>материально- технической базы учебного</w:t>
            </w:r>
            <w:r w:rsidR="00386F10">
              <w:rPr>
                <w:lang w:val="ru-RU" w:eastAsia="en-US"/>
              </w:rPr>
              <w:t xml:space="preserve"> </w:t>
            </w:r>
            <w:r w:rsidRPr="007B7352">
              <w:rPr>
                <w:lang w:val="ru-RU" w:eastAsia="en-US"/>
              </w:rPr>
              <w:t>кабинета,</w:t>
            </w:r>
            <w:r w:rsidR="00386F10">
              <w:rPr>
                <w:lang w:val="ru-RU" w:eastAsia="en-US"/>
              </w:rPr>
              <w:t xml:space="preserve"> </w:t>
            </w:r>
            <w:r w:rsidRPr="007B7352">
              <w:rPr>
                <w:lang w:val="ru-RU" w:eastAsia="en-US"/>
              </w:rPr>
              <w:t>состояние</w:t>
            </w:r>
            <w:r w:rsidR="00386F10">
              <w:rPr>
                <w:lang w:val="ru-RU" w:eastAsia="en-US"/>
              </w:rPr>
              <w:t xml:space="preserve"> </w:t>
            </w:r>
            <w:r w:rsidRPr="007B7352">
              <w:rPr>
                <w:lang w:val="ru-RU" w:eastAsia="en-US"/>
              </w:rPr>
              <w:t>ТБ</w:t>
            </w:r>
            <w:r w:rsidR="00386F10">
              <w:rPr>
                <w:lang w:val="ru-RU" w:eastAsia="en-US"/>
              </w:rPr>
              <w:t xml:space="preserve"> </w:t>
            </w:r>
            <w:r w:rsidRPr="007B7352">
              <w:rPr>
                <w:lang w:val="ru-RU" w:eastAsia="en-US"/>
              </w:rPr>
              <w:t>и ОТ,</w:t>
            </w:r>
            <w:r w:rsidR="00386F10">
              <w:rPr>
                <w:lang w:val="ru-RU" w:eastAsia="en-US"/>
              </w:rPr>
              <w:t xml:space="preserve"> </w:t>
            </w:r>
            <w:r w:rsidRPr="007B7352">
              <w:rPr>
                <w:lang w:val="ru-RU" w:eastAsia="en-US"/>
              </w:rPr>
              <w:t>оформление</w:t>
            </w:r>
          </w:p>
          <w:p w:rsidR="007B7352" w:rsidRPr="007B7352" w:rsidRDefault="00386F10" w:rsidP="007B7352">
            <w:pPr>
              <w:spacing w:line="264" w:lineRule="exact"/>
              <w:ind w:left="109"/>
              <w:rPr>
                <w:lang w:eastAsia="en-US"/>
              </w:rPr>
            </w:pPr>
            <w:r w:rsidRPr="007B7352">
              <w:rPr>
                <w:lang w:eastAsia="en-US"/>
              </w:rPr>
              <w:t>К</w:t>
            </w:r>
            <w:r w:rsidR="007B7352" w:rsidRPr="007B7352">
              <w:rPr>
                <w:lang w:eastAsia="en-US"/>
              </w:rPr>
              <w:t>абинета</w:t>
            </w:r>
            <w:r>
              <w:rPr>
                <w:lang w:val="ru-RU" w:eastAsia="en-US"/>
              </w:rPr>
              <w:t xml:space="preserve"> </w:t>
            </w:r>
            <w:r w:rsidR="007B7352" w:rsidRPr="007B7352">
              <w:rPr>
                <w:lang w:eastAsia="en-US"/>
              </w:rPr>
              <w:t>и</w:t>
            </w:r>
            <w:r>
              <w:rPr>
                <w:lang w:val="ru-RU" w:eastAsia="en-US"/>
              </w:rPr>
              <w:t xml:space="preserve"> </w:t>
            </w:r>
            <w:r w:rsidR="007B7352" w:rsidRPr="007B7352">
              <w:rPr>
                <w:lang w:eastAsia="en-US"/>
              </w:rPr>
              <w:t>эстетика</w:t>
            </w:r>
          </w:p>
        </w:tc>
        <w:tc>
          <w:tcPr>
            <w:tcW w:w="1277" w:type="dxa"/>
          </w:tcPr>
          <w:p w:rsidR="007B7352" w:rsidRPr="007B7352" w:rsidRDefault="007B7352" w:rsidP="007B7352">
            <w:pPr>
              <w:spacing w:line="273" w:lineRule="exact"/>
              <w:ind w:left="714"/>
              <w:rPr>
                <w:lang w:eastAsia="en-US"/>
              </w:rPr>
            </w:pPr>
            <w:r w:rsidRPr="007B7352">
              <w:rPr>
                <w:lang w:eastAsia="en-US"/>
              </w:rPr>
              <w:t>0-2</w:t>
            </w:r>
          </w:p>
        </w:tc>
        <w:tc>
          <w:tcPr>
            <w:tcW w:w="2127" w:type="dxa"/>
          </w:tcPr>
          <w:p w:rsidR="007B7352" w:rsidRPr="007B7352" w:rsidRDefault="007B7352" w:rsidP="007B7352">
            <w:pPr>
              <w:ind w:left="50"/>
              <w:rPr>
                <w:lang w:eastAsia="en-US"/>
              </w:rPr>
            </w:pPr>
          </w:p>
        </w:tc>
        <w:tc>
          <w:tcPr>
            <w:tcW w:w="2694" w:type="dxa"/>
          </w:tcPr>
          <w:p w:rsidR="007B7352" w:rsidRPr="007B7352" w:rsidRDefault="007B7352" w:rsidP="007B7352">
            <w:pPr>
              <w:ind w:left="50"/>
              <w:rPr>
                <w:lang w:eastAsia="en-US"/>
              </w:rPr>
            </w:pPr>
          </w:p>
        </w:tc>
        <w:tc>
          <w:tcPr>
            <w:tcW w:w="1561" w:type="dxa"/>
          </w:tcPr>
          <w:p w:rsidR="007B7352" w:rsidRPr="007B7352" w:rsidRDefault="007B7352" w:rsidP="007B7352">
            <w:pPr>
              <w:ind w:left="50"/>
              <w:rPr>
                <w:lang w:eastAsia="en-US"/>
              </w:rPr>
            </w:pPr>
          </w:p>
        </w:tc>
        <w:tc>
          <w:tcPr>
            <w:tcW w:w="1561" w:type="dxa"/>
          </w:tcPr>
          <w:p w:rsidR="007B7352" w:rsidRPr="007B7352" w:rsidRDefault="007B7352" w:rsidP="007B7352">
            <w:pPr>
              <w:ind w:left="50"/>
              <w:rPr>
                <w:lang w:eastAsia="en-US"/>
              </w:rPr>
            </w:pPr>
          </w:p>
        </w:tc>
      </w:tr>
      <w:tr w:rsidR="007B7352" w:rsidRPr="007B7352" w:rsidTr="00E5338F">
        <w:trPr>
          <w:trHeight w:val="1104"/>
        </w:trPr>
        <w:tc>
          <w:tcPr>
            <w:tcW w:w="677" w:type="dxa"/>
          </w:tcPr>
          <w:p w:rsidR="007B7352" w:rsidRPr="007B7352" w:rsidRDefault="007B7352" w:rsidP="007B7352">
            <w:pPr>
              <w:spacing w:line="268" w:lineRule="exact"/>
              <w:ind w:left="171" w:right="155"/>
              <w:rPr>
                <w:lang w:eastAsia="en-US"/>
              </w:rPr>
            </w:pPr>
            <w:r w:rsidRPr="007B7352">
              <w:rPr>
                <w:lang w:eastAsia="en-US"/>
              </w:rPr>
              <w:t>13.</w:t>
            </w:r>
          </w:p>
        </w:tc>
        <w:tc>
          <w:tcPr>
            <w:tcW w:w="5104" w:type="dxa"/>
          </w:tcPr>
          <w:p w:rsidR="007B7352" w:rsidRPr="007B7352" w:rsidRDefault="007B7352" w:rsidP="007B7352">
            <w:pPr>
              <w:ind w:left="109" w:right="257"/>
              <w:rPr>
                <w:lang w:val="ru-RU" w:eastAsia="en-US"/>
              </w:rPr>
            </w:pPr>
            <w:r w:rsidRPr="007B7352">
              <w:rPr>
                <w:lang w:val="ru-RU" w:eastAsia="en-US"/>
              </w:rPr>
              <w:t>Социально – значимая</w:t>
            </w:r>
            <w:r w:rsidR="00386F10">
              <w:rPr>
                <w:lang w:val="ru-RU" w:eastAsia="en-US"/>
              </w:rPr>
              <w:t xml:space="preserve"> </w:t>
            </w:r>
            <w:r w:rsidRPr="007B7352">
              <w:rPr>
                <w:lang w:val="ru-RU" w:eastAsia="en-US"/>
              </w:rPr>
              <w:t>работа</w:t>
            </w:r>
            <w:r w:rsidR="00386F10">
              <w:rPr>
                <w:lang w:val="ru-RU" w:eastAsia="en-US"/>
              </w:rPr>
              <w:t xml:space="preserve"> </w:t>
            </w:r>
            <w:r w:rsidRPr="007B7352">
              <w:rPr>
                <w:lang w:val="ru-RU" w:eastAsia="en-US"/>
              </w:rPr>
              <w:t>(рук.ШМО,</w:t>
            </w:r>
            <w:r w:rsidR="00386F10">
              <w:rPr>
                <w:lang w:val="ru-RU" w:eastAsia="en-US"/>
              </w:rPr>
              <w:t xml:space="preserve"> </w:t>
            </w:r>
            <w:r w:rsidRPr="007B7352">
              <w:rPr>
                <w:lang w:val="ru-RU" w:eastAsia="en-US"/>
              </w:rPr>
              <w:t>уполномоченный</w:t>
            </w:r>
            <w:r w:rsidR="00386F10">
              <w:rPr>
                <w:lang w:val="ru-RU" w:eastAsia="en-US"/>
              </w:rPr>
              <w:t xml:space="preserve"> </w:t>
            </w:r>
            <w:r w:rsidRPr="007B7352">
              <w:rPr>
                <w:lang w:val="ru-RU" w:eastAsia="en-US"/>
              </w:rPr>
              <w:t>по</w:t>
            </w:r>
            <w:r w:rsidR="00386F10">
              <w:rPr>
                <w:lang w:val="ru-RU" w:eastAsia="en-US"/>
              </w:rPr>
              <w:t xml:space="preserve"> </w:t>
            </w:r>
            <w:r w:rsidRPr="007B7352">
              <w:rPr>
                <w:lang w:val="ru-RU" w:eastAsia="en-US"/>
              </w:rPr>
              <w:t>охране</w:t>
            </w:r>
            <w:r w:rsidR="00386F10">
              <w:rPr>
                <w:lang w:val="ru-RU" w:eastAsia="en-US"/>
              </w:rPr>
              <w:t xml:space="preserve"> </w:t>
            </w:r>
            <w:r w:rsidRPr="007B7352">
              <w:rPr>
                <w:lang w:val="ru-RU" w:eastAsia="en-US"/>
              </w:rPr>
              <w:t>труда,</w:t>
            </w:r>
            <w:r w:rsidR="00386F10">
              <w:rPr>
                <w:lang w:val="ru-RU" w:eastAsia="en-US"/>
              </w:rPr>
              <w:t xml:space="preserve"> </w:t>
            </w:r>
            <w:r w:rsidRPr="007B7352">
              <w:rPr>
                <w:lang w:val="ru-RU" w:eastAsia="en-US"/>
              </w:rPr>
              <w:t>ответственный</w:t>
            </w:r>
            <w:r w:rsidR="00386F10">
              <w:rPr>
                <w:lang w:val="ru-RU" w:eastAsia="en-US"/>
              </w:rPr>
              <w:t xml:space="preserve"> </w:t>
            </w:r>
            <w:r w:rsidRPr="007B7352">
              <w:rPr>
                <w:lang w:val="ru-RU" w:eastAsia="en-US"/>
              </w:rPr>
              <w:t>за горячее</w:t>
            </w:r>
            <w:r w:rsidR="00386F10">
              <w:rPr>
                <w:lang w:val="ru-RU" w:eastAsia="en-US"/>
              </w:rPr>
              <w:t xml:space="preserve"> </w:t>
            </w:r>
            <w:r w:rsidRPr="007B7352">
              <w:rPr>
                <w:lang w:val="ru-RU" w:eastAsia="en-US"/>
              </w:rPr>
              <w:t>питание,</w:t>
            </w:r>
            <w:r w:rsidR="00386F10">
              <w:rPr>
                <w:lang w:val="ru-RU" w:eastAsia="en-US"/>
              </w:rPr>
              <w:t xml:space="preserve"> </w:t>
            </w:r>
            <w:r w:rsidRPr="007B7352">
              <w:rPr>
                <w:lang w:val="ru-RU" w:eastAsia="en-US"/>
              </w:rPr>
              <w:t>ведение</w:t>
            </w:r>
          </w:p>
          <w:p w:rsidR="007B7352" w:rsidRPr="007B7352" w:rsidRDefault="007B7352" w:rsidP="007B7352">
            <w:pPr>
              <w:spacing w:line="264" w:lineRule="exact"/>
              <w:ind w:left="109"/>
              <w:rPr>
                <w:lang w:eastAsia="en-US"/>
              </w:rPr>
            </w:pPr>
            <w:r w:rsidRPr="007B7352">
              <w:rPr>
                <w:lang w:eastAsia="en-US"/>
              </w:rPr>
              <w:t xml:space="preserve">протоколов </w:t>
            </w:r>
            <w:r w:rsidR="00386F10">
              <w:rPr>
                <w:lang w:val="ru-RU" w:eastAsia="en-US"/>
              </w:rPr>
              <w:t xml:space="preserve"> </w:t>
            </w:r>
            <w:r w:rsidRPr="007B7352">
              <w:rPr>
                <w:lang w:eastAsia="en-US"/>
              </w:rPr>
              <w:t>и</w:t>
            </w:r>
            <w:r w:rsidR="00386F10">
              <w:rPr>
                <w:lang w:val="ru-RU" w:eastAsia="en-US"/>
              </w:rPr>
              <w:t xml:space="preserve"> </w:t>
            </w:r>
            <w:r w:rsidRPr="007B7352">
              <w:rPr>
                <w:lang w:eastAsia="en-US"/>
              </w:rPr>
              <w:t>т.д.)</w:t>
            </w:r>
          </w:p>
        </w:tc>
        <w:tc>
          <w:tcPr>
            <w:tcW w:w="1277" w:type="dxa"/>
          </w:tcPr>
          <w:p w:rsidR="007B7352" w:rsidRPr="007B7352" w:rsidRDefault="007B7352" w:rsidP="007B7352">
            <w:pPr>
              <w:ind w:left="50"/>
              <w:rPr>
                <w:lang w:eastAsia="en-US"/>
              </w:rPr>
            </w:pPr>
          </w:p>
        </w:tc>
        <w:tc>
          <w:tcPr>
            <w:tcW w:w="2127" w:type="dxa"/>
          </w:tcPr>
          <w:p w:rsidR="007B7352" w:rsidRPr="007B7352" w:rsidRDefault="007B7352" w:rsidP="007B7352">
            <w:pPr>
              <w:ind w:left="50"/>
              <w:rPr>
                <w:lang w:eastAsia="en-US"/>
              </w:rPr>
            </w:pPr>
          </w:p>
        </w:tc>
        <w:tc>
          <w:tcPr>
            <w:tcW w:w="2694" w:type="dxa"/>
          </w:tcPr>
          <w:p w:rsidR="007B7352" w:rsidRPr="007B7352" w:rsidRDefault="007B7352" w:rsidP="007B7352">
            <w:pPr>
              <w:ind w:left="50"/>
              <w:rPr>
                <w:lang w:eastAsia="en-US"/>
              </w:rPr>
            </w:pPr>
          </w:p>
        </w:tc>
        <w:tc>
          <w:tcPr>
            <w:tcW w:w="1561" w:type="dxa"/>
          </w:tcPr>
          <w:p w:rsidR="007B7352" w:rsidRPr="007B7352" w:rsidRDefault="007B7352" w:rsidP="007B7352">
            <w:pPr>
              <w:ind w:left="50"/>
              <w:rPr>
                <w:lang w:eastAsia="en-US"/>
              </w:rPr>
            </w:pPr>
          </w:p>
        </w:tc>
        <w:tc>
          <w:tcPr>
            <w:tcW w:w="1561" w:type="dxa"/>
          </w:tcPr>
          <w:p w:rsidR="007B7352" w:rsidRPr="007B7352" w:rsidRDefault="007B7352" w:rsidP="007B7352">
            <w:pPr>
              <w:ind w:left="50"/>
              <w:rPr>
                <w:lang w:eastAsia="en-US"/>
              </w:rPr>
            </w:pPr>
          </w:p>
        </w:tc>
      </w:tr>
      <w:tr w:rsidR="007B7352" w:rsidRPr="007B7352" w:rsidTr="00E5338F">
        <w:trPr>
          <w:trHeight w:val="273"/>
        </w:trPr>
        <w:tc>
          <w:tcPr>
            <w:tcW w:w="677" w:type="dxa"/>
          </w:tcPr>
          <w:p w:rsidR="007B7352" w:rsidRPr="007B7352" w:rsidRDefault="007B7352" w:rsidP="007B7352">
            <w:pPr>
              <w:ind w:left="50"/>
              <w:rPr>
                <w:sz w:val="20"/>
                <w:lang w:eastAsia="en-US"/>
              </w:rPr>
            </w:pPr>
          </w:p>
        </w:tc>
        <w:tc>
          <w:tcPr>
            <w:tcW w:w="5104" w:type="dxa"/>
          </w:tcPr>
          <w:p w:rsidR="007B7352" w:rsidRPr="007B7352" w:rsidRDefault="007B7352" w:rsidP="007B7352">
            <w:pPr>
              <w:spacing w:line="254" w:lineRule="exact"/>
              <w:ind w:left="109"/>
              <w:rPr>
                <w:lang w:eastAsia="en-US"/>
              </w:rPr>
            </w:pPr>
            <w:r w:rsidRPr="007B7352">
              <w:rPr>
                <w:lang w:eastAsia="en-US"/>
              </w:rPr>
              <w:t>Итого–60 баллов</w:t>
            </w:r>
          </w:p>
        </w:tc>
        <w:tc>
          <w:tcPr>
            <w:tcW w:w="1277" w:type="dxa"/>
          </w:tcPr>
          <w:p w:rsidR="007B7352" w:rsidRPr="007B7352" w:rsidRDefault="007B7352" w:rsidP="007B7352">
            <w:pPr>
              <w:ind w:left="50"/>
              <w:rPr>
                <w:sz w:val="20"/>
                <w:lang w:eastAsia="en-US"/>
              </w:rPr>
            </w:pPr>
          </w:p>
        </w:tc>
        <w:tc>
          <w:tcPr>
            <w:tcW w:w="2127" w:type="dxa"/>
          </w:tcPr>
          <w:p w:rsidR="007B7352" w:rsidRPr="007B7352" w:rsidRDefault="007B7352" w:rsidP="007B7352">
            <w:pPr>
              <w:ind w:left="50"/>
              <w:rPr>
                <w:sz w:val="20"/>
                <w:lang w:eastAsia="en-US"/>
              </w:rPr>
            </w:pPr>
          </w:p>
        </w:tc>
        <w:tc>
          <w:tcPr>
            <w:tcW w:w="2694" w:type="dxa"/>
          </w:tcPr>
          <w:p w:rsidR="007B7352" w:rsidRPr="007B7352" w:rsidRDefault="007B7352" w:rsidP="007B7352">
            <w:pPr>
              <w:ind w:left="50"/>
              <w:rPr>
                <w:sz w:val="20"/>
                <w:lang w:eastAsia="en-US"/>
              </w:rPr>
            </w:pPr>
          </w:p>
        </w:tc>
        <w:tc>
          <w:tcPr>
            <w:tcW w:w="1561" w:type="dxa"/>
          </w:tcPr>
          <w:p w:rsidR="007B7352" w:rsidRPr="007B7352" w:rsidRDefault="007B7352" w:rsidP="007B7352">
            <w:pPr>
              <w:ind w:left="50"/>
              <w:rPr>
                <w:sz w:val="20"/>
                <w:lang w:eastAsia="en-US"/>
              </w:rPr>
            </w:pPr>
          </w:p>
        </w:tc>
        <w:tc>
          <w:tcPr>
            <w:tcW w:w="1561" w:type="dxa"/>
          </w:tcPr>
          <w:p w:rsidR="007B7352" w:rsidRPr="007B7352" w:rsidRDefault="007B7352" w:rsidP="007B7352">
            <w:pPr>
              <w:ind w:left="50"/>
              <w:rPr>
                <w:sz w:val="20"/>
                <w:lang w:eastAsia="en-US"/>
              </w:rPr>
            </w:pPr>
          </w:p>
        </w:tc>
      </w:tr>
      <w:tr w:rsidR="007B7352" w:rsidRPr="007B7352" w:rsidTr="00E5338F">
        <w:trPr>
          <w:trHeight w:val="277"/>
        </w:trPr>
        <w:tc>
          <w:tcPr>
            <w:tcW w:w="677" w:type="dxa"/>
          </w:tcPr>
          <w:p w:rsidR="007B7352" w:rsidRPr="007B7352" w:rsidRDefault="007B7352" w:rsidP="007B7352">
            <w:pPr>
              <w:ind w:left="50"/>
              <w:rPr>
                <w:sz w:val="20"/>
                <w:lang w:eastAsia="en-US"/>
              </w:rPr>
            </w:pPr>
          </w:p>
        </w:tc>
        <w:tc>
          <w:tcPr>
            <w:tcW w:w="5104" w:type="dxa"/>
          </w:tcPr>
          <w:p w:rsidR="007B7352" w:rsidRPr="007B7352" w:rsidRDefault="007B7352" w:rsidP="007B7352">
            <w:pPr>
              <w:ind w:left="50"/>
              <w:rPr>
                <w:sz w:val="20"/>
                <w:lang w:eastAsia="en-US"/>
              </w:rPr>
            </w:pPr>
          </w:p>
        </w:tc>
        <w:tc>
          <w:tcPr>
            <w:tcW w:w="1277" w:type="dxa"/>
          </w:tcPr>
          <w:p w:rsidR="007B7352" w:rsidRPr="007B7352" w:rsidRDefault="007B7352" w:rsidP="007B7352">
            <w:pPr>
              <w:ind w:left="50"/>
              <w:rPr>
                <w:sz w:val="20"/>
                <w:lang w:eastAsia="en-US"/>
              </w:rPr>
            </w:pPr>
          </w:p>
        </w:tc>
        <w:tc>
          <w:tcPr>
            <w:tcW w:w="2127" w:type="dxa"/>
          </w:tcPr>
          <w:p w:rsidR="007B7352" w:rsidRPr="007B7352" w:rsidRDefault="007B7352" w:rsidP="007B7352">
            <w:pPr>
              <w:ind w:left="50"/>
              <w:rPr>
                <w:sz w:val="20"/>
                <w:lang w:eastAsia="en-US"/>
              </w:rPr>
            </w:pPr>
          </w:p>
        </w:tc>
        <w:tc>
          <w:tcPr>
            <w:tcW w:w="2694" w:type="dxa"/>
          </w:tcPr>
          <w:p w:rsidR="007B7352" w:rsidRPr="007B7352" w:rsidRDefault="007B7352" w:rsidP="007B7352">
            <w:pPr>
              <w:ind w:left="50"/>
              <w:rPr>
                <w:sz w:val="20"/>
                <w:lang w:eastAsia="en-US"/>
              </w:rPr>
            </w:pPr>
          </w:p>
        </w:tc>
        <w:tc>
          <w:tcPr>
            <w:tcW w:w="1561" w:type="dxa"/>
          </w:tcPr>
          <w:p w:rsidR="007B7352" w:rsidRPr="007B7352" w:rsidRDefault="007B7352" w:rsidP="007B7352">
            <w:pPr>
              <w:ind w:left="50"/>
              <w:rPr>
                <w:sz w:val="20"/>
                <w:lang w:eastAsia="en-US"/>
              </w:rPr>
            </w:pPr>
          </w:p>
        </w:tc>
        <w:tc>
          <w:tcPr>
            <w:tcW w:w="1561" w:type="dxa"/>
          </w:tcPr>
          <w:p w:rsidR="007B7352" w:rsidRPr="007B7352" w:rsidRDefault="007B7352" w:rsidP="007B7352">
            <w:pPr>
              <w:ind w:left="50"/>
              <w:rPr>
                <w:sz w:val="20"/>
                <w:lang w:eastAsia="en-US"/>
              </w:rPr>
            </w:pPr>
          </w:p>
        </w:tc>
      </w:tr>
    </w:tbl>
    <w:p w:rsidR="007B7352" w:rsidRPr="007B7352" w:rsidRDefault="007B7352" w:rsidP="007B7352">
      <w:pPr>
        <w:spacing w:after="120" w:line="268" w:lineRule="exact"/>
        <w:ind w:left="233"/>
      </w:pPr>
      <w:r w:rsidRPr="007B7352">
        <w:t>Члены</w:t>
      </w:r>
      <w:r w:rsidR="00386F10">
        <w:t xml:space="preserve"> </w:t>
      </w:r>
      <w:r w:rsidRPr="007B7352">
        <w:t>комиссии:</w:t>
      </w:r>
    </w:p>
    <w:p w:rsidR="007B7352" w:rsidRPr="007B7352" w:rsidRDefault="007B7352" w:rsidP="007B7352">
      <w:pPr>
        <w:tabs>
          <w:tab w:val="left" w:pos="3071"/>
        </w:tabs>
        <w:spacing w:before="2" w:after="120" w:line="275" w:lineRule="exact"/>
        <w:ind w:left="295"/>
      </w:pPr>
      <w:r w:rsidRPr="007B7352">
        <w:t>1)</w:t>
      </w:r>
      <w:r w:rsidRPr="007B7352">
        <w:rPr>
          <w:u w:val="single"/>
        </w:rPr>
        <w:tab/>
      </w:r>
    </w:p>
    <w:p w:rsidR="007B7352" w:rsidRPr="007B7352" w:rsidRDefault="007B7352" w:rsidP="007B7352">
      <w:pPr>
        <w:tabs>
          <w:tab w:val="left" w:pos="3071"/>
        </w:tabs>
        <w:spacing w:after="120" w:line="275" w:lineRule="exact"/>
        <w:ind w:left="295"/>
      </w:pPr>
      <w:r w:rsidRPr="007B7352">
        <w:t>2)</w:t>
      </w:r>
      <w:r w:rsidRPr="007B7352">
        <w:rPr>
          <w:u w:val="single"/>
        </w:rPr>
        <w:tab/>
      </w:r>
    </w:p>
    <w:p w:rsidR="007B7352" w:rsidRPr="007B7352" w:rsidRDefault="007B7352" w:rsidP="007B7352">
      <w:pPr>
        <w:tabs>
          <w:tab w:val="left" w:pos="2951"/>
        </w:tabs>
        <w:spacing w:before="3" w:after="120" w:line="275" w:lineRule="exact"/>
        <w:ind w:left="295"/>
      </w:pPr>
      <w:r w:rsidRPr="007B7352">
        <w:t>3)</w:t>
      </w:r>
      <w:r w:rsidRPr="007B7352">
        <w:rPr>
          <w:u w:val="single"/>
        </w:rPr>
        <w:tab/>
      </w:r>
    </w:p>
    <w:p w:rsidR="007B7352" w:rsidRPr="007B7352" w:rsidRDefault="007B7352" w:rsidP="007B7352">
      <w:pPr>
        <w:tabs>
          <w:tab w:val="left" w:pos="3191"/>
        </w:tabs>
        <w:spacing w:after="120" w:line="275" w:lineRule="exact"/>
        <w:ind w:left="295"/>
      </w:pPr>
      <w:r w:rsidRPr="007B7352">
        <w:t>4)</w:t>
      </w:r>
      <w:r w:rsidRPr="007B7352">
        <w:rPr>
          <w:u w:val="single"/>
        </w:rPr>
        <w:tab/>
      </w:r>
    </w:p>
    <w:p w:rsidR="007B7352" w:rsidRPr="007B7352" w:rsidRDefault="007B7352" w:rsidP="007B7352">
      <w:pPr>
        <w:tabs>
          <w:tab w:val="left" w:pos="3311"/>
        </w:tabs>
        <w:spacing w:before="2" w:after="120" w:line="275" w:lineRule="exact"/>
        <w:ind w:left="295"/>
      </w:pPr>
      <w:r w:rsidRPr="007B7352">
        <w:t>5)</w:t>
      </w:r>
      <w:r w:rsidRPr="007B7352">
        <w:rPr>
          <w:u w:val="single"/>
        </w:rPr>
        <w:tab/>
      </w:r>
    </w:p>
    <w:p w:rsidR="007B7352" w:rsidRPr="007B7352" w:rsidRDefault="007B7352" w:rsidP="007B7352">
      <w:pPr>
        <w:tabs>
          <w:tab w:val="left" w:pos="4324"/>
          <w:tab w:val="left" w:pos="5279"/>
          <w:tab w:val="left" w:pos="5560"/>
          <w:tab w:val="left" w:pos="8784"/>
        </w:tabs>
        <w:spacing w:after="120" w:line="480" w:lineRule="auto"/>
        <w:ind w:left="233" w:right="6360"/>
        <w:rPr>
          <w:spacing w:val="-57"/>
        </w:rPr>
      </w:pPr>
      <w:r w:rsidRPr="007B7352">
        <w:t>Оценочный</w:t>
      </w:r>
      <w:r w:rsidR="00386F10">
        <w:t xml:space="preserve"> </w:t>
      </w:r>
      <w:r w:rsidRPr="007B7352">
        <w:t>лист</w:t>
      </w:r>
      <w:r w:rsidR="00386F10">
        <w:t xml:space="preserve"> </w:t>
      </w:r>
      <w:r w:rsidRPr="007B7352">
        <w:t>заполнен</w:t>
      </w:r>
      <w:r w:rsidRPr="007B7352">
        <w:rPr>
          <w:u w:val="single"/>
        </w:rPr>
        <w:tab/>
      </w:r>
      <w:r w:rsidRPr="007B7352">
        <w:t>202_г.</w:t>
      </w:r>
      <w:r w:rsidRPr="007B7352">
        <w:tab/>
      </w:r>
      <w:r w:rsidRPr="007B7352">
        <w:tab/>
        <w:t>Протокол</w:t>
      </w:r>
      <w:r w:rsidR="00386F10">
        <w:t xml:space="preserve"> </w:t>
      </w:r>
      <w:r w:rsidRPr="007B7352">
        <w:t>комиссии</w:t>
      </w:r>
      <w:r w:rsidR="00386F10">
        <w:t xml:space="preserve"> </w:t>
      </w:r>
      <w:r w:rsidRPr="007B7352">
        <w:t>от</w:t>
      </w:r>
      <w:r w:rsidRPr="007B7352">
        <w:rPr>
          <w:u w:val="single"/>
        </w:rPr>
        <w:tab/>
      </w:r>
      <w:r w:rsidRPr="007B7352">
        <w:rPr>
          <w:spacing w:val="-1"/>
        </w:rPr>
        <w:t>№</w:t>
      </w:r>
    </w:p>
    <w:p w:rsidR="007B7352" w:rsidRDefault="007B7352" w:rsidP="00ED0F5F">
      <w:pPr>
        <w:tabs>
          <w:tab w:val="left" w:pos="4324"/>
          <w:tab w:val="left" w:pos="5279"/>
          <w:tab w:val="left" w:pos="5560"/>
          <w:tab w:val="left" w:pos="8784"/>
        </w:tabs>
        <w:spacing w:after="120" w:line="480" w:lineRule="auto"/>
        <w:ind w:left="233" w:right="6360"/>
      </w:pPr>
      <w:r w:rsidRPr="007B7352">
        <w:t>С</w:t>
      </w:r>
      <w:r w:rsidR="00386F10">
        <w:t xml:space="preserve"> </w:t>
      </w:r>
      <w:r w:rsidRPr="007B7352">
        <w:t>оценочным</w:t>
      </w:r>
      <w:r w:rsidR="00386F10">
        <w:t xml:space="preserve"> </w:t>
      </w:r>
      <w:r w:rsidRPr="007B7352">
        <w:t>листом</w:t>
      </w:r>
      <w:r w:rsidR="00386F10">
        <w:t xml:space="preserve"> </w:t>
      </w:r>
      <w:r w:rsidRPr="007B7352">
        <w:t>ознакомлен</w:t>
      </w:r>
      <w:r w:rsidRPr="007B7352">
        <w:rPr>
          <w:u w:val="single"/>
        </w:rPr>
        <w:tab/>
      </w:r>
      <w:r w:rsidRPr="007B7352">
        <w:rPr>
          <w:u w:val="single"/>
        </w:rPr>
        <w:tab/>
      </w:r>
      <w:r w:rsidRPr="007B7352">
        <w:t>(подпись</w:t>
      </w:r>
      <w:r w:rsidR="00386F10">
        <w:t xml:space="preserve"> </w:t>
      </w:r>
      <w:r w:rsidRPr="007B7352">
        <w:t>работника)</w:t>
      </w:r>
    </w:p>
    <w:tbl>
      <w:tblPr>
        <w:tblStyle w:val="TableNormal"/>
        <w:tblW w:w="0" w:type="auto"/>
        <w:tblInd w:w="947" w:type="dxa"/>
        <w:tblLayout w:type="fixed"/>
        <w:tblLook w:val="01E0"/>
      </w:tblPr>
      <w:tblGrid>
        <w:gridCol w:w="4703"/>
        <w:gridCol w:w="4943"/>
      </w:tblGrid>
      <w:tr w:rsidR="005A5E05" w:rsidRPr="005A5E05" w:rsidTr="00E5338F">
        <w:trPr>
          <w:trHeight w:val="272"/>
        </w:trPr>
        <w:tc>
          <w:tcPr>
            <w:tcW w:w="4703" w:type="dxa"/>
          </w:tcPr>
          <w:p w:rsidR="005A5E05" w:rsidRPr="00E5338F" w:rsidRDefault="005A5E05" w:rsidP="005A5E05">
            <w:pPr>
              <w:spacing w:line="252" w:lineRule="exact"/>
              <w:rPr>
                <w:b/>
                <w:lang w:val="ru-RU" w:eastAsia="en-US"/>
              </w:rPr>
            </w:pPr>
          </w:p>
          <w:p w:rsidR="005A5E05" w:rsidRPr="00E5338F" w:rsidRDefault="005A5E05" w:rsidP="005A5E05">
            <w:pPr>
              <w:spacing w:line="252" w:lineRule="exact"/>
              <w:rPr>
                <w:b/>
                <w:lang w:val="ru-RU" w:eastAsia="en-US"/>
              </w:rPr>
            </w:pPr>
          </w:p>
          <w:p w:rsidR="005A5E05" w:rsidRPr="00E5338F" w:rsidRDefault="005A5E05" w:rsidP="005A5E05">
            <w:pPr>
              <w:spacing w:line="252" w:lineRule="exact"/>
              <w:rPr>
                <w:b/>
                <w:lang w:val="ru-RU" w:eastAsia="en-US"/>
              </w:rPr>
            </w:pPr>
          </w:p>
        </w:tc>
        <w:tc>
          <w:tcPr>
            <w:tcW w:w="4943" w:type="dxa"/>
          </w:tcPr>
          <w:p w:rsidR="005A5E05" w:rsidRPr="00E5338F" w:rsidRDefault="005A5E05" w:rsidP="005A5E05">
            <w:pPr>
              <w:spacing w:line="252" w:lineRule="exact"/>
              <w:jc w:val="center"/>
              <w:rPr>
                <w:i/>
                <w:lang w:val="ru-RU" w:eastAsia="en-US"/>
              </w:rPr>
            </w:pPr>
          </w:p>
          <w:p w:rsidR="005A5E05" w:rsidRPr="00E5338F" w:rsidRDefault="005A5E05" w:rsidP="005A5E05">
            <w:pPr>
              <w:spacing w:line="252" w:lineRule="exact"/>
              <w:jc w:val="center"/>
              <w:rPr>
                <w:i/>
                <w:lang w:val="ru-RU" w:eastAsia="en-US"/>
              </w:rPr>
            </w:pPr>
          </w:p>
          <w:p w:rsidR="005A5E05" w:rsidRPr="00E5338F" w:rsidRDefault="005A5E05" w:rsidP="005A5E05">
            <w:pPr>
              <w:spacing w:line="252" w:lineRule="exact"/>
              <w:jc w:val="center"/>
              <w:rPr>
                <w:i/>
                <w:lang w:val="ru-RU" w:eastAsia="en-US"/>
              </w:rPr>
            </w:pPr>
          </w:p>
          <w:p w:rsidR="005A5E05" w:rsidRPr="00E5338F" w:rsidRDefault="005A5E05" w:rsidP="005A5E05">
            <w:pPr>
              <w:spacing w:line="252" w:lineRule="exact"/>
              <w:jc w:val="center"/>
              <w:rPr>
                <w:i/>
                <w:lang w:val="ru-RU" w:eastAsia="en-US"/>
              </w:rPr>
            </w:pPr>
          </w:p>
          <w:p w:rsidR="005A5E05" w:rsidRPr="00E5338F" w:rsidRDefault="005A5E05" w:rsidP="005A5E05">
            <w:pPr>
              <w:spacing w:line="252" w:lineRule="exact"/>
              <w:jc w:val="center"/>
              <w:rPr>
                <w:i/>
                <w:lang w:val="ru-RU" w:eastAsia="en-US"/>
              </w:rPr>
            </w:pPr>
          </w:p>
          <w:p w:rsidR="005A5E05" w:rsidRPr="00E5338F" w:rsidRDefault="005A5E05" w:rsidP="005A5E05">
            <w:pPr>
              <w:spacing w:line="252" w:lineRule="exact"/>
              <w:jc w:val="center"/>
              <w:rPr>
                <w:i/>
                <w:lang w:val="ru-RU" w:eastAsia="en-US"/>
              </w:rPr>
            </w:pPr>
          </w:p>
          <w:p w:rsidR="005A5E05" w:rsidRPr="00E5338F" w:rsidRDefault="005A5E05" w:rsidP="005A5E05">
            <w:pPr>
              <w:spacing w:line="252" w:lineRule="exact"/>
              <w:jc w:val="center"/>
              <w:rPr>
                <w:i/>
                <w:lang w:val="ru-RU" w:eastAsia="en-US"/>
              </w:rPr>
            </w:pPr>
          </w:p>
          <w:p w:rsidR="005A5E05" w:rsidRPr="00E5338F" w:rsidRDefault="005A5E05" w:rsidP="005A5E05">
            <w:pPr>
              <w:spacing w:line="252" w:lineRule="exact"/>
              <w:jc w:val="center"/>
              <w:rPr>
                <w:i/>
                <w:lang w:val="ru-RU" w:eastAsia="en-US"/>
              </w:rPr>
            </w:pPr>
          </w:p>
          <w:p w:rsidR="005A5E05" w:rsidRPr="00E5338F" w:rsidRDefault="005A5E05" w:rsidP="005A5E05">
            <w:pPr>
              <w:spacing w:line="252" w:lineRule="exact"/>
              <w:jc w:val="center"/>
              <w:rPr>
                <w:i/>
                <w:lang w:val="ru-RU" w:eastAsia="en-US"/>
              </w:rPr>
            </w:pPr>
          </w:p>
          <w:p w:rsidR="005A5E05" w:rsidRPr="00E5338F" w:rsidRDefault="005A5E05" w:rsidP="005A5E05">
            <w:pPr>
              <w:spacing w:line="252" w:lineRule="exact"/>
              <w:jc w:val="center"/>
              <w:rPr>
                <w:i/>
                <w:lang w:val="ru-RU" w:eastAsia="en-US"/>
              </w:rPr>
            </w:pPr>
          </w:p>
          <w:p w:rsidR="005A5E05" w:rsidRPr="00E5338F" w:rsidRDefault="005A5E05" w:rsidP="005A5E05">
            <w:pPr>
              <w:spacing w:line="252" w:lineRule="exact"/>
              <w:jc w:val="center"/>
              <w:rPr>
                <w:i/>
                <w:lang w:val="ru-RU" w:eastAsia="en-US"/>
              </w:rPr>
            </w:pPr>
          </w:p>
          <w:p w:rsidR="005A5E05" w:rsidRPr="00E5338F" w:rsidRDefault="005A5E05" w:rsidP="005A5E05">
            <w:pPr>
              <w:spacing w:line="252" w:lineRule="exact"/>
              <w:jc w:val="center"/>
              <w:rPr>
                <w:i/>
                <w:lang w:val="ru-RU" w:eastAsia="en-US"/>
              </w:rPr>
            </w:pPr>
          </w:p>
          <w:p w:rsidR="005A5E05" w:rsidRPr="00E5338F" w:rsidRDefault="005A5E05" w:rsidP="005A5E05">
            <w:pPr>
              <w:spacing w:line="252" w:lineRule="exact"/>
              <w:jc w:val="center"/>
              <w:rPr>
                <w:i/>
                <w:lang w:val="ru-RU" w:eastAsia="en-US"/>
              </w:rPr>
            </w:pPr>
          </w:p>
          <w:p w:rsidR="005A5E05" w:rsidRPr="00E5338F" w:rsidRDefault="005A5E05" w:rsidP="005A5E05">
            <w:pPr>
              <w:spacing w:line="252" w:lineRule="exact"/>
              <w:jc w:val="center"/>
              <w:rPr>
                <w:i/>
                <w:lang w:val="ru-RU" w:eastAsia="en-US"/>
              </w:rPr>
            </w:pPr>
          </w:p>
          <w:p w:rsidR="005A5E05" w:rsidRPr="00E5338F" w:rsidRDefault="005A5E05" w:rsidP="005A5E05">
            <w:pPr>
              <w:spacing w:line="252" w:lineRule="exact"/>
              <w:jc w:val="center"/>
              <w:rPr>
                <w:i/>
                <w:lang w:val="ru-RU" w:eastAsia="en-US"/>
              </w:rPr>
            </w:pPr>
          </w:p>
          <w:p w:rsidR="005A5E05" w:rsidRPr="00E5338F" w:rsidRDefault="005A5E05" w:rsidP="005A5E05">
            <w:pPr>
              <w:spacing w:line="252" w:lineRule="exact"/>
              <w:jc w:val="center"/>
              <w:rPr>
                <w:i/>
                <w:lang w:val="ru-RU" w:eastAsia="en-US"/>
              </w:rPr>
            </w:pPr>
          </w:p>
          <w:p w:rsidR="005A5E05" w:rsidRDefault="005A5E05" w:rsidP="005A5E05">
            <w:pPr>
              <w:spacing w:line="252" w:lineRule="exact"/>
              <w:jc w:val="center"/>
              <w:rPr>
                <w:i/>
                <w:lang w:val="ru-RU" w:eastAsia="en-US"/>
              </w:rPr>
            </w:pPr>
          </w:p>
          <w:p w:rsidR="00AD578A" w:rsidRDefault="00AD578A" w:rsidP="005A5E05">
            <w:pPr>
              <w:spacing w:line="252" w:lineRule="exact"/>
              <w:jc w:val="center"/>
              <w:rPr>
                <w:i/>
                <w:lang w:val="ru-RU" w:eastAsia="en-US"/>
              </w:rPr>
            </w:pPr>
          </w:p>
          <w:p w:rsidR="00AD578A" w:rsidRPr="00E5338F" w:rsidRDefault="00AD578A" w:rsidP="005A5E05">
            <w:pPr>
              <w:spacing w:line="252" w:lineRule="exact"/>
              <w:jc w:val="center"/>
              <w:rPr>
                <w:i/>
                <w:lang w:val="ru-RU" w:eastAsia="en-US"/>
              </w:rPr>
            </w:pPr>
          </w:p>
          <w:p w:rsidR="005A5E05" w:rsidRPr="005A5E05" w:rsidRDefault="005A5E05" w:rsidP="005A5E05">
            <w:pPr>
              <w:spacing w:line="252" w:lineRule="exact"/>
              <w:jc w:val="center"/>
              <w:rPr>
                <w:i/>
                <w:lang w:eastAsia="en-US"/>
              </w:rPr>
            </w:pPr>
            <w:r w:rsidRPr="005A5E05">
              <w:rPr>
                <w:i/>
                <w:lang w:eastAsia="en-US"/>
              </w:rPr>
              <w:lastRenderedPageBreak/>
              <w:t>Приложение №18</w:t>
            </w:r>
          </w:p>
          <w:p w:rsidR="005A5E05" w:rsidRPr="005A5E05" w:rsidRDefault="005A5E05" w:rsidP="005A5E05">
            <w:pPr>
              <w:spacing w:line="252" w:lineRule="exact"/>
              <w:rPr>
                <w:b/>
                <w:lang w:eastAsia="en-US"/>
              </w:rPr>
            </w:pPr>
          </w:p>
          <w:p w:rsidR="005A5E05" w:rsidRPr="005A5E05" w:rsidRDefault="005A5E05" w:rsidP="005A5E05">
            <w:pPr>
              <w:spacing w:line="252" w:lineRule="exact"/>
              <w:rPr>
                <w:b/>
                <w:lang w:eastAsia="en-US"/>
              </w:rPr>
            </w:pPr>
            <w:r w:rsidRPr="005A5E05">
              <w:rPr>
                <w:b/>
                <w:lang w:eastAsia="en-US"/>
              </w:rPr>
              <w:t>Утверждено</w:t>
            </w:r>
          </w:p>
        </w:tc>
      </w:tr>
      <w:tr w:rsidR="005A5E05" w:rsidRPr="005A5E05" w:rsidTr="00E5338F">
        <w:trPr>
          <w:trHeight w:val="552"/>
        </w:trPr>
        <w:tc>
          <w:tcPr>
            <w:tcW w:w="4703" w:type="dxa"/>
          </w:tcPr>
          <w:p w:rsidR="005A5E05" w:rsidRDefault="005A5E05" w:rsidP="005A5E05">
            <w:pPr>
              <w:spacing w:line="274" w:lineRule="exact"/>
              <w:ind w:right="1537"/>
              <w:rPr>
                <w:b/>
                <w:lang w:val="ru-RU" w:eastAsia="en-US"/>
              </w:rPr>
            </w:pPr>
            <w:r>
              <w:rPr>
                <w:b/>
                <w:lang w:val="ru-RU" w:eastAsia="en-US"/>
              </w:rPr>
              <w:lastRenderedPageBreak/>
              <w:t>Согласовано</w:t>
            </w:r>
          </w:p>
          <w:p w:rsidR="005A5E05" w:rsidRPr="005A5E05" w:rsidRDefault="005A5E05" w:rsidP="005A5E05">
            <w:pPr>
              <w:spacing w:line="274" w:lineRule="exact"/>
              <w:ind w:right="1537"/>
              <w:rPr>
                <w:b/>
                <w:lang w:eastAsia="en-US"/>
              </w:rPr>
            </w:pPr>
            <w:r w:rsidRPr="005A5E05">
              <w:rPr>
                <w:b/>
                <w:lang w:eastAsia="en-US"/>
              </w:rPr>
              <w:t>Председательпрофсоюзногокомитета</w:t>
            </w:r>
          </w:p>
        </w:tc>
        <w:tc>
          <w:tcPr>
            <w:tcW w:w="4943" w:type="dxa"/>
          </w:tcPr>
          <w:p w:rsidR="005A5E05" w:rsidRPr="005A5E05" w:rsidRDefault="005A5E05" w:rsidP="005A5E05">
            <w:pPr>
              <w:spacing w:line="272" w:lineRule="exact"/>
              <w:rPr>
                <w:b/>
                <w:lang w:eastAsia="en-US"/>
              </w:rPr>
            </w:pPr>
            <w:r w:rsidRPr="005A5E05">
              <w:rPr>
                <w:b/>
                <w:lang w:eastAsia="en-US"/>
              </w:rPr>
              <w:t>ДиректорМБОУ«Гимназия №52»</w:t>
            </w:r>
          </w:p>
        </w:tc>
      </w:tr>
      <w:tr w:rsidR="005A5E05" w:rsidRPr="005A5E05" w:rsidTr="00E5338F">
        <w:trPr>
          <w:trHeight w:val="276"/>
        </w:trPr>
        <w:tc>
          <w:tcPr>
            <w:tcW w:w="4703" w:type="dxa"/>
          </w:tcPr>
          <w:p w:rsidR="005A5E05" w:rsidRPr="005A5E05" w:rsidRDefault="005A5E05" w:rsidP="005A5E05">
            <w:pPr>
              <w:tabs>
                <w:tab w:val="left" w:pos="1280"/>
              </w:tabs>
              <w:spacing w:line="256" w:lineRule="exact"/>
              <w:rPr>
                <w:b/>
                <w:lang w:eastAsia="en-US"/>
              </w:rPr>
            </w:pPr>
            <w:r w:rsidRPr="005A5E05">
              <w:rPr>
                <w:b/>
                <w:u w:val="single"/>
                <w:lang w:eastAsia="en-US"/>
              </w:rPr>
              <w:tab/>
            </w:r>
            <w:r w:rsidRPr="005A5E05">
              <w:rPr>
                <w:b/>
                <w:lang w:eastAsia="en-US"/>
              </w:rPr>
              <w:t>Э.И.Зарипова</w:t>
            </w:r>
          </w:p>
        </w:tc>
        <w:tc>
          <w:tcPr>
            <w:tcW w:w="4943" w:type="dxa"/>
          </w:tcPr>
          <w:p w:rsidR="005A5E05" w:rsidRPr="005A5E05" w:rsidRDefault="005A5E05" w:rsidP="005A5E05">
            <w:pPr>
              <w:tabs>
                <w:tab w:val="left" w:pos="3107"/>
              </w:tabs>
              <w:spacing w:line="256" w:lineRule="exact"/>
              <w:rPr>
                <w:b/>
                <w:lang w:eastAsia="en-US"/>
              </w:rPr>
            </w:pPr>
            <w:r w:rsidRPr="005A5E05">
              <w:rPr>
                <w:b/>
                <w:u w:val="single"/>
                <w:lang w:eastAsia="en-US"/>
              </w:rPr>
              <w:t xml:space="preserve"> _____________</w:t>
            </w:r>
            <w:r w:rsidRPr="005A5E05">
              <w:rPr>
                <w:b/>
                <w:lang w:eastAsia="en-US"/>
              </w:rPr>
              <w:t>А.Р.Латыпова</w:t>
            </w:r>
          </w:p>
        </w:tc>
      </w:tr>
      <w:tr w:rsidR="005A5E05" w:rsidRPr="005A5E05" w:rsidTr="00E5338F">
        <w:trPr>
          <w:trHeight w:val="269"/>
        </w:trPr>
        <w:tc>
          <w:tcPr>
            <w:tcW w:w="4703" w:type="dxa"/>
          </w:tcPr>
          <w:p w:rsidR="005A5E05" w:rsidRPr="005A5E05" w:rsidRDefault="005A5E05" w:rsidP="005A5E05">
            <w:pPr>
              <w:tabs>
                <w:tab w:val="left" w:pos="919"/>
                <w:tab w:val="left" w:pos="2417"/>
              </w:tabs>
              <w:spacing w:line="250" w:lineRule="exact"/>
              <w:rPr>
                <w:b/>
                <w:lang w:eastAsia="en-US"/>
              </w:rPr>
            </w:pPr>
            <w:r w:rsidRPr="005A5E05">
              <w:rPr>
                <w:b/>
                <w:lang w:eastAsia="en-US"/>
              </w:rPr>
              <w:t>«</w:t>
            </w:r>
            <w:r w:rsidRPr="005A5E05">
              <w:rPr>
                <w:b/>
                <w:u w:val="single"/>
                <w:lang w:eastAsia="en-US"/>
              </w:rPr>
              <w:tab/>
            </w:r>
            <w:r w:rsidRPr="005A5E05">
              <w:rPr>
                <w:b/>
                <w:lang w:eastAsia="en-US"/>
              </w:rPr>
              <w:t>»</w:t>
            </w:r>
            <w:r w:rsidRPr="005A5E05">
              <w:rPr>
                <w:b/>
                <w:u w:val="single"/>
                <w:lang w:eastAsia="en-US"/>
              </w:rPr>
              <w:tab/>
            </w:r>
            <w:r w:rsidRPr="005A5E05">
              <w:rPr>
                <w:b/>
                <w:lang w:eastAsia="en-US"/>
              </w:rPr>
              <w:t>202   г.</w:t>
            </w:r>
          </w:p>
        </w:tc>
        <w:tc>
          <w:tcPr>
            <w:tcW w:w="4943" w:type="dxa"/>
          </w:tcPr>
          <w:p w:rsidR="005A5E05" w:rsidRPr="005A5E05" w:rsidRDefault="005A5E05" w:rsidP="005A5E05">
            <w:pPr>
              <w:tabs>
                <w:tab w:val="left" w:pos="2324"/>
                <w:tab w:val="left" w:pos="3822"/>
              </w:tabs>
              <w:spacing w:line="250" w:lineRule="exact"/>
              <w:rPr>
                <w:b/>
                <w:lang w:eastAsia="en-US"/>
              </w:rPr>
            </w:pPr>
            <w:r w:rsidRPr="005A5E05">
              <w:rPr>
                <w:b/>
                <w:lang w:eastAsia="en-US"/>
              </w:rPr>
              <w:t>«</w:t>
            </w:r>
            <w:r w:rsidRPr="005A5E05">
              <w:rPr>
                <w:b/>
                <w:u w:val="single"/>
                <w:lang w:eastAsia="en-US"/>
              </w:rPr>
              <w:t>___</w:t>
            </w:r>
            <w:r w:rsidRPr="005A5E05">
              <w:rPr>
                <w:b/>
                <w:lang w:eastAsia="en-US"/>
              </w:rPr>
              <w:t>»</w:t>
            </w:r>
            <w:r w:rsidRPr="005A5E05">
              <w:rPr>
                <w:b/>
                <w:u w:val="single"/>
                <w:lang w:eastAsia="en-US"/>
              </w:rPr>
              <w:tab/>
            </w:r>
            <w:r w:rsidRPr="005A5E05">
              <w:rPr>
                <w:b/>
                <w:lang w:eastAsia="en-US"/>
              </w:rPr>
              <w:t>202   г.</w:t>
            </w:r>
          </w:p>
        </w:tc>
      </w:tr>
    </w:tbl>
    <w:p w:rsidR="005A5E05" w:rsidRPr="005A5E05" w:rsidRDefault="005A5E05" w:rsidP="005A5E05">
      <w:pPr>
        <w:spacing w:before="8" w:after="120"/>
        <w:rPr>
          <w:i/>
        </w:rPr>
      </w:pPr>
    </w:p>
    <w:p w:rsidR="005A5E05" w:rsidRPr="005A5E05" w:rsidRDefault="005A5E05" w:rsidP="005A5E05">
      <w:pPr>
        <w:widowControl w:val="0"/>
        <w:autoSpaceDE w:val="0"/>
        <w:autoSpaceDN w:val="0"/>
        <w:spacing w:line="322" w:lineRule="exact"/>
        <w:ind w:left="851" w:right="1704"/>
        <w:jc w:val="center"/>
        <w:outlineLvl w:val="1"/>
        <w:rPr>
          <w:b/>
          <w:bCs/>
          <w:sz w:val="28"/>
          <w:szCs w:val="28"/>
          <w:lang w:eastAsia="en-US"/>
        </w:rPr>
      </w:pPr>
      <w:r w:rsidRPr="005A5E05">
        <w:rPr>
          <w:b/>
          <w:bCs/>
          <w:sz w:val="28"/>
          <w:szCs w:val="28"/>
          <w:lang w:eastAsia="en-US"/>
        </w:rPr>
        <w:t>Положение</w:t>
      </w:r>
    </w:p>
    <w:p w:rsidR="005A5E05" w:rsidRPr="005A5E05" w:rsidRDefault="005A5E05" w:rsidP="005A5E05">
      <w:pPr>
        <w:ind w:left="851" w:right="893"/>
        <w:jc w:val="center"/>
        <w:rPr>
          <w:b/>
          <w:sz w:val="28"/>
        </w:rPr>
      </w:pPr>
      <w:r w:rsidRPr="005A5E05">
        <w:rPr>
          <w:b/>
          <w:sz w:val="28"/>
        </w:rPr>
        <w:t xml:space="preserve">о формировании и использовании премиального фондаМуниципальногобюджетногообщеобразовательногоучреждения    </w:t>
      </w:r>
      <w:r w:rsidRPr="005A5E05">
        <w:rPr>
          <w:b/>
          <w:bCs/>
          <w:sz w:val="28"/>
          <w:szCs w:val="28"/>
          <w:lang w:eastAsia="en-US"/>
        </w:rPr>
        <w:t>«Гимназия № 52»</w:t>
      </w:r>
    </w:p>
    <w:p w:rsidR="005A5E05" w:rsidRPr="005A5E05" w:rsidRDefault="003B2ACF" w:rsidP="005A5E05">
      <w:pPr>
        <w:ind w:left="851" w:right="1627"/>
        <w:jc w:val="center"/>
        <w:rPr>
          <w:b/>
          <w:sz w:val="28"/>
        </w:rPr>
      </w:pPr>
      <w:r w:rsidRPr="003B2ACF">
        <w:rPr>
          <w:noProof/>
        </w:rPr>
        <w:pict>
          <v:rect id="Rectangle 2" o:spid="_x0000_s1027" style="position:absolute;left:0;text-align:left;margin-left:83.55pt;margin-top:17.4pt;width:470.85pt;height:.7pt;z-index:-25165414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" fillcolor="black" stroked="f">
            <w10:wrap type="topAndBottom" anchorx="page"/>
          </v:rect>
        </w:pict>
      </w:r>
      <w:r w:rsidR="005A5E05" w:rsidRPr="005A5E05">
        <w:rPr>
          <w:b/>
          <w:sz w:val="28"/>
        </w:rPr>
        <w:t>Приволжскогорайонаг.Казани</w:t>
      </w:r>
    </w:p>
    <w:p w:rsidR="005A5E05" w:rsidRPr="005A5E05" w:rsidRDefault="005A5E05" w:rsidP="005A5E05">
      <w:pPr>
        <w:spacing w:before="2" w:after="120"/>
        <w:ind w:left="851"/>
        <w:rPr>
          <w:b/>
          <w:sz w:val="13"/>
        </w:rPr>
      </w:pPr>
    </w:p>
    <w:p w:rsidR="005A5E05" w:rsidRPr="005A5E05" w:rsidRDefault="005A5E05" w:rsidP="005A5E05">
      <w:pPr>
        <w:widowControl w:val="0"/>
        <w:tabs>
          <w:tab w:val="left" w:pos="4948"/>
        </w:tabs>
        <w:autoSpaceDE w:val="0"/>
        <w:autoSpaceDN w:val="0"/>
        <w:spacing w:before="90"/>
        <w:ind w:left="851"/>
        <w:jc w:val="center"/>
        <w:outlineLvl w:val="2"/>
        <w:rPr>
          <w:b/>
          <w:bCs/>
          <w:sz w:val="28"/>
          <w:szCs w:val="28"/>
          <w:lang w:eastAsia="en-US"/>
        </w:rPr>
      </w:pPr>
      <w:r w:rsidRPr="005A5E05">
        <w:rPr>
          <w:b/>
          <w:bCs/>
          <w:sz w:val="28"/>
          <w:szCs w:val="28"/>
          <w:lang w:eastAsia="en-US"/>
        </w:rPr>
        <w:t>Общееположение.</w:t>
      </w:r>
    </w:p>
    <w:p w:rsidR="005A5E05" w:rsidRPr="005A5E05" w:rsidRDefault="005A5E05" w:rsidP="005A5E05">
      <w:pPr>
        <w:spacing w:before="6" w:after="120"/>
        <w:ind w:left="851"/>
        <w:rPr>
          <w:b/>
          <w:sz w:val="23"/>
        </w:rPr>
      </w:pPr>
    </w:p>
    <w:p w:rsidR="005A5E05" w:rsidRPr="005A5E05" w:rsidRDefault="005A5E05" w:rsidP="005A5E05">
      <w:pPr>
        <w:widowControl w:val="0"/>
        <w:autoSpaceDE w:val="0"/>
        <w:autoSpaceDN w:val="0"/>
        <w:adjustRightInd w:val="0"/>
        <w:ind w:right="282" w:firstLine="426"/>
        <w:jc w:val="both"/>
      </w:pPr>
      <w:r w:rsidRPr="005A5E05">
        <w:t>Настоящее Положение о формировании и использовании премиального фонда (далее – Положение) является формой реализации:</w:t>
      </w:r>
    </w:p>
    <w:p w:rsidR="005A5E05" w:rsidRPr="005A5E05" w:rsidRDefault="005A5E05" w:rsidP="005A5E05">
      <w:pPr>
        <w:widowControl w:val="0"/>
        <w:autoSpaceDE w:val="0"/>
        <w:autoSpaceDN w:val="0"/>
        <w:adjustRightInd w:val="0"/>
        <w:ind w:right="282" w:firstLine="426"/>
        <w:jc w:val="both"/>
      </w:pPr>
      <w:r w:rsidRPr="005A5E05">
        <w:t>- Трудового Кодекса РФ;</w:t>
      </w:r>
    </w:p>
    <w:p w:rsidR="005A5E05" w:rsidRPr="005A5E05" w:rsidRDefault="005A5E05" w:rsidP="005A5E05">
      <w:pPr>
        <w:widowControl w:val="0"/>
        <w:autoSpaceDE w:val="0"/>
        <w:autoSpaceDN w:val="0"/>
        <w:adjustRightInd w:val="0"/>
        <w:ind w:right="282" w:firstLine="426"/>
        <w:jc w:val="both"/>
      </w:pPr>
      <w:r w:rsidRPr="005A5E05">
        <w:t xml:space="preserve">- </w:t>
      </w:r>
      <w:r w:rsidRPr="005A5E05">
        <w:rPr>
          <w:iCs/>
        </w:rPr>
        <w:t>Постановления Исполнительного комитета г. Казани от 03.07.2018 №3854 «Об условиях оплаты труда работников муниципальных образовательных организаций г. Казани»</w:t>
      </w:r>
    </w:p>
    <w:p w:rsidR="005A5E05" w:rsidRPr="005A5E05" w:rsidRDefault="005A5E05" w:rsidP="005A5E05">
      <w:pPr>
        <w:widowControl w:val="0"/>
        <w:autoSpaceDE w:val="0"/>
        <w:autoSpaceDN w:val="0"/>
        <w:adjustRightInd w:val="0"/>
        <w:ind w:right="282" w:firstLine="426"/>
        <w:jc w:val="both"/>
        <w:rPr>
          <w:iCs/>
        </w:rPr>
      </w:pPr>
      <w:r w:rsidRPr="005A5E05">
        <w:rPr>
          <w:iCs/>
        </w:rPr>
        <w:t>•</w:t>
      </w:r>
      <w:r w:rsidRPr="005A5E05">
        <w:rPr>
          <w:iCs/>
        </w:rPr>
        <w:tab/>
        <w:t>Постановления №563 от 28.02.2022 о внесении изменений в постановление Исполнительного комитета г. Казани от 03.07.2018 №3854 «Об условиях оплаты труда работников муниципальных образовательных организаций г. Казани»</w:t>
      </w:r>
    </w:p>
    <w:p w:rsidR="005A5E05" w:rsidRPr="005A5E05" w:rsidRDefault="005A5E05" w:rsidP="005A5E05">
      <w:pPr>
        <w:ind w:right="282" w:firstLine="426"/>
        <w:jc w:val="both"/>
        <w:rPr>
          <w:lang w:eastAsia="en-US"/>
        </w:rPr>
      </w:pPr>
      <w:r w:rsidRPr="005A5E05">
        <w:rPr>
          <w:lang w:eastAsia="en-US"/>
        </w:rPr>
        <w:t xml:space="preserve">-   Положением  о фонде оплаты труда МБОУ «Гимназия №52»;   </w:t>
      </w:r>
    </w:p>
    <w:p w:rsidR="005A5E05" w:rsidRPr="005A5E05" w:rsidRDefault="005A5E05" w:rsidP="005A5E05">
      <w:pPr>
        <w:ind w:right="282" w:firstLine="426"/>
        <w:jc w:val="both"/>
        <w:rPr>
          <w:lang w:eastAsia="en-US"/>
        </w:rPr>
      </w:pPr>
      <w:r w:rsidRPr="005A5E05">
        <w:rPr>
          <w:lang w:eastAsia="en-US"/>
        </w:rPr>
        <w:t xml:space="preserve">-   Положением о критериях  оценки  эффективной деятельности  работы     педагогов  </w:t>
      </w:r>
    </w:p>
    <w:p w:rsidR="005A5E05" w:rsidRPr="005A5E05" w:rsidRDefault="005A5E05" w:rsidP="005A5E05">
      <w:pPr>
        <w:ind w:right="282" w:firstLine="426"/>
        <w:jc w:val="both"/>
        <w:rPr>
          <w:lang w:eastAsia="en-US"/>
        </w:rPr>
      </w:pPr>
      <w:r w:rsidRPr="005A5E05">
        <w:rPr>
          <w:lang w:eastAsia="en-US"/>
        </w:rPr>
        <w:t>МБОУ «Гимназия №52»</w:t>
      </w:r>
    </w:p>
    <w:p w:rsidR="005A5E05" w:rsidRPr="005A5E05" w:rsidRDefault="005A5E05" w:rsidP="005A5E05">
      <w:pPr>
        <w:ind w:right="282" w:firstLine="426"/>
        <w:jc w:val="both"/>
        <w:rPr>
          <w:lang w:eastAsia="en-US"/>
        </w:rPr>
      </w:pPr>
      <w:r w:rsidRPr="005A5E05">
        <w:rPr>
          <w:lang w:eastAsia="en-US"/>
        </w:rPr>
        <w:t>- Уставом  МБОУ «Гимназия №52»;</w:t>
      </w:r>
    </w:p>
    <w:p w:rsidR="005A5E05" w:rsidRPr="005A5E05" w:rsidRDefault="005A5E05" w:rsidP="005A5E05">
      <w:pPr>
        <w:ind w:right="282" w:firstLine="426"/>
        <w:jc w:val="both"/>
        <w:rPr>
          <w:lang w:eastAsia="en-US"/>
        </w:rPr>
      </w:pPr>
      <w:r w:rsidRPr="005A5E05">
        <w:rPr>
          <w:lang w:eastAsia="en-US"/>
        </w:rPr>
        <w:t>- Коллективным  договором  МБОУ «Гимназия №52»  и определяет порядок   формирования, условия и критерии  премирования работников МБОУ «Гимназия №52»,  (далее - Гимназия).</w:t>
      </w:r>
    </w:p>
    <w:p w:rsidR="005A5E05" w:rsidRPr="005A5E05" w:rsidRDefault="005A5E05" w:rsidP="005A5E05">
      <w:pPr>
        <w:widowControl w:val="0"/>
        <w:tabs>
          <w:tab w:val="left" w:pos="2557"/>
        </w:tabs>
        <w:autoSpaceDE w:val="0"/>
        <w:autoSpaceDN w:val="0"/>
        <w:spacing w:line="242" w:lineRule="auto"/>
        <w:ind w:right="282" w:firstLine="426"/>
        <w:jc w:val="both"/>
      </w:pPr>
      <w:r w:rsidRPr="005A5E05">
        <w:t>- Положение разработано администрацией школы совместно с профсоюзнымкомитетоми принятонасовместномзаседаниишколыипрофсоюзногокомитета.</w:t>
      </w:r>
    </w:p>
    <w:p w:rsidR="005A5E05" w:rsidRPr="005A5E05" w:rsidRDefault="005A5E05" w:rsidP="005A5E05">
      <w:pPr>
        <w:widowControl w:val="0"/>
        <w:tabs>
          <w:tab w:val="left" w:pos="2557"/>
        </w:tabs>
        <w:autoSpaceDE w:val="0"/>
        <w:autoSpaceDN w:val="0"/>
        <w:ind w:right="282" w:firstLine="426"/>
        <w:jc w:val="both"/>
      </w:pPr>
      <w:r w:rsidRPr="005A5E05">
        <w:t xml:space="preserve">      ДействиеПоложениянаправленанаматериальноепоощрениезадобросовестноеиответственноеисполнениесвоихдолжностныхобязанностей,завысокиерезультатыипоказателитруда,сцельюдальнейшегоразвитиятворческойинициативыработников.</w:t>
      </w:r>
    </w:p>
    <w:p w:rsidR="005A5E05" w:rsidRPr="005A5E05" w:rsidRDefault="005A5E05" w:rsidP="005A5E05">
      <w:pPr>
        <w:widowControl w:val="0"/>
        <w:tabs>
          <w:tab w:val="left" w:pos="2557"/>
        </w:tabs>
        <w:autoSpaceDE w:val="0"/>
        <w:autoSpaceDN w:val="0"/>
        <w:spacing w:line="242" w:lineRule="auto"/>
        <w:ind w:right="282" w:firstLine="426"/>
        <w:jc w:val="both"/>
      </w:pPr>
      <w:r w:rsidRPr="005A5E05">
        <w:t xml:space="preserve">     Данное Положение распространяется на основной, учебно-вспомогательныйиобслуживающийперсоналобразовательногоучреждения.</w:t>
      </w:r>
    </w:p>
    <w:p w:rsidR="005A5E05" w:rsidRPr="005A5E05" w:rsidRDefault="005A5E05" w:rsidP="005A5E05">
      <w:pPr>
        <w:spacing w:before="5" w:after="120"/>
        <w:ind w:right="282"/>
        <w:jc w:val="both"/>
        <w:rPr>
          <w:sz w:val="21"/>
        </w:rPr>
      </w:pPr>
    </w:p>
    <w:p w:rsidR="005A5E05" w:rsidRPr="005A5E05" w:rsidRDefault="005A5E05" w:rsidP="005A5E05">
      <w:pPr>
        <w:widowControl w:val="0"/>
        <w:tabs>
          <w:tab w:val="left" w:pos="4160"/>
          <w:tab w:val="left" w:pos="4161"/>
        </w:tabs>
        <w:autoSpaceDE w:val="0"/>
        <w:autoSpaceDN w:val="0"/>
        <w:spacing w:before="1"/>
        <w:ind w:right="282"/>
        <w:jc w:val="center"/>
        <w:outlineLvl w:val="2"/>
        <w:rPr>
          <w:b/>
          <w:bCs/>
          <w:sz w:val="28"/>
          <w:szCs w:val="28"/>
          <w:lang w:eastAsia="en-US"/>
        </w:rPr>
      </w:pPr>
      <w:r w:rsidRPr="005A5E05">
        <w:rPr>
          <w:b/>
          <w:bCs/>
          <w:sz w:val="28"/>
          <w:szCs w:val="28"/>
          <w:lang w:eastAsia="en-US"/>
        </w:rPr>
        <w:t>Формированиефондапремирования</w:t>
      </w:r>
    </w:p>
    <w:p w:rsidR="005A5E05" w:rsidRPr="005A5E05" w:rsidRDefault="005A5E05" w:rsidP="005A5E05">
      <w:pPr>
        <w:widowControl w:val="0"/>
        <w:numPr>
          <w:ilvl w:val="1"/>
          <w:numId w:val="142"/>
        </w:numPr>
        <w:tabs>
          <w:tab w:val="left" w:pos="851"/>
        </w:tabs>
        <w:autoSpaceDE w:val="0"/>
        <w:autoSpaceDN w:val="0"/>
        <w:spacing w:before="66"/>
        <w:ind w:right="282"/>
        <w:jc w:val="both"/>
      </w:pPr>
      <w:r w:rsidRPr="005A5E05">
        <w:t xml:space="preserve">Размер фонда оплатытруда,предусмотренного на премиальные выплатыработникам работников образования, составляет не менее 2 процентов от фонда оплатытруда, предусмотренного на выплату окладов </w:t>
      </w:r>
      <w:r w:rsidRPr="005A5E05">
        <w:lastRenderedPageBreak/>
        <w:t>основного и вспомогательного персонала(ставокзаработныхплат,должностныхокладов),выплатзанеаудиторнуюзанятость(проверкатетрадей,заведованиекабинетом,методист,ШМО,РМО,классноеруководство)ивыплатстимулирующегохарактера.</w:t>
      </w:r>
    </w:p>
    <w:p w:rsidR="005A5E05" w:rsidRPr="005A5E05" w:rsidRDefault="005A5E05" w:rsidP="005A5E05">
      <w:pPr>
        <w:widowControl w:val="0"/>
        <w:numPr>
          <w:ilvl w:val="1"/>
          <w:numId w:val="142"/>
        </w:numPr>
        <w:tabs>
          <w:tab w:val="left" w:pos="851"/>
        </w:tabs>
        <w:autoSpaceDE w:val="0"/>
        <w:autoSpaceDN w:val="0"/>
        <w:spacing w:before="1"/>
        <w:ind w:right="282"/>
        <w:jc w:val="both"/>
      </w:pPr>
      <w:r w:rsidRPr="005A5E05">
        <w:t>Дляпоощренияработниковвозможноиспользованиевнебюджетныхсредствибезвозмезднойспонсорскойпомощи(врамкахимеющихсяинструктивныхдокументов,локальныхнормативныхактов).</w:t>
      </w:r>
    </w:p>
    <w:p w:rsidR="005A5E05" w:rsidRPr="005A5E05" w:rsidRDefault="005A5E05" w:rsidP="005A5E05">
      <w:pPr>
        <w:widowControl w:val="0"/>
        <w:tabs>
          <w:tab w:val="left" w:pos="4204"/>
        </w:tabs>
        <w:autoSpaceDE w:val="0"/>
        <w:autoSpaceDN w:val="0"/>
        <w:spacing w:line="275" w:lineRule="exact"/>
        <w:ind w:right="282"/>
        <w:jc w:val="center"/>
        <w:outlineLvl w:val="2"/>
        <w:rPr>
          <w:b/>
          <w:bCs/>
          <w:sz w:val="28"/>
          <w:szCs w:val="28"/>
          <w:lang w:eastAsia="en-US"/>
        </w:rPr>
      </w:pPr>
      <w:r w:rsidRPr="005A5E05">
        <w:rPr>
          <w:b/>
          <w:bCs/>
          <w:sz w:val="28"/>
          <w:szCs w:val="28"/>
          <w:lang w:eastAsia="en-US"/>
        </w:rPr>
        <w:t>Порядокпремированияработников</w:t>
      </w:r>
    </w:p>
    <w:p w:rsidR="005A5E05" w:rsidRPr="005A5E05" w:rsidRDefault="005A5E05" w:rsidP="005A5E05">
      <w:pPr>
        <w:widowControl w:val="0"/>
        <w:numPr>
          <w:ilvl w:val="1"/>
          <w:numId w:val="141"/>
        </w:numPr>
        <w:tabs>
          <w:tab w:val="left" w:pos="851"/>
        </w:tabs>
        <w:autoSpaceDE w:val="0"/>
        <w:autoSpaceDN w:val="0"/>
        <w:ind w:right="282"/>
        <w:jc w:val="both"/>
      </w:pPr>
      <w:r w:rsidRPr="005A5E05">
        <w:t>РаспределениепремийпроизводитсянаоснованииданногоПоложениярешениемкомиссиисоформлениемпротокола.Директоршколысучетоммотивированногомненияпрофкомаиздаетприказпошколе.</w:t>
      </w:r>
    </w:p>
    <w:p w:rsidR="005A5E05" w:rsidRPr="005A5E05" w:rsidRDefault="005A5E05" w:rsidP="005A5E05">
      <w:pPr>
        <w:widowControl w:val="0"/>
        <w:numPr>
          <w:ilvl w:val="1"/>
          <w:numId w:val="141"/>
        </w:numPr>
        <w:tabs>
          <w:tab w:val="left" w:pos="851"/>
        </w:tabs>
        <w:autoSpaceDE w:val="0"/>
        <w:autoSpaceDN w:val="0"/>
        <w:spacing w:line="274" w:lineRule="exact"/>
        <w:ind w:right="282"/>
        <w:jc w:val="both"/>
      </w:pPr>
      <w:r w:rsidRPr="005A5E05">
        <w:t>Премиявыплачивается1разв квартал.</w:t>
      </w:r>
    </w:p>
    <w:p w:rsidR="005A5E05" w:rsidRPr="005A5E05" w:rsidRDefault="005A5E05" w:rsidP="005A5E05">
      <w:pPr>
        <w:widowControl w:val="0"/>
        <w:numPr>
          <w:ilvl w:val="1"/>
          <w:numId w:val="141"/>
        </w:numPr>
        <w:tabs>
          <w:tab w:val="left" w:pos="851"/>
        </w:tabs>
        <w:autoSpaceDE w:val="0"/>
        <w:autoSpaceDN w:val="0"/>
        <w:spacing w:before="2"/>
        <w:ind w:right="282"/>
        <w:jc w:val="both"/>
      </w:pPr>
      <w:r w:rsidRPr="005A5E05">
        <w:t>Премияневыплачиваетсязавремянахожденияработниковвотпуске(ежегодном,вотпускепобеременностииродам,вотпускепоуходузаребенком,дополнительномучебномотпуске,неоплачиваемомотпуске),атакжевпериоднетрудоспособностипобольничномулисту.</w:t>
      </w:r>
    </w:p>
    <w:p w:rsidR="005A5E05" w:rsidRPr="005A5E05" w:rsidRDefault="005A5E05" w:rsidP="005A5E05">
      <w:pPr>
        <w:widowControl w:val="0"/>
        <w:tabs>
          <w:tab w:val="left" w:pos="4238"/>
        </w:tabs>
        <w:autoSpaceDE w:val="0"/>
        <w:autoSpaceDN w:val="0"/>
        <w:spacing w:before="1" w:after="6"/>
        <w:jc w:val="center"/>
        <w:outlineLvl w:val="2"/>
        <w:rPr>
          <w:b/>
          <w:bCs/>
          <w:sz w:val="28"/>
          <w:szCs w:val="28"/>
          <w:lang w:eastAsia="en-US"/>
        </w:rPr>
      </w:pPr>
      <w:r w:rsidRPr="005A5E05">
        <w:rPr>
          <w:b/>
          <w:bCs/>
          <w:sz w:val="28"/>
          <w:szCs w:val="28"/>
          <w:lang w:eastAsia="en-US"/>
        </w:rPr>
        <w:t>Основные критериипремирования</w:t>
      </w:r>
    </w:p>
    <w:tbl>
      <w:tblPr>
        <w:tblStyle w:val="afff1"/>
        <w:tblW w:w="0" w:type="auto"/>
        <w:tblInd w:w="108" w:type="dxa"/>
        <w:tblLook w:val="04A0"/>
      </w:tblPr>
      <w:tblGrid>
        <w:gridCol w:w="2933"/>
        <w:gridCol w:w="3745"/>
        <w:gridCol w:w="2785"/>
      </w:tblGrid>
      <w:tr w:rsidR="005A5E05" w:rsidRPr="005A5E05" w:rsidTr="00E5338F">
        <w:tc>
          <w:tcPr>
            <w:tcW w:w="2977" w:type="dxa"/>
          </w:tcPr>
          <w:p w:rsidR="005A5E05" w:rsidRPr="005A5E05" w:rsidRDefault="005A5E05" w:rsidP="005A5E05">
            <w:r w:rsidRPr="005A5E05">
              <w:rPr>
                <w:sz w:val="22"/>
                <w:szCs w:val="22"/>
              </w:rPr>
              <w:t>Наименование должности</w:t>
            </w:r>
          </w:p>
        </w:tc>
        <w:tc>
          <w:tcPr>
            <w:tcW w:w="3827" w:type="dxa"/>
          </w:tcPr>
          <w:p w:rsidR="005A5E05" w:rsidRPr="005A5E05" w:rsidRDefault="005A5E05" w:rsidP="005A5E05">
            <w:r w:rsidRPr="005A5E05">
              <w:rPr>
                <w:sz w:val="22"/>
                <w:szCs w:val="22"/>
              </w:rPr>
              <w:t>Основание для премирования</w:t>
            </w:r>
          </w:p>
        </w:tc>
        <w:tc>
          <w:tcPr>
            <w:tcW w:w="2835" w:type="dxa"/>
          </w:tcPr>
          <w:p w:rsidR="005A5E05" w:rsidRPr="005A5E05" w:rsidRDefault="005A5E05" w:rsidP="005A5E05">
            <w:r w:rsidRPr="005A5E05">
              <w:rPr>
                <w:sz w:val="22"/>
                <w:szCs w:val="22"/>
              </w:rPr>
              <w:t>Сумма или % (от базового оклада)</w:t>
            </w:r>
          </w:p>
        </w:tc>
      </w:tr>
      <w:tr w:rsidR="005A5E05" w:rsidRPr="005A5E05" w:rsidTr="00E5338F">
        <w:tc>
          <w:tcPr>
            <w:tcW w:w="2977" w:type="dxa"/>
          </w:tcPr>
          <w:p w:rsidR="005A5E05" w:rsidRPr="005A5E05" w:rsidRDefault="005A5E05" w:rsidP="005A5E05">
            <w:r w:rsidRPr="005A5E05">
              <w:rPr>
                <w:sz w:val="22"/>
                <w:szCs w:val="22"/>
              </w:rPr>
              <w:t>Педагогические работники</w:t>
            </w:r>
          </w:p>
        </w:tc>
        <w:tc>
          <w:tcPr>
            <w:tcW w:w="3827" w:type="dxa"/>
          </w:tcPr>
          <w:p w:rsidR="005A5E05" w:rsidRPr="005A5E05" w:rsidRDefault="005A5E05" w:rsidP="005A5E05">
            <w:r w:rsidRPr="005A5E05">
              <w:rPr>
                <w:sz w:val="22"/>
                <w:szCs w:val="22"/>
              </w:rPr>
              <w:t xml:space="preserve">В связи с достижением юбилейного возраста: 50 лет, 55 лет (женщины), 60 лет (мужчины) со дня рождения </w:t>
            </w:r>
          </w:p>
        </w:tc>
        <w:tc>
          <w:tcPr>
            <w:tcW w:w="2835" w:type="dxa"/>
          </w:tcPr>
          <w:p w:rsidR="005A5E05" w:rsidRPr="005A5E05" w:rsidRDefault="005A5E05" w:rsidP="005A5E05">
            <w:r w:rsidRPr="005A5E05">
              <w:rPr>
                <w:sz w:val="22"/>
                <w:szCs w:val="22"/>
              </w:rPr>
              <w:t>в размере 5 тысяч рублей (единовременно)</w:t>
            </w:r>
          </w:p>
        </w:tc>
      </w:tr>
      <w:tr w:rsidR="005A5E05" w:rsidRPr="005A5E05" w:rsidTr="00E5338F">
        <w:tc>
          <w:tcPr>
            <w:tcW w:w="2977" w:type="dxa"/>
          </w:tcPr>
          <w:p w:rsidR="005A5E05" w:rsidRPr="005A5E05" w:rsidRDefault="005A5E05" w:rsidP="005A5E05"/>
        </w:tc>
        <w:tc>
          <w:tcPr>
            <w:tcW w:w="3827" w:type="dxa"/>
          </w:tcPr>
          <w:p w:rsidR="005A5E05" w:rsidRPr="005A5E05" w:rsidRDefault="005A5E05" w:rsidP="005A5E05">
            <w:r w:rsidRPr="005A5E05">
              <w:rPr>
                <w:sz w:val="22"/>
                <w:szCs w:val="22"/>
              </w:rPr>
              <w:t xml:space="preserve">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w:t>
            </w:r>
          </w:p>
        </w:tc>
        <w:tc>
          <w:tcPr>
            <w:tcW w:w="2835" w:type="dxa"/>
          </w:tcPr>
          <w:p w:rsidR="005A5E05" w:rsidRPr="005A5E05" w:rsidRDefault="005A5E05" w:rsidP="005A5E05">
            <w:r w:rsidRPr="005A5E05">
              <w:rPr>
                <w:sz w:val="22"/>
                <w:szCs w:val="22"/>
              </w:rPr>
              <w:t xml:space="preserve">5000  </w:t>
            </w:r>
          </w:p>
        </w:tc>
      </w:tr>
      <w:tr w:rsidR="005A5E05" w:rsidRPr="005A5E05" w:rsidTr="00E5338F">
        <w:tc>
          <w:tcPr>
            <w:tcW w:w="2977" w:type="dxa"/>
          </w:tcPr>
          <w:p w:rsidR="005A5E05" w:rsidRPr="005A5E05" w:rsidRDefault="005A5E05" w:rsidP="005A5E05"/>
        </w:tc>
        <w:tc>
          <w:tcPr>
            <w:tcW w:w="3827" w:type="dxa"/>
          </w:tcPr>
          <w:p w:rsidR="005A5E05" w:rsidRPr="005A5E05" w:rsidRDefault="005A5E05" w:rsidP="005A5E05">
            <w:r w:rsidRPr="005A5E05">
              <w:rPr>
                <w:sz w:val="22"/>
                <w:szCs w:val="22"/>
              </w:rPr>
              <w:t>За особые заслуги работника перед школой при получении знаков отличия, благодарственных писем, грамот, наград и иным основаниям</w:t>
            </w:r>
          </w:p>
        </w:tc>
        <w:tc>
          <w:tcPr>
            <w:tcW w:w="2835" w:type="dxa"/>
          </w:tcPr>
          <w:p w:rsidR="005A5E05" w:rsidRPr="005A5E05" w:rsidRDefault="005A5E05" w:rsidP="005A5E05">
            <w:r w:rsidRPr="005A5E05">
              <w:rPr>
                <w:sz w:val="22"/>
                <w:szCs w:val="22"/>
              </w:rPr>
              <w:t>Муниципальный уровень-1000 рублей</w:t>
            </w:r>
          </w:p>
          <w:p w:rsidR="005A5E05" w:rsidRPr="005A5E05" w:rsidRDefault="005A5E05" w:rsidP="005A5E05">
            <w:r w:rsidRPr="005A5E05">
              <w:rPr>
                <w:sz w:val="22"/>
                <w:szCs w:val="22"/>
              </w:rPr>
              <w:t>Республиканский уровень-2000 рублей</w:t>
            </w:r>
          </w:p>
          <w:p w:rsidR="005A5E05" w:rsidRPr="005A5E05" w:rsidRDefault="005A5E05" w:rsidP="005A5E05">
            <w:r w:rsidRPr="005A5E05">
              <w:rPr>
                <w:sz w:val="22"/>
                <w:szCs w:val="22"/>
              </w:rPr>
              <w:t>Российский уровень- 3000 рублей единовременно</w:t>
            </w:r>
          </w:p>
        </w:tc>
      </w:tr>
      <w:tr w:rsidR="005A5E05" w:rsidRPr="005A5E05" w:rsidTr="00E5338F">
        <w:tc>
          <w:tcPr>
            <w:tcW w:w="2977" w:type="dxa"/>
          </w:tcPr>
          <w:p w:rsidR="005A5E05" w:rsidRPr="005A5E05" w:rsidRDefault="005A5E05" w:rsidP="005A5E05">
            <w:pPr>
              <w:ind w:right="420"/>
              <w:rPr>
                <w:lang w:val="en-US"/>
              </w:rPr>
            </w:pPr>
          </w:p>
        </w:tc>
        <w:tc>
          <w:tcPr>
            <w:tcW w:w="3827" w:type="dxa"/>
          </w:tcPr>
          <w:p w:rsidR="005A5E05" w:rsidRPr="005A5E05" w:rsidRDefault="005A5E05" w:rsidP="005A5E05">
            <w:r w:rsidRPr="005A5E05">
              <w:rPr>
                <w:sz w:val="22"/>
                <w:szCs w:val="22"/>
              </w:rPr>
              <w:t>Высокий уровень исполнительской и трудовой  дисциплины (своевременная и качественная подготовка отчетов, анализов работ и другой внутришкольной документации)</w:t>
            </w:r>
          </w:p>
        </w:tc>
        <w:tc>
          <w:tcPr>
            <w:tcW w:w="2835" w:type="dxa"/>
          </w:tcPr>
          <w:p w:rsidR="005A5E05" w:rsidRPr="005A5E05" w:rsidRDefault="005A5E05" w:rsidP="005A5E05">
            <w:r w:rsidRPr="005A5E05">
              <w:rPr>
                <w:sz w:val="22"/>
                <w:szCs w:val="22"/>
              </w:rPr>
              <w:t>до 500 руб.</w:t>
            </w:r>
          </w:p>
        </w:tc>
      </w:tr>
      <w:tr w:rsidR="005A5E05" w:rsidRPr="005A5E05" w:rsidTr="00E5338F">
        <w:tc>
          <w:tcPr>
            <w:tcW w:w="2977" w:type="dxa"/>
          </w:tcPr>
          <w:p w:rsidR="005A5E05" w:rsidRPr="005A5E05" w:rsidRDefault="005A5E05" w:rsidP="005A5E05">
            <w:pPr>
              <w:ind w:right="420"/>
              <w:rPr>
                <w:lang w:val="en-US"/>
              </w:rPr>
            </w:pPr>
          </w:p>
        </w:tc>
        <w:tc>
          <w:tcPr>
            <w:tcW w:w="3827" w:type="dxa"/>
          </w:tcPr>
          <w:p w:rsidR="005A5E05" w:rsidRPr="005A5E05" w:rsidRDefault="005A5E05" w:rsidP="005A5E05">
            <w:r w:rsidRPr="005A5E05">
              <w:rPr>
                <w:sz w:val="22"/>
                <w:szCs w:val="22"/>
              </w:rPr>
              <w:t>Ведение экспериментальной работы, разработка и внедрение авторских программ, проектов</w:t>
            </w:r>
          </w:p>
        </w:tc>
        <w:tc>
          <w:tcPr>
            <w:tcW w:w="2835" w:type="dxa"/>
          </w:tcPr>
          <w:p w:rsidR="005A5E05" w:rsidRPr="005A5E05" w:rsidRDefault="005A5E05" w:rsidP="005A5E05">
            <w:r w:rsidRPr="005A5E05">
              <w:rPr>
                <w:sz w:val="22"/>
                <w:szCs w:val="22"/>
              </w:rPr>
              <w:t>до 1000 руб.</w:t>
            </w:r>
          </w:p>
          <w:p w:rsidR="005A5E05" w:rsidRPr="005A5E05" w:rsidRDefault="005A5E05" w:rsidP="005A5E05"/>
          <w:p w:rsidR="005A5E05" w:rsidRPr="005A5E05" w:rsidRDefault="005A5E05" w:rsidP="005A5E05"/>
          <w:p w:rsidR="005A5E05" w:rsidRPr="005A5E05" w:rsidRDefault="005A5E05" w:rsidP="005A5E05"/>
        </w:tc>
      </w:tr>
      <w:tr w:rsidR="005A5E05" w:rsidRPr="005A5E05" w:rsidTr="00E5338F">
        <w:tc>
          <w:tcPr>
            <w:tcW w:w="2977" w:type="dxa"/>
          </w:tcPr>
          <w:p w:rsidR="005A5E05" w:rsidRPr="005A5E05" w:rsidRDefault="005A5E05" w:rsidP="005A5E05">
            <w:pPr>
              <w:ind w:right="420"/>
              <w:rPr>
                <w:lang w:val="en-US"/>
              </w:rPr>
            </w:pPr>
          </w:p>
        </w:tc>
        <w:tc>
          <w:tcPr>
            <w:tcW w:w="3827" w:type="dxa"/>
          </w:tcPr>
          <w:p w:rsidR="005A5E05" w:rsidRPr="005A5E05" w:rsidRDefault="005A5E05" w:rsidP="005A5E05">
            <w:r w:rsidRPr="005A5E05">
              <w:rPr>
                <w:sz w:val="22"/>
                <w:szCs w:val="22"/>
              </w:rPr>
              <w:t>Организация, проведение (активное участие в проведении) социально-значимых мероприятий, направленных на развитие и авторитет школы.</w:t>
            </w:r>
          </w:p>
        </w:tc>
        <w:tc>
          <w:tcPr>
            <w:tcW w:w="2835" w:type="dxa"/>
          </w:tcPr>
          <w:p w:rsidR="005A5E05" w:rsidRPr="005A5E05" w:rsidRDefault="005A5E05" w:rsidP="005A5E05">
            <w:r w:rsidRPr="005A5E05">
              <w:rPr>
                <w:sz w:val="22"/>
                <w:szCs w:val="22"/>
              </w:rPr>
              <w:t>до 300 руб.</w:t>
            </w:r>
          </w:p>
        </w:tc>
      </w:tr>
      <w:tr w:rsidR="005A5E05" w:rsidRPr="005A5E05" w:rsidTr="00E5338F">
        <w:tc>
          <w:tcPr>
            <w:tcW w:w="2977" w:type="dxa"/>
          </w:tcPr>
          <w:p w:rsidR="005A5E05" w:rsidRPr="005A5E05" w:rsidRDefault="005A5E05" w:rsidP="005A5E05">
            <w:pPr>
              <w:ind w:right="420"/>
              <w:rPr>
                <w:lang w:val="en-US"/>
              </w:rPr>
            </w:pPr>
          </w:p>
        </w:tc>
        <w:tc>
          <w:tcPr>
            <w:tcW w:w="3827" w:type="dxa"/>
          </w:tcPr>
          <w:p w:rsidR="005A5E05" w:rsidRPr="005A5E05" w:rsidRDefault="005A5E05" w:rsidP="005A5E05">
            <w:r w:rsidRPr="005A5E05">
              <w:rPr>
                <w:sz w:val="22"/>
                <w:szCs w:val="22"/>
              </w:rPr>
              <w:t>Проведение открытых уроков, мастер-классов, выступлений и внеклассных мероприятий на высоком методическом уровне</w:t>
            </w:r>
          </w:p>
        </w:tc>
        <w:tc>
          <w:tcPr>
            <w:tcW w:w="2835" w:type="dxa"/>
          </w:tcPr>
          <w:p w:rsidR="005A5E05" w:rsidRPr="005A5E05" w:rsidRDefault="005A5E05" w:rsidP="005A5E05">
            <w:r w:rsidRPr="005A5E05">
              <w:rPr>
                <w:sz w:val="22"/>
                <w:szCs w:val="22"/>
              </w:rPr>
              <w:t>Школьный уровень – 300 рублей,</w:t>
            </w:r>
          </w:p>
          <w:p w:rsidR="005A5E05" w:rsidRPr="005A5E05" w:rsidRDefault="005A5E05" w:rsidP="005A5E05">
            <w:r w:rsidRPr="005A5E05">
              <w:rPr>
                <w:sz w:val="22"/>
                <w:szCs w:val="22"/>
              </w:rPr>
              <w:t>Районный, городской уровень – 500 руб,</w:t>
            </w:r>
          </w:p>
          <w:p w:rsidR="005A5E05" w:rsidRPr="005A5E05" w:rsidRDefault="005A5E05" w:rsidP="005A5E05">
            <w:r w:rsidRPr="005A5E05">
              <w:rPr>
                <w:sz w:val="22"/>
                <w:szCs w:val="22"/>
              </w:rPr>
              <w:t xml:space="preserve">Республиканский уровень </w:t>
            </w:r>
            <w:r w:rsidRPr="005A5E05">
              <w:rPr>
                <w:sz w:val="22"/>
                <w:szCs w:val="22"/>
              </w:rPr>
              <w:lastRenderedPageBreak/>
              <w:t>-700 рублей</w:t>
            </w:r>
          </w:p>
        </w:tc>
      </w:tr>
      <w:tr w:rsidR="005A5E05" w:rsidRPr="005A5E05" w:rsidTr="00E5338F">
        <w:tc>
          <w:tcPr>
            <w:tcW w:w="2977" w:type="dxa"/>
          </w:tcPr>
          <w:p w:rsidR="005A5E05" w:rsidRPr="005A5E05" w:rsidRDefault="005A5E05" w:rsidP="005A5E05">
            <w:pPr>
              <w:ind w:right="420"/>
              <w:rPr>
                <w:lang w:val="en-US"/>
              </w:rPr>
            </w:pPr>
          </w:p>
        </w:tc>
        <w:tc>
          <w:tcPr>
            <w:tcW w:w="3827" w:type="dxa"/>
          </w:tcPr>
          <w:p w:rsidR="005A5E05" w:rsidRPr="005A5E05" w:rsidRDefault="005A5E05" w:rsidP="005A5E05">
            <w:r w:rsidRPr="005A5E05">
              <w:rPr>
                <w:sz w:val="22"/>
                <w:szCs w:val="22"/>
              </w:rPr>
              <w:t>Выступления педагогов в конференциях, семинарах, конкурсах, практикумах, тренингах</w:t>
            </w:r>
          </w:p>
        </w:tc>
        <w:tc>
          <w:tcPr>
            <w:tcW w:w="2835" w:type="dxa"/>
          </w:tcPr>
          <w:p w:rsidR="005A5E05" w:rsidRPr="005A5E05" w:rsidRDefault="005A5E05" w:rsidP="005A5E05">
            <w:r w:rsidRPr="005A5E05">
              <w:rPr>
                <w:sz w:val="22"/>
                <w:szCs w:val="22"/>
              </w:rPr>
              <w:t>Школьный уровень – 300 рублей,</w:t>
            </w:r>
          </w:p>
          <w:p w:rsidR="005A5E05" w:rsidRPr="005A5E05" w:rsidRDefault="005A5E05" w:rsidP="005A5E05">
            <w:r w:rsidRPr="005A5E05">
              <w:rPr>
                <w:sz w:val="22"/>
                <w:szCs w:val="22"/>
              </w:rPr>
              <w:t>Районный, городской уровень – 500 руб,</w:t>
            </w:r>
          </w:p>
          <w:p w:rsidR="005A5E05" w:rsidRPr="005A5E05" w:rsidRDefault="005A5E05" w:rsidP="005A5E05">
            <w:r w:rsidRPr="005A5E05">
              <w:rPr>
                <w:sz w:val="22"/>
                <w:szCs w:val="22"/>
              </w:rPr>
              <w:t>Республиканский уровень -700 рублей</w:t>
            </w:r>
          </w:p>
        </w:tc>
      </w:tr>
      <w:tr w:rsidR="005A5E05" w:rsidRPr="005A5E05" w:rsidTr="00E5338F">
        <w:tc>
          <w:tcPr>
            <w:tcW w:w="2977" w:type="dxa"/>
          </w:tcPr>
          <w:p w:rsidR="005A5E05" w:rsidRPr="005A5E05" w:rsidRDefault="005A5E05" w:rsidP="005A5E05">
            <w:pPr>
              <w:ind w:right="420"/>
              <w:rPr>
                <w:lang w:val="en-US"/>
              </w:rPr>
            </w:pPr>
          </w:p>
        </w:tc>
        <w:tc>
          <w:tcPr>
            <w:tcW w:w="3827" w:type="dxa"/>
          </w:tcPr>
          <w:p w:rsidR="005A5E05" w:rsidRPr="005A5E05" w:rsidRDefault="005A5E05" w:rsidP="005A5E05">
            <w:r w:rsidRPr="005A5E05">
              <w:rPr>
                <w:sz w:val="22"/>
                <w:szCs w:val="22"/>
              </w:rPr>
              <w:t>Представление своего педагогического или управленческого опыта в СМИ, ЦОР и ЭОР</w:t>
            </w:r>
          </w:p>
        </w:tc>
        <w:tc>
          <w:tcPr>
            <w:tcW w:w="2835" w:type="dxa"/>
          </w:tcPr>
          <w:p w:rsidR="005A5E05" w:rsidRPr="005A5E05" w:rsidRDefault="005A5E05" w:rsidP="005A5E05">
            <w:r w:rsidRPr="005A5E05">
              <w:rPr>
                <w:sz w:val="22"/>
                <w:szCs w:val="22"/>
              </w:rPr>
              <w:t>до 300 руб.</w:t>
            </w:r>
          </w:p>
        </w:tc>
      </w:tr>
      <w:tr w:rsidR="005A5E05" w:rsidRPr="005A5E05" w:rsidTr="00E5338F">
        <w:tc>
          <w:tcPr>
            <w:tcW w:w="2977" w:type="dxa"/>
          </w:tcPr>
          <w:p w:rsidR="005A5E05" w:rsidRPr="005A5E05" w:rsidRDefault="005A5E05" w:rsidP="005A5E05">
            <w:pPr>
              <w:ind w:right="420"/>
              <w:rPr>
                <w:lang w:val="en-US"/>
              </w:rPr>
            </w:pPr>
          </w:p>
        </w:tc>
        <w:tc>
          <w:tcPr>
            <w:tcW w:w="3827" w:type="dxa"/>
          </w:tcPr>
          <w:p w:rsidR="005A5E05" w:rsidRPr="005A5E05" w:rsidRDefault="005A5E05" w:rsidP="005A5E05">
            <w:r w:rsidRPr="005A5E05">
              <w:rPr>
                <w:sz w:val="22"/>
                <w:szCs w:val="22"/>
              </w:rPr>
              <w:t>Образцовое содержание и развитие кабинета, ремонт за счет нерабочего времени</w:t>
            </w:r>
          </w:p>
        </w:tc>
        <w:tc>
          <w:tcPr>
            <w:tcW w:w="2835" w:type="dxa"/>
          </w:tcPr>
          <w:p w:rsidR="005A5E05" w:rsidRPr="005A5E05" w:rsidRDefault="005A5E05" w:rsidP="005A5E05">
            <w:r w:rsidRPr="005A5E05">
              <w:rPr>
                <w:sz w:val="22"/>
                <w:szCs w:val="22"/>
              </w:rPr>
              <w:t xml:space="preserve"> в размере 2000 рублей</w:t>
            </w:r>
          </w:p>
        </w:tc>
      </w:tr>
      <w:tr w:rsidR="005A5E05" w:rsidRPr="005A5E05" w:rsidTr="00E5338F">
        <w:tc>
          <w:tcPr>
            <w:tcW w:w="2977" w:type="dxa"/>
          </w:tcPr>
          <w:p w:rsidR="005A5E05" w:rsidRPr="005A5E05" w:rsidRDefault="005A5E05" w:rsidP="005A5E05">
            <w:pPr>
              <w:ind w:right="420"/>
              <w:rPr>
                <w:lang w:val="en-US"/>
              </w:rPr>
            </w:pPr>
          </w:p>
        </w:tc>
        <w:tc>
          <w:tcPr>
            <w:tcW w:w="3827" w:type="dxa"/>
          </w:tcPr>
          <w:p w:rsidR="005A5E05" w:rsidRPr="005A5E05" w:rsidRDefault="005A5E05" w:rsidP="005A5E05">
            <w:r w:rsidRPr="005A5E05">
              <w:rPr>
                <w:sz w:val="22"/>
                <w:szCs w:val="22"/>
              </w:rPr>
              <w:t>Выполнение работы, не входящей в круг основных обязанностей</w:t>
            </w:r>
          </w:p>
        </w:tc>
        <w:tc>
          <w:tcPr>
            <w:tcW w:w="2835" w:type="dxa"/>
          </w:tcPr>
          <w:p w:rsidR="005A5E05" w:rsidRPr="005A5E05" w:rsidRDefault="005A5E05" w:rsidP="005A5E05">
            <w:pPr>
              <w:jc w:val="center"/>
            </w:pPr>
            <w:r w:rsidRPr="005A5E05">
              <w:rPr>
                <w:sz w:val="22"/>
                <w:szCs w:val="22"/>
              </w:rPr>
              <w:t>от 200 руб.</w:t>
            </w:r>
          </w:p>
        </w:tc>
      </w:tr>
      <w:tr w:rsidR="005A5E05" w:rsidRPr="005A5E05" w:rsidTr="00E5338F">
        <w:tc>
          <w:tcPr>
            <w:tcW w:w="2977" w:type="dxa"/>
          </w:tcPr>
          <w:p w:rsidR="005A5E05" w:rsidRPr="005A5E05" w:rsidRDefault="005A5E05" w:rsidP="005A5E05">
            <w:pPr>
              <w:ind w:right="420"/>
              <w:rPr>
                <w:lang w:val="en-US"/>
              </w:rPr>
            </w:pPr>
          </w:p>
        </w:tc>
        <w:tc>
          <w:tcPr>
            <w:tcW w:w="3827" w:type="dxa"/>
          </w:tcPr>
          <w:p w:rsidR="005A5E05" w:rsidRPr="005A5E05" w:rsidRDefault="005A5E05" w:rsidP="005A5E05">
            <w:r w:rsidRPr="005A5E05">
              <w:rPr>
                <w:sz w:val="22"/>
                <w:szCs w:val="22"/>
              </w:rPr>
              <w:t>Активная общественная работа по сплочению трудового коллектива, направленная на решение Уставных задач школы</w:t>
            </w:r>
          </w:p>
        </w:tc>
        <w:tc>
          <w:tcPr>
            <w:tcW w:w="2835" w:type="dxa"/>
          </w:tcPr>
          <w:p w:rsidR="005A5E05" w:rsidRPr="005A5E05" w:rsidRDefault="005A5E05" w:rsidP="005A5E05">
            <w:pPr>
              <w:jc w:val="center"/>
            </w:pPr>
            <w:r w:rsidRPr="005A5E05">
              <w:rPr>
                <w:sz w:val="22"/>
                <w:szCs w:val="22"/>
              </w:rPr>
              <w:t>до 5000 руб.</w:t>
            </w:r>
          </w:p>
        </w:tc>
      </w:tr>
      <w:tr w:rsidR="005A5E05" w:rsidRPr="005A5E05" w:rsidTr="00E5338F">
        <w:tc>
          <w:tcPr>
            <w:tcW w:w="2977" w:type="dxa"/>
          </w:tcPr>
          <w:p w:rsidR="005A5E05" w:rsidRPr="005A5E05" w:rsidRDefault="005A5E05" w:rsidP="005A5E05">
            <w:pPr>
              <w:ind w:right="420"/>
              <w:rPr>
                <w:lang w:val="en-US"/>
              </w:rPr>
            </w:pPr>
          </w:p>
        </w:tc>
        <w:tc>
          <w:tcPr>
            <w:tcW w:w="3827" w:type="dxa"/>
          </w:tcPr>
          <w:p w:rsidR="005A5E05" w:rsidRPr="005A5E05" w:rsidRDefault="005A5E05" w:rsidP="005A5E05">
            <w:r w:rsidRPr="005A5E05">
              <w:rPr>
                <w:sz w:val="22"/>
                <w:szCs w:val="22"/>
              </w:rPr>
              <w:t>Организация и проведение мероприятий, повышающих авторитет и имидж школы у учащихся, родителей, общественности</w:t>
            </w:r>
          </w:p>
        </w:tc>
        <w:tc>
          <w:tcPr>
            <w:tcW w:w="2835" w:type="dxa"/>
          </w:tcPr>
          <w:p w:rsidR="005A5E05" w:rsidRPr="005A5E05" w:rsidRDefault="005A5E05" w:rsidP="005A5E05">
            <w:pPr>
              <w:jc w:val="center"/>
            </w:pPr>
            <w:r w:rsidRPr="005A5E05">
              <w:rPr>
                <w:sz w:val="22"/>
                <w:szCs w:val="22"/>
              </w:rPr>
              <w:t>до 3000 руб.</w:t>
            </w:r>
          </w:p>
        </w:tc>
      </w:tr>
      <w:tr w:rsidR="005A5E05" w:rsidRPr="005A5E05" w:rsidTr="00E5338F">
        <w:tc>
          <w:tcPr>
            <w:tcW w:w="2977" w:type="dxa"/>
          </w:tcPr>
          <w:p w:rsidR="005A5E05" w:rsidRPr="005A5E05" w:rsidRDefault="005A5E05" w:rsidP="005A5E05">
            <w:pPr>
              <w:jc w:val="center"/>
            </w:pPr>
            <w:r w:rsidRPr="005A5E05">
              <w:rPr>
                <w:sz w:val="22"/>
                <w:szCs w:val="22"/>
              </w:rPr>
              <w:t>Педагог-организатор,</w:t>
            </w:r>
          </w:p>
          <w:p w:rsidR="005A5E05" w:rsidRPr="005A5E05" w:rsidRDefault="005A5E05" w:rsidP="005A5E05">
            <w:pPr>
              <w:jc w:val="center"/>
            </w:pPr>
            <w:r w:rsidRPr="005A5E05">
              <w:rPr>
                <w:sz w:val="22"/>
                <w:szCs w:val="22"/>
              </w:rPr>
              <w:t>Преподаватель-организатор ОБЖ</w:t>
            </w:r>
          </w:p>
        </w:tc>
        <w:tc>
          <w:tcPr>
            <w:tcW w:w="3827" w:type="dxa"/>
          </w:tcPr>
          <w:p w:rsidR="005A5E05" w:rsidRPr="005A5E05" w:rsidRDefault="005A5E05" w:rsidP="005A5E05">
            <w:r w:rsidRPr="005A5E05">
              <w:rPr>
                <w:sz w:val="22"/>
                <w:szCs w:val="22"/>
              </w:rPr>
              <w:t>Качественная организация работы органов ученического самоуправления;</w:t>
            </w:r>
          </w:p>
          <w:p w:rsidR="005A5E05" w:rsidRPr="005A5E05" w:rsidRDefault="005A5E05" w:rsidP="005A5E05">
            <w:r w:rsidRPr="005A5E05">
              <w:rPr>
                <w:sz w:val="22"/>
                <w:szCs w:val="22"/>
              </w:rPr>
              <w:t>Качественное проведение воспитательных мероприятий;</w:t>
            </w:r>
          </w:p>
          <w:p w:rsidR="005A5E05" w:rsidRPr="005A5E05" w:rsidRDefault="005A5E05" w:rsidP="005A5E05">
            <w:r w:rsidRPr="005A5E05">
              <w:rPr>
                <w:sz w:val="22"/>
                <w:szCs w:val="22"/>
              </w:rPr>
              <w:t>Высокий уровень организации работы с учащимися.</w:t>
            </w:r>
          </w:p>
        </w:tc>
        <w:tc>
          <w:tcPr>
            <w:tcW w:w="2835" w:type="dxa"/>
          </w:tcPr>
          <w:p w:rsidR="005A5E05" w:rsidRPr="005A5E05" w:rsidRDefault="005A5E05" w:rsidP="005A5E05">
            <w:pPr>
              <w:jc w:val="center"/>
            </w:pPr>
            <w:r w:rsidRPr="005A5E05">
              <w:rPr>
                <w:sz w:val="22"/>
                <w:szCs w:val="22"/>
              </w:rPr>
              <w:t>до 300 руб.</w:t>
            </w:r>
          </w:p>
          <w:p w:rsidR="005A5E05" w:rsidRPr="005A5E05" w:rsidRDefault="005A5E05" w:rsidP="005A5E05">
            <w:pPr>
              <w:jc w:val="center"/>
            </w:pPr>
          </w:p>
          <w:p w:rsidR="005A5E05" w:rsidRPr="005A5E05" w:rsidRDefault="005A5E05" w:rsidP="005A5E05">
            <w:pPr>
              <w:jc w:val="center"/>
            </w:pPr>
          </w:p>
          <w:p w:rsidR="005A5E05" w:rsidRPr="005A5E05" w:rsidRDefault="005A5E05" w:rsidP="005A5E05">
            <w:pPr>
              <w:jc w:val="center"/>
            </w:pPr>
            <w:r w:rsidRPr="005A5E05">
              <w:rPr>
                <w:sz w:val="22"/>
                <w:szCs w:val="22"/>
              </w:rPr>
              <w:t>до 200 руб.</w:t>
            </w:r>
          </w:p>
          <w:p w:rsidR="005A5E05" w:rsidRPr="005A5E05" w:rsidRDefault="005A5E05" w:rsidP="005A5E05">
            <w:pPr>
              <w:jc w:val="center"/>
            </w:pPr>
          </w:p>
          <w:p w:rsidR="005A5E05" w:rsidRPr="005A5E05" w:rsidRDefault="005A5E05" w:rsidP="005A5E05">
            <w:pPr>
              <w:jc w:val="center"/>
            </w:pPr>
            <w:r w:rsidRPr="005A5E05">
              <w:rPr>
                <w:sz w:val="22"/>
                <w:szCs w:val="22"/>
              </w:rPr>
              <w:t>до 200 руб.</w:t>
            </w:r>
          </w:p>
        </w:tc>
      </w:tr>
      <w:tr w:rsidR="005A5E05" w:rsidRPr="005A5E05" w:rsidTr="00E5338F">
        <w:tc>
          <w:tcPr>
            <w:tcW w:w="2977" w:type="dxa"/>
          </w:tcPr>
          <w:p w:rsidR="005A5E05" w:rsidRPr="005A5E05" w:rsidRDefault="005A5E05" w:rsidP="005A5E05">
            <w:pPr>
              <w:jc w:val="center"/>
            </w:pPr>
            <w:r w:rsidRPr="005A5E05">
              <w:rPr>
                <w:sz w:val="22"/>
                <w:szCs w:val="22"/>
              </w:rPr>
              <w:t>Заместители директора по УР и ВР</w:t>
            </w:r>
          </w:p>
          <w:p w:rsidR="005A5E05" w:rsidRPr="005A5E05" w:rsidRDefault="005A5E05" w:rsidP="005A5E05">
            <w:pPr>
              <w:jc w:val="center"/>
            </w:pPr>
            <w:r w:rsidRPr="005A5E05">
              <w:rPr>
                <w:sz w:val="22"/>
                <w:szCs w:val="22"/>
              </w:rPr>
              <w:t>(на 0.5 ставки)</w:t>
            </w:r>
          </w:p>
        </w:tc>
        <w:tc>
          <w:tcPr>
            <w:tcW w:w="3827" w:type="dxa"/>
          </w:tcPr>
          <w:p w:rsidR="005A5E05" w:rsidRPr="005A5E05" w:rsidRDefault="005A5E05" w:rsidP="005A5E05">
            <w:r w:rsidRPr="005A5E05">
              <w:rPr>
                <w:sz w:val="22"/>
                <w:szCs w:val="22"/>
              </w:rPr>
              <w:t>Качественная организация работы общественных органов самоуправления, участвующих в управлении школой (Совет школы, методический совет, педагогический совет, органы ученического самоуправления и т.д.).</w:t>
            </w:r>
          </w:p>
        </w:tc>
        <w:tc>
          <w:tcPr>
            <w:tcW w:w="2835" w:type="dxa"/>
          </w:tcPr>
          <w:p w:rsidR="005A5E05" w:rsidRPr="005A5E05" w:rsidRDefault="005A5E05" w:rsidP="005A5E05">
            <w:pPr>
              <w:jc w:val="center"/>
            </w:pPr>
            <w:r w:rsidRPr="005A5E05">
              <w:rPr>
                <w:sz w:val="22"/>
                <w:szCs w:val="22"/>
              </w:rPr>
              <w:t>до 5000 руб.</w:t>
            </w:r>
          </w:p>
        </w:tc>
      </w:tr>
      <w:tr w:rsidR="005A5E05" w:rsidRPr="005A5E05" w:rsidTr="00E5338F">
        <w:tc>
          <w:tcPr>
            <w:tcW w:w="2977" w:type="dxa"/>
          </w:tcPr>
          <w:p w:rsidR="005A5E05" w:rsidRPr="005A5E05" w:rsidRDefault="005A5E05" w:rsidP="005A5E05">
            <w:pPr>
              <w:jc w:val="center"/>
            </w:pPr>
          </w:p>
        </w:tc>
        <w:tc>
          <w:tcPr>
            <w:tcW w:w="3827" w:type="dxa"/>
          </w:tcPr>
          <w:p w:rsidR="005A5E05" w:rsidRPr="005A5E05" w:rsidRDefault="005A5E05" w:rsidP="005A5E05">
            <w:r w:rsidRPr="005A5E05">
              <w:rPr>
                <w:sz w:val="22"/>
                <w:szCs w:val="22"/>
              </w:rPr>
              <w:t>Сохранение контингента учащихся</w:t>
            </w:r>
          </w:p>
        </w:tc>
        <w:tc>
          <w:tcPr>
            <w:tcW w:w="2835" w:type="dxa"/>
          </w:tcPr>
          <w:p w:rsidR="005A5E05" w:rsidRPr="005A5E05" w:rsidRDefault="005A5E05" w:rsidP="005A5E05">
            <w:pPr>
              <w:jc w:val="center"/>
            </w:pPr>
            <w:r w:rsidRPr="005A5E05">
              <w:rPr>
                <w:sz w:val="22"/>
                <w:szCs w:val="22"/>
              </w:rPr>
              <w:t>до 500 руб.</w:t>
            </w:r>
          </w:p>
        </w:tc>
      </w:tr>
      <w:tr w:rsidR="005A5E05" w:rsidRPr="005A5E05" w:rsidTr="00E5338F">
        <w:tc>
          <w:tcPr>
            <w:tcW w:w="2977" w:type="dxa"/>
          </w:tcPr>
          <w:p w:rsidR="005A5E05" w:rsidRPr="005A5E05" w:rsidRDefault="005A5E05" w:rsidP="005A5E05">
            <w:pPr>
              <w:jc w:val="center"/>
            </w:pPr>
          </w:p>
        </w:tc>
        <w:tc>
          <w:tcPr>
            <w:tcW w:w="3827" w:type="dxa"/>
          </w:tcPr>
          <w:p w:rsidR="005A5E05" w:rsidRPr="005A5E05" w:rsidRDefault="005A5E05" w:rsidP="005A5E05">
            <w:r w:rsidRPr="005A5E05">
              <w:rPr>
                <w:sz w:val="22"/>
                <w:szCs w:val="22"/>
              </w:rPr>
              <w:t xml:space="preserve">Качественная организация питания и медицинского обслуживания учащихся </w:t>
            </w:r>
          </w:p>
        </w:tc>
        <w:tc>
          <w:tcPr>
            <w:tcW w:w="2835" w:type="dxa"/>
          </w:tcPr>
          <w:p w:rsidR="005A5E05" w:rsidRPr="005A5E05" w:rsidRDefault="005A5E05" w:rsidP="005A5E05">
            <w:pPr>
              <w:jc w:val="center"/>
            </w:pPr>
            <w:r w:rsidRPr="005A5E05">
              <w:rPr>
                <w:sz w:val="22"/>
                <w:szCs w:val="22"/>
              </w:rPr>
              <w:t>до 500 руб.</w:t>
            </w:r>
          </w:p>
        </w:tc>
      </w:tr>
      <w:tr w:rsidR="005A5E05" w:rsidRPr="005A5E05" w:rsidTr="00E5338F">
        <w:tc>
          <w:tcPr>
            <w:tcW w:w="2977" w:type="dxa"/>
          </w:tcPr>
          <w:p w:rsidR="005A5E05" w:rsidRPr="005A5E05" w:rsidRDefault="005A5E05" w:rsidP="005A5E05">
            <w:pPr>
              <w:jc w:val="center"/>
            </w:pPr>
          </w:p>
        </w:tc>
        <w:tc>
          <w:tcPr>
            <w:tcW w:w="3827" w:type="dxa"/>
          </w:tcPr>
          <w:p w:rsidR="005A5E05" w:rsidRPr="005A5E05" w:rsidRDefault="005A5E05" w:rsidP="005A5E05">
            <w:r w:rsidRPr="005A5E05">
              <w:rPr>
                <w:sz w:val="22"/>
                <w:szCs w:val="22"/>
              </w:rPr>
              <w:t>Своевременное и качественное ведение банка данных детей, охваченных различными видами деятельности (образовательной, олимпиадной, общественной)</w:t>
            </w:r>
          </w:p>
        </w:tc>
        <w:tc>
          <w:tcPr>
            <w:tcW w:w="2835" w:type="dxa"/>
          </w:tcPr>
          <w:p w:rsidR="005A5E05" w:rsidRPr="005A5E05" w:rsidRDefault="005A5E05" w:rsidP="005A5E05">
            <w:pPr>
              <w:jc w:val="center"/>
            </w:pPr>
            <w:r w:rsidRPr="005A5E05">
              <w:rPr>
                <w:sz w:val="22"/>
                <w:szCs w:val="22"/>
              </w:rPr>
              <w:t>до 20% базового оклада</w:t>
            </w:r>
          </w:p>
        </w:tc>
      </w:tr>
      <w:tr w:rsidR="005A5E05" w:rsidRPr="005A5E05" w:rsidTr="00E5338F">
        <w:tc>
          <w:tcPr>
            <w:tcW w:w="2977" w:type="dxa"/>
          </w:tcPr>
          <w:p w:rsidR="005A5E05" w:rsidRPr="005A5E05" w:rsidRDefault="005A5E05" w:rsidP="005A5E05">
            <w:pPr>
              <w:jc w:val="center"/>
            </w:pPr>
          </w:p>
        </w:tc>
        <w:tc>
          <w:tcPr>
            <w:tcW w:w="3827" w:type="dxa"/>
          </w:tcPr>
          <w:p w:rsidR="005A5E05" w:rsidRPr="005A5E05" w:rsidRDefault="005A5E05" w:rsidP="005A5E05">
            <w:r w:rsidRPr="005A5E05">
              <w:rPr>
                <w:sz w:val="22"/>
                <w:szCs w:val="22"/>
              </w:rPr>
              <w:t>привлечение к работе с обучающимися работников учреждений культуры и спорта, родителей, общественность, органов внутренних дел</w:t>
            </w:r>
          </w:p>
        </w:tc>
        <w:tc>
          <w:tcPr>
            <w:tcW w:w="2835" w:type="dxa"/>
          </w:tcPr>
          <w:p w:rsidR="005A5E05" w:rsidRPr="005A5E05" w:rsidRDefault="005A5E05" w:rsidP="005A5E05">
            <w:pPr>
              <w:jc w:val="center"/>
            </w:pPr>
            <w:r w:rsidRPr="005A5E05">
              <w:rPr>
                <w:sz w:val="22"/>
                <w:szCs w:val="22"/>
              </w:rPr>
              <w:t>до 500 руб.</w:t>
            </w:r>
          </w:p>
        </w:tc>
      </w:tr>
      <w:tr w:rsidR="005A5E05" w:rsidRPr="005A5E05" w:rsidTr="00E5338F">
        <w:tc>
          <w:tcPr>
            <w:tcW w:w="2977" w:type="dxa"/>
          </w:tcPr>
          <w:p w:rsidR="005A5E05" w:rsidRPr="005A5E05" w:rsidRDefault="005A5E05" w:rsidP="005A5E05">
            <w:pPr>
              <w:jc w:val="center"/>
            </w:pPr>
          </w:p>
        </w:tc>
        <w:tc>
          <w:tcPr>
            <w:tcW w:w="3827" w:type="dxa"/>
          </w:tcPr>
          <w:p w:rsidR="005A5E05" w:rsidRPr="005A5E05" w:rsidRDefault="005A5E05" w:rsidP="005A5E05">
            <w:r w:rsidRPr="005A5E05">
              <w:rPr>
                <w:sz w:val="22"/>
                <w:szCs w:val="22"/>
              </w:rPr>
              <w:t xml:space="preserve">Своевременная  и качественная сдача отчетов, подготовка </w:t>
            </w:r>
            <w:r w:rsidRPr="005A5E05">
              <w:rPr>
                <w:sz w:val="22"/>
                <w:szCs w:val="22"/>
              </w:rPr>
              <w:lastRenderedPageBreak/>
              <w:t>информации в вышестоящие органы управления образованием</w:t>
            </w:r>
          </w:p>
        </w:tc>
        <w:tc>
          <w:tcPr>
            <w:tcW w:w="2835" w:type="dxa"/>
          </w:tcPr>
          <w:p w:rsidR="005A5E05" w:rsidRPr="005A5E05" w:rsidRDefault="005A5E05" w:rsidP="005A5E05">
            <w:pPr>
              <w:jc w:val="center"/>
            </w:pPr>
            <w:r w:rsidRPr="005A5E05">
              <w:rPr>
                <w:sz w:val="22"/>
                <w:szCs w:val="22"/>
              </w:rPr>
              <w:lastRenderedPageBreak/>
              <w:t>до 500 руб.</w:t>
            </w:r>
          </w:p>
        </w:tc>
      </w:tr>
      <w:tr w:rsidR="005A5E05" w:rsidRPr="005A5E05" w:rsidTr="00E5338F">
        <w:tc>
          <w:tcPr>
            <w:tcW w:w="2977" w:type="dxa"/>
          </w:tcPr>
          <w:p w:rsidR="005A5E05" w:rsidRPr="005A5E05" w:rsidRDefault="005A5E05" w:rsidP="005A5E05">
            <w:pPr>
              <w:jc w:val="center"/>
            </w:pPr>
            <w:r w:rsidRPr="005A5E05">
              <w:rPr>
                <w:sz w:val="22"/>
                <w:szCs w:val="22"/>
              </w:rPr>
              <w:lastRenderedPageBreak/>
              <w:t>Библиотекарь</w:t>
            </w:r>
          </w:p>
          <w:p w:rsidR="005A5E05" w:rsidRPr="005A5E05" w:rsidRDefault="005A5E05" w:rsidP="005A5E05">
            <w:pPr>
              <w:jc w:val="center"/>
            </w:pPr>
          </w:p>
        </w:tc>
        <w:tc>
          <w:tcPr>
            <w:tcW w:w="3827" w:type="dxa"/>
          </w:tcPr>
          <w:p w:rsidR="005A5E05" w:rsidRPr="005A5E05" w:rsidRDefault="005A5E05" w:rsidP="005A5E05">
            <w:r w:rsidRPr="005A5E05">
              <w:rPr>
                <w:sz w:val="22"/>
                <w:szCs w:val="22"/>
              </w:rPr>
              <w:t>Высокая читательская активность обучающихся (ее стабильность или рост)</w:t>
            </w:r>
          </w:p>
        </w:tc>
        <w:tc>
          <w:tcPr>
            <w:tcW w:w="2835" w:type="dxa"/>
          </w:tcPr>
          <w:p w:rsidR="005A5E05" w:rsidRPr="005A5E05" w:rsidRDefault="005A5E05" w:rsidP="005A5E05">
            <w:pPr>
              <w:jc w:val="center"/>
            </w:pPr>
            <w:r w:rsidRPr="005A5E05">
              <w:rPr>
                <w:sz w:val="22"/>
                <w:szCs w:val="22"/>
              </w:rPr>
              <w:t>до 100 руб.</w:t>
            </w:r>
          </w:p>
        </w:tc>
      </w:tr>
      <w:tr w:rsidR="005A5E05" w:rsidRPr="005A5E05" w:rsidTr="00E5338F">
        <w:tc>
          <w:tcPr>
            <w:tcW w:w="2977" w:type="dxa"/>
          </w:tcPr>
          <w:p w:rsidR="005A5E05" w:rsidRPr="005A5E05" w:rsidRDefault="005A5E05" w:rsidP="005A5E05">
            <w:pPr>
              <w:jc w:val="center"/>
            </w:pPr>
          </w:p>
        </w:tc>
        <w:tc>
          <w:tcPr>
            <w:tcW w:w="3827" w:type="dxa"/>
          </w:tcPr>
          <w:p w:rsidR="005A5E05" w:rsidRPr="005A5E05" w:rsidRDefault="005A5E05" w:rsidP="005A5E05">
            <w:r w:rsidRPr="005A5E05">
              <w:rPr>
                <w:sz w:val="22"/>
                <w:szCs w:val="22"/>
              </w:rPr>
              <w:t>пропаганда чтения как формы культурного досуга; проведение библиотечных уроков</w:t>
            </w:r>
          </w:p>
        </w:tc>
        <w:tc>
          <w:tcPr>
            <w:tcW w:w="2835" w:type="dxa"/>
          </w:tcPr>
          <w:p w:rsidR="005A5E05" w:rsidRPr="005A5E05" w:rsidRDefault="005A5E05" w:rsidP="005A5E05">
            <w:pPr>
              <w:jc w:val="center"/>
            </w:pPr>
            <w:r w:rsidRPr="005A5E05">
              <w:rPr>
                <w:sz w:val="22"/>
                <w:szCs w:val="22"/>
              </w:rPr>
              <w:t>до 200 руб.</w:t>
            </w:r>
          </w:p>
        </w:tc>
      </w:tr>
      <w:tr w:rsidR="005A5E05" w:rsidRPr="005A5E05" w:rsidTr="00E5338F">
        <w:tc>
          <w:tcPr>
            <w:tcW w:w="2977" w:type="dxa"/>
          </w:tcPr>
          <w:p w:rsidR="005A5E05" w:rsidRPr="005A5E05" w:rsidRDefault="005A5E05" w:rsidP="005A5E05">
            <w:pPr>
              <w:jc w:val="center"/>
            </w:pPr>
          </w:p>
        </w:tc>
        <w:tc>
          <w:tcPr>
            <w:tcW w:w="3827" w:type="dxa"/>
          </w:tcPr>
          <w:p w:rsidR="005A5E05" w:rsidRPr="005A5E05" w:rsidRDefault="005A5E05" w:rsidP="005A5E05">
            <w:r w:rsidRPr="005A5E05">
              <w:rPr>
                <w:sz w:val="22"/>
                <w:szCs w:val="22"/>
              </w:rPr>
              <w:t>участие в общешкольных, районных и областных  мероприятиях</w:t>
            </w:r>
          </w:p>
        </w:tc>
        <w:tc>
          <w:tcPr>
            <w:tcW w:w="2835" w:type="dxa"/>
          </w:tcPr>
          <w:p w:rsidR="005A5E05" w:rsidRPr="005A5E05" w:rsidRDefault="005A5E05" w:rsidP="005A5E05">
            <w:pPr>
              <w:jc w:val="center"/>
            </w:pPr>
            <w:r w:rsidRPr="005A5E05">
              <w:rPr>
                <w:sz w:val="22"/>
                <w:szCs w:val="22"/>
              </w:rPr>
              <w:t>до 200 руб.</w:t>
            </w:r>
          </w:p>
        </w:tc>
      </w:tr>
      <w:tr w:rsidR="005A5E05" w:rsidRPr="005A5E05" w:rsidTr="00E5338F">
        <w:tc>
          <w:tcPr>
            <w:tcW w:w="2977" w:type="dxa"/>
          </w:tcPr>
          <w:p w:rsidR="005A5E05" w:rsidRPr="005A5E05" w:rsidRDefault="005A5E05" w:rsidP="005A5E05">
            <w:pPr>
              <w:jc w:val="center"/>
            </w:pPr>
          </w:p>
        </w:tc>
        <w:tc>
          <w:tcPr>
            <w:tcW w:w="3827" w:type="dxa"/>
          </w:tcPr>
          <w:p w:rsidR="005A5E05" w:rsidRPr="005A5E05" w:rsidRDefault="005A5E05" w:rsidP="005A5E05">
            <w:r w:rsidRPr="005A5E05">
              <w:rPr>
                <w:sz w:val="22"/>
                <w:szCs w:val="22"/>
              </w:rPr>
              <w:t>Обеспечение работы медиатеки, привлечение ЦОР, ЭОР</w:t>
            </w:r>
          </w:p>
        </w:tc>
        <w:tc>
          <w:tcPr>
            <w:tcW w:w="2835" w:type="dxa"/>
          </w:tcPr>
          <w:p w:rsidR="005A5E05" w:rsidRPr="005A5E05" w:rsidRDefault="005A5E05" w:rsidP="005A5E05">
            <w:pPr>
              <w:jc w:val="center"/>
            </w:pPr>
            <w:r w:rsidRPr="005A5E05">
              <w:rPr>
                <w:sz w:val="22"/>
                <w:szCs w:val="22"/>
              </w:rPr>
              <w:t>до 200 руб.</w:t>
            </w:r>
          </w:p>
        </w:tc>
      </w:tr>
      <w:tr w:rsidR="005A5E05" w:rsidRPr="005A5E05" w:rsidTr="00E5338F">
        <w:tc>
          <w:tcPr>
            <w:tcW w:w="2977" w:type="dxa"/>
          </w:tcPr>
          <w:p w:rsidR="005A5E05" w:rsidRPr="005A5E05" w:rsidRDefault="005A5E05" w:rsidP="005A5E05">
            <w:pPr>
              <w:jc w:val="center"/>
            </w:pPr>
            <w:r w:rsidRPr="005A5E05">
              <w:rPr>
                <w:sz w:val="22"/>
                <w:szCs w:val="22"/>
              </w:rPr>
              <w:t>Работники пищеблока</w:t>
            </w:r>
          </w:p>
          <w:p w:rsidR="005A5E05" w:rsidRPr="005A5E05" w:rsidRDefault="005A5E05" w:rsidP="005A5E05">
            <w:pPr>
              <w:jc w:val="center"/>
            </w:pPr>
            <w:r w:rsidRPr="005A5E05">
              <w:rPr>
                <w:sz w:val="22"/>
                <w:szCs w:val="22"/>
              </w:rPr>
              <w:t>(зав.столовой, повара,</w:t>
            </w:r>
          </w:p>
          <w:p w:rsidR="005A5E05" w:rsidRPr="005A5E05" w:rsidRDefault="005A5E05" w:rsidP="005A5E05">
            <w:pPr>
              <w:jc w:val="center"/>
            </w:pPr>
            <w:r w:rsidRPr="005A5E05">
              <w:rPr>
                <w:sz w:val="22"/>
                <w:szCs w:val="22"/>
              </w:rPr>
              <w:t>подсобные работники  столовой)</w:t>
            </w:r>
          </w:p>
        </w:tc>
        <w:tc>
          <w:tcPr>
            <w:tcW w:w="3827" w:type="dxa"/>
          </w:tcPr>
          <w:p w:rsidR="005A5E05" w:rsidRPr="005A5E05" w:rsidRDefault="005A5E05" w:rsidP="005A5E05">
            <w:r w:rsidRPr="005A5E05">
              <w:rPr>
                <w:sz w:val="22"/>
                <w:szCs w:val="22"/>
              </w:rPr>
              <w:t>Организация питания сотрудников учреждения</w:t>
            </w:r>
          </w:p>
        </w:tc>
        <w:tc>
          <w:tcPr>
            <w:tcW w:w="2835" w:type="dxa"/>
          </w:tcPr>
          <w:p w:rsidR="005A5E05" w:rsidRPr="005A5E05" w:rsidRDefault="005A5E05" w:rsidP="005A5E05">
            <w:pPr>
              <w:jc w:val="center"/>
            </w:pPr>
            <w:r w:rsidRPr="005A5E05">
              <w:rPr>
                <w:sz w:val="22"/>
                <w:szCs w:val="22"/>
              </w:rPr>
              <w:t>до 200 руб.</w:t>
            </w:r>
          </w:p>
        </w:tc>
      </w:tr>
      <w:tr w:rsidR="005A5E05" w:rsidRPr="005A5E05" w:rsidTr="00E5338F">
        <w:tc>
          <w:tcPr>
            <w:tcW w:w="2977" w:type="dxa"/>
          </w:tcPr>
          <w:p w:rsidR="005A5E05" w:rsidRPr="005A5E05" w:rsidRDefault="005A5E05" w:rsidP="005A5E05">
            <w:pPr>
              <w:jc w:val="center"/>
            </w:pPr>
          </w:p>
        </w:tc>
        <w:tc>
          <w:tcPr>
            <w:tcW w:w="3827" w:type="dxa"/>
          </w:tcPr>
          <w:p w:rsidR="005A5E05" w:rsidRPr="005A5E05" w:rsidRDefault="005A5E05" w:rsidP="005A5E05">
            <w:r w:rsidRPr="005A5E05">
              <w:rPr>
                <w:sz w:val="22"/>
                <w:szCs w:val="22"/>
              </w:rPr>
              <w:t>Качественное предоставление достоверной отчетности</w:t>
            </w:r>
          </w:p>
        </w:tc>
        <w:tc>
          <w:tcPr>
            <w:tcW w:w="2835" w:type="dxa"/>
          </w:tcPr>
          <w:p w:rsidR="005A5E05" w:rsidRPr="005A5E05" w:rsidRDefault="005A5E05" w:rsidP="005A5E05">
            <w:pPr>
              <w:jc w:val="center"/>
            </w:pPr>
            <w:r w:rsidRPr="005A5E05">
              <w:rPr>
                <w:sz w:val="22"/>
                <w:szCs w:val="22"/>
              </w:rPr>
              <w:t>до 100 руб.</w:t>
            </w:r>
          </w:p>
        </w:tc>
      </w:tr>
      <w:tr w:rsidR="005A5E05" w:rsidRPr="005A5E05" w:rsidTr="00E5338F">
        <w:tc>
          <w:tcPr>
            <w:tcW w:w="2977" w:type="dxa"/>
          </w:tcPr>
          <w:p w:rsidR="005A5E05" w:rsidRPr="005A5E05" w:rsidRDefault="005A5E05" w:rsidP="005A5E05">
            <w:pPr>
              <w:jc w:val="center"/>
            </w:pPr>
          </w:p>
        </w:tc>
        <w:tc>
          <w:tcPr>
            <w:tcW w:w="3827" w:type="dxa"/>
          </w:tcPr>
          <w:p w:rsidR="005A5E05" w:rsidRPr="005A5E05" w:rsidRDefault="005A5E05" w:rsidP="005A5E05">
            <w:r w:rsidRPr="005A5E05">
              <w:rPr>
                <w:sz w:val="22"/>
                <w:szCs w:val="22"/>
              </w:rPr>
              <w:t>Обеспечение качественных санитарно-гигиенических условий в помещениях пищеблока, соответствующих требованиям СанПиН.</w:t>
            </w:r>
          </w:p>
        </w:tc>
        <w:tc>
          <w:tcPr>
            <w:tcW w:w="2835" w:type="dxa"/>
          </w:tcPr>
          <w:p w:rsidR="005A5E05" w:rsidRPr="005A5E05" w:rsidRDefault="005A5E05" w:rsidP="005A5E05">
            <w:pPr>
              <w:jc w:val="center"/>
            </w:pPr>
            <w:r w:rsidRPr="005A5E05">
              <w:rPr>
                <w:sz w:val="22"/>
                <w:szCs w:val="22"/>
              </w:rPr>
              <w:t>до 100 руб.</w:t>
            </w:r>
          </w:p>
        </w:tc>
      </w:tr>
      <w:tr w:rsidR="005A5E05" w:rsidRPr="005A5E05" w:rsidTr="00E5338F">
        <w:tc>
          <w:tcPr>
            <w:tcW w:w="2977" w:type="dxa"/>
          </w:tcPr>
          <w:p w:rsidR="005A5E05" w:rsidRPr="005A5E05" w:rsidRDefault="005A5E05" w:rsidP="005A5E05">
            <w:pPr>
              <w:jc w:val="center"/>
            </w:pPr>
            <w:r w:rsidRPr="005A5E05">
              <w:rPr>
                <w:sz w:val="22"/>
                <w:szCs w:val="22"/>
              </w:rPr>
              <w:t>Обслуживающий персонал (уборщица, дворник)</w:t>
            </w:r>
          </w:p>
        </w:tc>
        <w:tc>
          <w:tcPr>
            <w:tcW w:w="3827" w:type="dxa"/>
          </w:tcPr>
          <w:p w:rsidR="005A5E05" w:rsidRPr="005A5E05" w:rsidRDefault="005A5E05" w:rsidP="005A5E05">
            <w:r w:rsidRPr="005A5E05">
              <w:rPr>
                <w:sz w:val="22"/>
                <w:szCs w:val="22"/>
              </w:rPr>
              <w:t>Проведение генеральных уборок, содержание участка</w:t>
            </w:r>
          </w:p>
          <w:p w:rsidR="005A5E05" w:rsidRPr="005A5E05" w:rsidRDefault="005A5E05" w:rsidP="005A5E05">
            <w:r w:rsidRPr="005A5E05">
              <w:rPr>
                <w:sz w:val="22"/>
                <w:szCs w:val="22"/>
              </w:rPr>
              <w:t xml:space="preserve">в соответствии с требованиями СанПиН. </w:t>
            </w:r>
          </w:p>
          <w:p w:rsidR="005A5E05" w:rsidRPr="005A5E05" w:rsidRDefault="005A5E05" w:rsidP="005A5E05">
            <w:r w:rsidRPr="005A5E05">
              <w:rPr>
                <w:sz w:val="22"/>
                <w:szCs w:val="22"/>
              </w:rPr>
              <w:t>Качественная уборка помещений и закрепленной территории.</w:t>
            </w:r>
          </w:p>
          <w:p w:rsidR="005A5E05" w:rsidRPr="005A5E05" w:rsidRDefault="005A5E05" w:rsidP="005A5E05">
            <w:r w:rsidRPr="005A5E05">
              <w:rPr>
                <w:sz w:val="22"/>
                <w:szCs w:val="22"/>
              </w:rPr>
              <w:t>Оперативность выполнения заявок по устранению технических неполадок.</w:t>
            </w:r>
          </w:p>
          <w:p w:rsidR="005A5E05" w:rsidRPr="005A5E05" w:rsidRDefault="005A5E05" w:rsidP="005A5E05">
            <w:r w:rsidRPr="005A5E05">
              <w:rPr>
                <w:sz w:val="22"/>
                <w:szCs w:val="22"/>
              </w:rPr>
              <w:t>Отсутствие нарушений и замечаний со стороны проверяющих органов.</w:t>
            </w:r>
          </w:p>
        </w:tc>
        <w:tc>
          <w:tcPr>
            <w:tcW w:w="2835" w:type="dxa"/>
          </w:tcPr>
          <w:p w:rsidR="005A5E05" w:rsidRPr="005A5E05" w:rsidRDefault="005A5E05" w:rsidP="005A5E05">
            <w:pPr>
              <w:jc w:val="center"/>
            </w:pPr>
            <w:r w:rsidRPr="005A5E05">
              <w:rPr>
                <w:sz w:val="22"/>
                <w:szCs w:val="22"/>
              </w:rPr>
              <w:t>до 300 руб.</w:t>
            </w:r>
          </w:p>
        </w:tc>
      </w:tr>
      <w:tr w:rsidR="005A5E05" w:rsidRPr="005A5E05" w:rsidTr="00E5338F">
        <w:tc>
          <w:tcPr>
            <w:tcW w:w="2977" w:type="dxa"/>
          </w:tcPr>
          <w:p w:rsidR="005A5E05" w:rsidRPr="005A5E05" w:rsidRDefault="005A5E05" w:rsidP="005A5E05">
            <w:pPr>
              <w:jc w:val="center"/>
            </w:pPr>
            <w:r w:rsidRPr="005A5E05">
              <w:rPr>
                <w:sz w:val="22"/>
                <w:szCs w:val="22"/>
              </w:rPr>
              <w:t>Рабочий по обслуживанию здания, электрик</w:t>
            </w:r>
          </w:p>
        </w:tc>
        <w:tc>
          <w:tcPr>
            <w:tcW w:w="3827" w:type="dxa"/>
          </w:tcPr>
          <w:p w:rsidR="005A5E05" w:rsidRPr="005A5E05" w:rsidRDefault="005A5E05" w:rsidP="005A5E05">
            <w:r w:rsidRPr="005A5E05">
              <w:rPr>
                <w:sz w:val="22"/>
                <w:szCs w:val="22"/>
              </w:rPr>
              <w:t>Оперативность выполнения заявок по устранению технических неполадок.</w:t>
            </w:r>
          </w:p>
          <w:p w:rsidR="005A5E05" w:rsidRPr="005A5E05" w:rsidRDefault="005A5E05" w:rsidP="005A5E05">
            <w:r w:rsidRPr="005A5E05">
              <w:rPr>
                <w:sz w:val="22"/>
                <w:szCs w:val="22"/>
              </w:rPr>
              <w:t xml:space="preserve">Обеспечения надлежащего  санитарного состояния здания, обеспечение требований пожарной и электробезопасности. </w:t>
            </w:r>
          </w:p>
          <w:p w:rsidR="005A5E05" w:rsidRPr="005A5E05" w:rsidRDefault="005A5E05" w:rsidP="005A5E05">
            <w:r w:rsidRPr="005A5E05">
              <w:rPr>
                <w:sz w:val="22"/>
                <w:szCs w:val="22"/>
              </w:rPr>
              <w:t>Организация погрузочно-разгрузочных работ</w:t>
            </w:r>
          </w:p>
        </w:tc>
        <w:tc>
          <w:tcPr>
            <w:tcW w:w="2835" w:type="dxa"/>
          </w:tcPr>
          <w:p w:rsidR="005A5E05" w:rsidRPr="005A5E05" w:rsidRDefault="005A5E05" w:rsidP="005A5E05">
            <w:pPr>
              <w:jc w:val="center"/>
            </w:pPr>
            <w:r w:rsidRPr="005A5E05">
              <w:rPr>
                <w:sz w:val="22"/>
                <w:szCs w:val="22"/>
              </w:rPr>
              <w:t>до 300 руб.</w:t>
            </w:r>
          </w:p>
        </w:tc>
      </w:tr>
      <w:tr w:rsidR="005A5E05" w:rsidRPr="005A5E05" w:rsidTr="00E5338F">
        <w:tc>
          <w:tcPr>
            <w:tcW w:w="2977" w:type="dxa"/>
          </w:tcPr>
          <w:p w:rsidR="005A5E05" w:rsidRPr="005A5E05" w:rsidRDefault="005A5E05" w:rsidP="005A5E05">
            <w:pPr>
              <w:jc w:val="center"/>
            </w:pPr>
            <w:r w:rsidRPr="005A5E05">
              <w:rPr>
                <w:sz w:val="22"/>
                <w:szCs w:val="22"/>
              </w:rPr>
              <w:t>Сторож, вахтер</w:t>
            </w:r>
          </w:p>
        </w:tc>
        <w:tc>
          <w:tcPr>
            <w:tcW w:w="3827" w:type="dxa"/>
          </w:tcPr>
          <w:p w:rsidR="005A5E05" w:rsidRPr="005A5E05" w:rsidRDefault="005A5E05" w:rsidP="005A5E05">
            <w:r w:rsidRPr="005A5E05">
              <w:rPr>
                <w:sz w:val="22"/>
                <w:szCs w:val="22"/>
              </w:rPr>
              <w:t>Целостность и сохранность охраняемых объектов.</w:t>
            </w:r>
          </w:p>
          <w:p w:rsidR="005A5E05" w:rsidRPr="005A5E05" w:rsidRDefault="005A5E05" w:rsidP="005A5E05">
            <w:r w:rsidRPr="005A5E05">
              <w:rPr>
                <w:sz w:val="22"/>
                <w:szCs w:val="22"/>
              </w:rPr>
              <w:t xml:space="preserve">Своевременное информирование  о ЧП органов  правопорядка  и  пожарной  части. </w:t>
            </w:r>
          </w:p>
        </w:tc>
        <w:tc>
          <w:tcPr>
            <w:tcW w:w="2835" w:type="dxa"/>
          </w:tcPr>
          <w:p w:rsidR="005A5E05" w:rsidRPr="005A5E05" w:rsidRDefault="005A5E05" w:rsidP="005A5E05">
            <w:pPr>
              <w:jc w:val="center"/>
            </w:pPr>
            <w:r w:rsidRPr="005A5E05">
              <w:rPr>
                <w:sz w:val="22"/>
                <w:szCs w:val="22"/>
              </w:rPr>
              <w:t>до 200 руб.</w:t>
            </w:r>
          </w:p>
        </w:tc>
      </w:tr>
      <w:tr w:rsidR="005A5E05" w:rsidRPr="005A5E05" w:rsidTr="00E5338F">
        <w:tc>
          <w:tcPr>
            <w:tcW w:w="2977" w:type="dxa"/>
          </w:tcPr>
          <w:p w:rsidR="005A5E05" w:rsidRPr="005A5E05" w:rsidRDefault="005A5E05" w:rsidP="005A5E05">
            <w:pPr>
              <w:jc w:val="center"/>
            </w:pPr>
            <w:r w:rsidRPr="005A5E05">
              <w:rPr>
                <w:sz w:val="22"/>
                <w:szCs w:val="22"/>
              </w:rPr>
              <w:t>Делопроизводитель, секретарь</w:t>
            </w:r>
          </w:p>
        </w:tc>
        <w:tc>
          <w:tcPr>
            <w:tcW w:w="3827" w:type="dxa"/>
          </w:tcPr>
          <w:p w:rsidR="005A5E05" w:rsidRPr="005A5E05" w:rsidRDefault="005A5E05" w:rsidP="005A5E05">
            <w:r w:rsidRPr="005A5E05">
              <w:rPr>
                <w:sz w:val="22"/>
                <w:szCs w:val="22"/>
              </w:rPr>
              <w:t>высокое качество ведения документации;</w:t>
            </w:r>
          </w:p>
          <w:p w:rsidR="005A5E05" w:rsidRPr="005A5E05" w:rsidRDefault="005A5E05" w:rsidP="005A5E05">
            <w:r w:rsidRPr="005A5E05">
              <w:rPr>
                <w:sz w:val="22"/>
                <w:szCs w:val="22"/>
              </w:rPr>
              <w:t>интенсивность работы.</w:t>
            </w:r>
          </w:p>
        </w:tc>
        <w:tc>
          <w:tcPr>
            <w:tcW w:w="2835" w:type="dxa"/>
          </w:tcPr>
          <w:p w:rsidR="005A5E05" w:rsidRPr="005A5E05" w:rsidRDefault="005A5E05" w:rsidP="005A5E05">
            <w:pPr>
              <w:jc w:val="center"/>
            </w:pPr>
            <w:r w:rsidRPr="005A5E05">
              <w:rPr>
                <w:sz w:val="22"/>
                <w:szCs w:val="22"/>
              </w:rPr>
              <w:t>до 1000 руб.</w:t>
            </w:r>
          </w:p>
        </w:tc>
      </w:tr>
      <w:tr w:rsidR="005A5E05" w:rsidRPr="005A5E05" w:rsidTr="00E5338F">
        <w:tc>
          <w:tcPr>
            <w:tcW w:w="2977" w:type="dxa"/>
          </w:tcPr>
          <w:p w:rsidR="005A5E05" w:rsidRPr="005A5E05" w:rsidRDefault="005A5E05" w:rsidP="005A5E05">
            <w:pPr>
              <w:jc w:val="center"/>
            </w:pPr>
            <w:r w:rsidRPr="005A5E05">
              <w:rPr>
                <w:sz w:val="22"/>
                <w:szCs w:val="22"/>
              </w:rPr>
              <w:t>Уполномоченный по охране труда</w:t>
            </w:r>
          </w:p>
        </w:tc>
        <w:tc>
          <w:tcPr>
            <w:tcW w:w="3827" w:type="dxa"/>
          </w:tcPr>
          <w:p w:rsidR="005A5E05" w:rsidRPr="005A5E05" w:rsidRDefault="005A5E05" w:rsidP="005A5E05">
            <w:r w:rsidRPr="005A5E05">
              <w:rPr>
                <w:sz w:val="22"/>
                <w:szCs w:val="22"/>
              </w:rPr>
              <w:t xml:space="preserve">Контроль  за соблюдением законодательных и иных нормативных актов об охране труда и технике безопасности; содействие </w:t>
            </w:r>
            <w:r w:rsidRPr="005A5E05">
              <w:rPr>
                <w:sz w:val="22"/>
                <w:szCs w:val="22"/>
              </w:rPr>
              <w:lastRenderedPageBreak/>
              <w:t>созданию в образовательном учреждении здоровых и безопасных условий труда, соответствующих требованиям норм и правилам по охране труда и экологической безопасности; контроль за выполнением работниками учреждения инструкций по охране труда.</w:t>
            </w:r>
          </w:p>
        </w:tc>
        <w:tc>
          <w:tcPr>
            <w:tcW w:w="2835" w:type="dxa"/>
          </w:tcPr>
          <w:p w:rsidR="005A5E05" w:rsidRPr="005A5E05" w:rsidRDefault="005A5E05" w:rsidP="005A5E05">
            <w:pPr>
              <w:jc w:val="center"/>
            </w:pPr>
            <w:r w:rsidRPr="005A5E05">
              <w:rPr>
                <w:sz w:val="22"/>
                <w:szCs w:val="22"/>
              </w:rPr>
              <w:lastRenderedPageBreak/>
              <w:t>до 1000 руб.</w:t>
            </w:r>
          </w:p>
        </w:tc>
      </w:tr>
      <w:tr w:rsidR="005A5E05" w:rsidRPr="005A5E05" w:rsidTr="00E5338F">
        <w:tc>
          <w:tcPr>
            <w:tcW w:w="2977" w:type="dxa"/>
          </w:tcPr>
          <w:p w:rsidR="005A5E05" w:rsidRPr="005A5E05" w:rsidRDefault="005A5E05" w:rsidP="005A5E05">
            <w:pPr>
              <w:jc w:val="center"/>
            </w:pPr>
            <w:r w:rsidRPr="005A5E05">
              <w:rPr>
                <w:sz w:val="22"/>
                <w:szCs w:val="22"/>
              </w:rPr>
              <w:lastRenderedPageBreak/>
              <w:t xml:space="preserve">Неосвобожденный председатель и члены первичной профсоюзной организации </w:t>
            </w:r>
          </w:p>
        </w:tc>
        <w:tc>
          <w:tcPr>
            <w:tcW w:w="3827" w:type="dxa"/>
          </w:tcPr>
          <w:p w:rsidR="005A5E05" w:rsidRPr="005A5E05" w:rsidRDefault="005A5E05" w:rsidP="005A5E05">
            <w:r w:rsidRPr="005A5E05">
              <w:rPr>
                <w:sz w:val="22"/>
                <w:szCs w:val="22"/>
              </w:rPr>
              <w:t>За активную   работу по сплочению коллектива и за защиту интересов работников в профессиональных, социально-значимых вопросах.</w:t>
            </w:r>
          </w:p>
        </w:tc>
        <w:tc>
          <w:tcPr>
            <w:tcW w:w="2835" w:type="dxa"/>
          </w:tcPr>
          <w:p w:rsidR="005A5E05" w:rsidRPr="005A5E05" w:rsidRDefault="005A5E05" w:rsidP="005A5E05">
            <w:pPr>
              <w:jc w:val="center"/>
            </w:pPr>
            <w:r w:rsidRPr="005A5E05">
              <w:rPr>
                <w:sz w:val="22"/>
                <w:szCs w:val="22"/>
              </w:rPr>
              <w:t>до 2000</w:t>
            </w:r>
          </w:p>
        </w:tc>
      </w:tr>
    </w:tbl>
    <w:p w:rsidR="005A5E05" w:rsidRPr="005A5E05" w:rsidRDefault="005A5E05" w:rsidP="005A5E05">
      <w:pPr>
        <w:ind w:left="851" w:right="420"/>
        <w:jc w:val="both"/>
      </w:pPr>
    </w:p>
    <w:p w:rsidR="005A5E05" w:rsidRPr="005A5E05" w:rsidRDefault="005A5E05" w:rsidP="005A5E05">
      <w:pPr>
        <w:spacing w:after="120"/>
        <w:rPr>
          <w:b/>
          <w:sz w:val="20"/>
        </w:rPr>
      </w:pPr>
    </w:p>
    <w:p w:rsidR="005A5E05" w:rsidRPr="005A5E05" w:rsidRDefault="005A5E05" w:rsidP="005A5E05">
      <w:pPr>
        <w:spacing w:before="5" w:after="120"/>
        <w:rPr>
          <w:b/>
          <w:sz w:val="19"/>
        </w:rPr>
      </w:pPr>
    </w:p>
    <w:p w:rsidR="005A5E05" w:rsidRPr="005A5E05" w:rsidRDefault="005A5E05" w:rsidP="005A5E05">
      <w:pPr>
        <w:widowControl w:val="0"/>
        <w:tabs>
          <w:tab w:val="left" w:pos="705"/>
          <w:tab w:val="left" w:pos="706"/>
        </w:tabs>
        <w:autoSpaceDE w:val="0"/>
        <w:autoSpaceDN w:val="0"/>
        <w:spacing w:before="90" w:line="272" w:lineRule="exact"/>
        <w:ind w:right="3225"/>
        <w:jc w:val="center"/>
        <w:rPr>
          <w:b/>
        </w:rPr>
      </w:pPr>
      <w:r w:rsidRPr="005A5E05">
        <w:rPr>
          <w:b/>
        </w:rPr>
        <w:t xml:space="preserve">                                        Опорядкедепремирования</w:t>
      </w:r>
    </w:p>
    <w:p w:rsidR="005A5E05" w:rsidRPr="005A5E05" w:rsidRDefault="005A5E05" w:rsidP="005A5E05">
      <w:pPr>
        <w:tabs>
          <w:tab w:val="left" w:pos="6804"/>
        </w:tabs>
        <w:spacing w:after="120" w:line="272" w:lineRule="exact"/>
        <w:ind w:right="1983"/>
      </w:pPr>
      <w:r w:rsidRPr="005A5E05">
        <w:t>5.1Работникможетбытьдепремированв следующих</w:t>
      </w:r>
      <w:r w:rsidRPr="005A5E05">
        <w:rPr>
          <w:spacing w:val="-6"/>
        </w:rPr>
        <w:t xml:space="preserve"> с</w:t>
      </w:r>
      <w:r w:rsidRPr="005A5E05">
        <w:t>лучаях:</w:t>
      </w:r>
    </w:p>
    <w:p w:rsidR="005A5E05" w:rsidRPr="005A5E05" w:rsidRDefault="005A5E05" w:rsidP="005A5E05">
      <w:pPr>
        <w:widowControl w:val="0"/>
        <w:numPr>
          <w:ilvl w:val="0"/>
          <w:numId w:val="140"/>
        </w:numPr>
        <w:tabs>
          <w:tab w:val="left" w:pos="0"/>
        </w:tabs>
        <w:autoSpaceDE w:val="0"/>
        <w:autoSpaceDN w:val="0"/>
        <w:spacing w:before="5" w:line="237" w:lineRule="auto"/>
        <w:ind w:right="1516"/>
        <w:jc w:val="both"/>
      </w:pPr>
      <w:r w:rsidRPr="005A5E05">
        <w:t>НарушениеУстава</w:t>
      </w:r>
      <w:r w:rsidR="00E5338F">
        <w:t>гимназии</w:t>
      </w:r>
      <w:r w:rsidRPr="005A5E05">
        <w:t>,правилвнутреннеготрудового распорядкашколы,должностныхобязанностейиинструкций.</w:t>
      </w:r>
    </w:p>
    <w:p w:rsidR="005A5E05" w:rsidRPr="005A5E05" w:rsidRDefault="005A5E05" w:rsidP="005A5E05">
      <w:pPr>
        <w:widowControl w:val="0"/>
        <w:numPr>
          <w:ilvl w:val="0"/>
          <w:numId w:val="140"/>
        </w:numPr>
        <w:tabs>
          <w:tab w:val="left" w:pos="0"/>
        </w:tabs>
        <w:autoSpaceDE w:val="0"/>
        <w:autoSpaceDN w:val="0"/>
        <w:spacing w:before="6" w:line="237" w:lineRule="auto"/>
        <w:ind w:right="1273"/>
        <w:jc w:val="both"/>
      </w:pPr>
      <w:r w:rsidRPr="005A5E05">
        <w:t>Письменных обоснованных жалоб со стороны учащихся и их родителей, членовколлектива.</w:t>
      </w:r>
    </w:p>
    <w:p w:rsidR="005A5E05" w:rsidRPr="005A5E05" w:rsidRDefault="005A5E05" w:rsidP="005A5E05">
      <w:pPr>
        <w:widowControl w:val="0"/>
        <w:numPr>
          <w:ilvl w:val="0"/>
          <w:numId w:val="140"/>
        </w:numPr>
        <w:tabs>
          <w:tab w:val="left" w:pos="0"/>
        </w:tabs>
        <w:autoSpaceDE w:val="0"/>
        <w:autoSpaceDN w:val="0"/>
        <w:spacing w:before="6" w:line="237" w:lineRule="auto"/>
        <w:ind w:right="536"/>
        <w:jc w:val="both"/>
      </w:pPr>
      <w:r w:rsidRPr="005A5E05">
        <w:t>Невыполнениепостановлений,распоряжений,приказовадминистрациииучредителейОУ,направленныхнаразвитиесистемыобразования.</w:t>
      </w:r>
    </w:p>
    <w:p w:rsidR="005A5E05" w:rsidRPr="005A5E05" w:rsidRDefault="005A5E05" w:rsidP="005A5E05">
      <w:pPr>
        <w:widowControl w:val="0"/>
        <w:numPr>
          <w:ilvl w:val="0"/>
          <w:numId w:val="140"/>
        </w:numPr>
        <w:tabs>
          <w:tab w:val="left" w:pos="0"/>
        </w:tabs>
        <w:autoSpaceDE w:val="0"/>
        <w:autoSpaceDN w:val="0"/>
        <w:spacing w:before="5" w:line="237" w:lineRule="auto"/>
        <w:ind w:right="1240"/>
        <w:jc w:val="both"/>
      </w:pPr>
      <w:r w:rsidRPr="005A5E05">
        <w:t>НевыполнениеПредставленийпрокуратуры,Роспотребнадзора,Рособрнадзора,Госпожнадзора.</w:t>
      </w:r>
    </w:p>
    <w:p w:rsidR="005A5E05" w:rsidRPr="005A5E05" w:rsidRDefault="005A5E05" w:rsidP="005A5E05">
      <w:pPr>
        <w:widowControl w:val="0"/>
        <w:numPr>
          <w:ilvl w:val="0"/>
          <w:numId w:val="140"/>
        </w:numPr>
        <w:tabs>
          <w:tab w:val="left" w:pos="0"/>
        </w:tabs>
        <w:autoSpaceDE w:val="0"/>
        <w:autoSpaceDN w:val="0"/>
        <w:spacing w:before="3"/>
        <w:jc w:val="both"/>
      </w:pPr>
      <w:r w:rsidRPr="005A5E05">
        <w:t>Вслучаеприменениядисциплинарноговзыскания.</w:t>
      </w:r>
    </w:p>
    <w:p w:rsidR="005A5E05" w:rsidRPr="005A5E05" w:rsidRDefault="005A5E05" w:rsidP="005A5E05">
      <w:pPr>
        <w:spacing w:before="6" w:after="120"/>
      </w:pPr>
    </w:p>
    <w:p w:rsidR="005A5E05" w:rsidRPr="005A5E05" w:rsidRDefault="005A5E05" w:rsidP="005A5E05">
      <w:pPr>
        <w:widowControl w:val="0"/>
        <w:tabs>
          <w:tab w:val="left" w:pos="5691"/>
          <w:tab w:val="left" w:pos="5692"/>
        </w:tabs>
        <w:autoSpaceDE w:val="0"/>
        <w:autoSpaceDN w:val="0"/>
        <w:outlineLvl w:val="2"/>
        <w:rPr>
          <w:b/>
          <w:bCs/>
          <w:lang w:eastAsia="en-US"/>
        </w:rPr>
      </w:pPr>
      <w:r w:rsidRPr="005A5E05">
        <w:rPr>
          <w:b/>
          <w:bCs/>
          <w:lang w:eastAsia="en-US"/>
        </w:rPr>
        <w:t>Заключение</w:t>
      </w:r>
    </w:p>
    <w:p w:rsidR="005A5E05" w:rsidRPr="005A5E05" w:rsidRDefault="005A5E05" w:rsidP="005A5E05">
      <w:pPr>
        <w:spacing w:before="6" w:after="120"/>
        <w:rPr>
          <w:b/>
          <w:sz w:val="23"/>
        </w:rPr>
      </w:pPr>
    </w:p>
    <w:p w:rsidR="005A5E05" w:rsidRPr="005A5E05" w:rsidRDefault="005A5E05" w:rsidP="005A5E05">
      <w:pPr>
        <w:widowControl w:val="0"/>
        <w:numPr>
          <w:ilvl w:val="1"/>
          <w:numId w:val="113"/>
        </w:numPr>
        <w:tabs>
          <w:tab w:val="left" w:pos="0"/>
        </w:tabs>
        <w:autoSpaceDE w:val="0"/>
        <w:autoSpaceDN w:val="0"/>
        <w:spacing w:line="275" w:lineRule="exact"/>
        <w:jc w:val="both"/>
      </w:pPr>
      <w:r w:rsidRPr="005A5E05">
        <w:t>ОтветственностьзаприменениеПоложениянесетдиректор</w:t>
      </w:r>
      <w:r w:rsidR="00E5338F">
        <w:rPr>
          <w:spacing w:val="-6"/>
        </w:rPr>
        <w:t xml:space="preserve"> гимназии</w:t>
      </w:r>
      <w:r w:rsidRPr="005A5E05">
        <w:t>.</w:t>
      </w:r>
    </w:p>
    <w:p w:rsidR="005A5E05" w:rsidRPr="005A5E05" w:rsidRDefault="005A5E05" w:rsidP="005A5E05">
      <w:pPr>
        <w:widowControl w:val="0"/>
        <w:numPr>
          <w:ilvl w:val="1"/>
          <w:numId w:val="113"/>
        </w:numPr>
        <w:tabs>
          <w:tab w:val="left" w:pos="0"/>
        </w:tabs>
        <w:autoSpaceDE w:val="0"/>
        <w:autoSpaceDN w:val="0"/>
        <w:spacing w:line="242" w:lineRule="auto"/>
        <w:ind w:right="413"/>
        <w:jc w:val="both"/>
      </w:pPr>
      <w:r w:rsidRPr="005A5E05">
        <w:t>ВПоложениемогутбытьвнесеныдополненияиизмененияпосогласованиюспрофсоюзнымкомитетомшколы.</w:t>
      </w:r>
    </w:p>
    <w:p w:rsidR="005A5E05" w:rsidRDefault="005A5E05" w:rsidP="005A5E05">
      <w:pPr>
        <w:widowControl w:val="0"/>
        <w:numPr>
          <w:ilvl w:val="1"/>
          <w:numId w:val="113"/>
        </w:numPr>
        <w:tabs>
          <w:tab w:val="left" w:pos="0"/>
        </w:tabs>
        <w:autoSpaceDE w:val="0"/>
        <w:autoSpaceDN w:val="0"/>
        <w:spacing w:line="242" w:lineRule="auto"/>
        <w:ind w:right="410"/>
        <w:jc w:val="both"/>
      </w:pPr>
      <w:r w:rsidRPr="005A5E05">
        <w:t>Настоящееположениедействуетдопринятияновогосдатывведенияеговдействияприказомдиректора.</w:t>
      </w:r>
    </w:p>
    <w:p w:rsidR="008B4FA7" w:rsidRPr="005A5E05" w:rsidRDefault="008B4FA7" w:rsidP="008B4FA7">
      <w:pPr>
        <w:widowControl w:val="0"/>
        <w:numPr>
          <w:ilvl w:val="0"/>
          <w:numId w:val="113"/>
        </w:numPr>
        <w:tabs>
          <w:tab w:val="left" w:pos="0"/>
        </w:tabs>
        <w:autoSpaceDE w:val="0"/>
        <w:autoSpaceDN w:val="0"/>
        <w:spacing w:line="242" w:lineRule="auto"/>
        <w:ind w:right="410"/>
        <w:jc w:val="both"/>
      </w:pPr>
    </w:p>
    <w:p w:rsidR="005A5E05" w:rsidRPr="005A5E05" w:rsidRDefault="005A5E05" w:rsidP="005A5E05">
      <w:pPr>
        <w:jc w:val="right"/>
        <w:rPr>
          <w:i/>
        </w:rPr>
      </w:pPr>
    </w:p>
    <w:p w:rsidR="005A5E05" w:rsidRPr="005A5E05" w:rsidRDefault="005A5E05" w:rsidP="005A5E05">
      <w:pPr>
        <w:jc w:val="right"/>
        <w:rPr>
          <w:i/>
        </w:rPr>
      </w:pPr>
    </w:p>
    <w:p w:rsidR="005A5E05" w:rsidRDefault="005A5E05" w:rsidP="005A5E05">
      <w:pPr>
        <w:jc w:val="right"/>
        <w:rPr>
          <w:i/>
        </w:rPr>
      </w:pPr>
    </w:p>
    <w:p w:rsidR="00E5338F" w:rsidRDefault="00E5338F" w:rsidP="005A5E05">
      <w:pPr>
        <w:jc w:val="right"/>
        <w:rPr>
          <w:i/>
        </w:rPr>
      </w:pPr>
    </w:p>
    <w:p w:rsidR="00E5338F" w:rsidRDefault="00E5338F" w:rsidP="005A5E05">
      <w:pPr>
        <w:jc w:val="right"/>
        <w:rPr>
          <w:i/>
        </w:rPr>
      </w:pPr>
    </w:p>
    <w:p w:rsidR="00241440" w:rsidRDefault="00241440" w:rsidP="00241440">
      <w:pPr>
        <w:rPr>
          <w:i/>
        </w:rPr>
      </w:pPr>
    </w:p>
    <w:p w:rsidR="008B4FA7" w:rsidRDefault="008B4FA7" w:rsidP="00241440">
      <w:pPr>
        <w:jc w:val="right"/>
        <w:rPr>
          <w:i/>
        </w:rPr>
      </w:pPr>
    </w:p>
    <w:p w:rsidR="008761D2" w:rsidRDefault="008761D2" w:rsidP="00241440">
      <w:pPr>
        <w:jc w:val="right"/>
        <w:rPr>
          <w:i/>
        </w:rPr>
      </w:pPr>
    </w:p>
    <w:p w:rsidR="008761D2" w:rsidRDefault="008761D2" w:rsidP="00241440">
      <w:pPr>
        <w:jc w:val="right"/>
        <w:rPr>
          <w:i/>
        </w:rPr>
      </w:pPr>
    </w:p>
    <w:p w:rsidR="008761D2" w:rsidRDefault="008761D2" w:rsidP="00241440">
      <w:pPr>
        <w:jc w:val="right"/>
        <w:rPr>
          <w:i/>
        </w:rPr>
      </w:pPr>
    </w:p>
    <w:p w:rsidR="008761D2" w:rsidRDefault="008761D2" w:rsidP="00241440">
      <w:pPr>
        <w:jc w:val="right"/>
        <w:rPr>
          <w:i/>
        </w:rPr>
      </w:pPr>
    </w:p>
    <w:p w:rsidR="008761D2" w:rsidRDefault="008761D2" w:rsidP="00241440">
      <w:pPr>
        <w:jc w:val="right"/>
        <w:rPr>
          <w:i/>
        </w:rPr>
      </w:pPr>
    </w:p>
    <w:p w:rsidR="008761D2" w:rsidRDefault="008761D2" w:rsidP="00241440">
      <w:pPr>
        <w:jc w:val="right"/>
        <w:rPr>
          <w:i/>
        </w:rPr>
      </w:pPr>
    </w:p>
    <w:p w:rsidR="008B4FA7" w:rsidRDefault="008B4FA7" w:rsidP="008B4FA7">
      <w:pPr>
        <w:rPr>
          <w:i/>
        </w:rPr>
      </w:pPr>
    </w:p>
    <w:p w:rsidR="00241440" w:rsidRPr="005A5E05" w:rsidRDefault="00241440" w:rsidP="008B4FA7">
      <w:pPr>
        <w:jc w:val="right"/>
        <w:rPr>
          <w:i/>
        </w:rPr>
      </w:pPr>
      <w:r>
        <w:rPr>
          <w:i/>
        </w:rPr>
        <w:lastRenderedPageBreak/>
        <w:t>Приложение №19</w:t>
      </w: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851"/>
        <w:gridCol w:w="4383"/>
      </w:tblGrid>
      <w:tr w:rsidR="00241440" w:rsidTr="00241440">
        <w:tc>
          <w:tcPr>
            <w:tcW w:w="4111" w:type="dxa"/>
            <w:vAlign w:val="center"/>
            <w:hideMark/>
          </w:tcPr>
          <w:p w:rsidR="00241440" w:rsidRDefault="00241440">
            <w:pPr>
              <w:jc w:val="center"/>
              <w:rPr>
                <w:b/>
                <w:lang w:eastAsia="en-US"/>
              </w:rPr>
            </w:pPr>
            <w:r>
              <w:rPr>
                <w:b/>
                <w:lang w:eastAsia="en-US"/>
              </w:rPr>
              <w:t>Мотивированное мнение</w:t>
            </w:r>
          </w:p>
          <w:p w:rsidR="00241440" w:rsidRDefault="00241440">
            <w:pPr>
              <w:jc w:val="center"/>
              <w:rPr>
                <w:b/>
                <w:lang w:eastAsia="en-US"/>
              </w:rPr>
            </w:pPr>
            <w:r>
              <w:rPr>
                <w:b/>
                <w:lang w:eastAsia="en-US"/>
              </w:rPr>
              <w:t>профкома</w:t>
            </w:r>
          </w:p>
          <w:p w:rsidR="00241440" w:rsidRDefault="00241440">
            <w:pPr>
              <w:jc w:val="center"/>
              <w:rPr>
                <w:b/>
                <w:lang w:eastAsia="en-US"/>
              </w:rPr>
            </w:pPr>
            <w:r>
              <w:rPr>
                <w:b/>
                <w:lang w:eastAsia="en-US"/>
              </w:rPr>
              <w:t>от____ ___________20__г.</w:t>
            </w:r>
          </w:p>
          <w:p w:rsidR="00241440" w:rsidRDefault="00241440">
            <w:pPr>
              <w:jc w:val="center"/>
              <w:rPr>
                <w:b/>
                <w:lang w:eastAsia="en-US"/>
              </w:rPr>
            </w:pPr>
            <w:r>
              <w:rPr>
                <w:b/>
                <w:lang w:eastAsia="en-US"/>
              </w:rPr>
              <w:t>Протокол №____</w:t>
            </w:r>
          </w:p>
          <w:p w:rsidR="00241440" w:rsidRDefault="00241440">
            <w:pPr>
              <w:jc w:val="center"/>
              <w:rPr>
                <w:b/>
                <w:lang w:eastAsia="en-US"/>
              </w:rPr>
            </w:pPr>
            <w:r>
              <w:rPr>
                <w:b/>
                <w:lang w:eastAsia="en-US"/>
              </w:rPr>
              <w:t>__________ Э.И.Зарипова</w:t>
            </w:r>
          </w:p>
          <w:p w:rsidR="00241440" w:rsidRDefault="00241440">
            <w:pPr>
              <w:jc w:val="center"/>
              <w:rPr>
                <w:b/>
                <w:lang w:eastAsia="en-US"/>
              </w:rPr>
            </w:pPr>
            <w:r>
              <w:rPr>
                <w:b/>
                <w:lang w:eastAsia="en-US"/>
              </w:rPr>
              <w:t xml:space="preserve">Председатель первичной профсоюзной организации </w:t>
            </w:r>
          </w:p>
          <w:p w:rsidR="00241440" w:rsidRDefault="00241440">
            <w:pPr>
              <w:jc w:val="center"/>
              <w:rPr>
                <w:b/>
                <w:i/>
                <w:sz w:val="20"/>
                <w:szCs w:val="20"/>
                <w:lang w:eastAsia="en-US"/>
              </w:rPr>
            </w:pPr>
            <w:r>
              <w:rPr>
                <w:b/>
                <w:i/>
                <w:sz w:val="20"/>
                <w:szCs w:val="20"/>
                <w:lang w:eastAsia="en-US"/>
              </w:rPr>
              <w:t>(Ф.И.О, подпись)</w:t>
            </w:r>
          </w:p>
        </w:tc>
        <w:tc>
          <w:tcPr>
            <w:tcW w:w="851" w:type="dxa"/>
            <w:vAlign w:val="center"/>
          </w:tcPr>
          <w:p w:rsidR="00241440" w:rsidRDefault="00241440">
            <w:pPr>
              <w:jc w:val="center"/>
              <w:rPr>
                <w:b/>
                <w:lang w:eastAsia="en-US"/>
              </w:rPr>
            </w:pPr>
          </w:p>
        </w:tc>
        <w:tc>
          <w:tcPr>
            <w:tcW w:w="4383" w:type="dxa"/>
            <w:vAlign w:val="center"/>
          </w:tcPr>
          <w:p w:rsidR="00241440" w:rsidRDefault="00241440">
            <w:pPr>
              <w:jc w:val="center"/>
              <w:rPr>
                <w:b/>
                <w:lang w:eastAsia="en-US"/>
              </w:rPr>
            </w:pPr>
            <w:r>
              <w:rPr>
                <w:b/>
                <w:lang w:eastAsia="en-US"/>
              </w:rPr>
              <w:t>Утверждаю</w:t>
            </w:r>
          </w:p>
          <w:p w:rsidR="00241440" w:rsidRDefault="00241440">
            <w:pPr>
              <w:jc w:val="center"/>
              <w:rPr>
                <w:b/>
                <w:lang w:eastAsia="en-US"/>
              </w:rPr>
            </w:pPr>
            <w:r>
              <w:rPr>
                <w:b/>
                <w:lang w:eastAsia="en-US"/>
              </w:rPr>
              <w:t>_________ А.Р.Латыпова</w:t>
            </w:r>
          </w:p>
          <w:p w:rsidR="00241440" w:rsidRDefault="00241440">
            <w:pPr>
              <w:jc w:val="center"/>
              <w:rPr>
                <w:b/>
                <w:lang w:eastAsia="en-US"/>
              </w:rPr>
            </w:pPr>
            <w:r>
              <w:rPr>
                <w:b/>
                <w:lang w:eastAsia="en-US"/>
              </w:rPr>
              <w:t xml:space="preserve"> Руководитель </w:t>
            </w:r>
          </w:p>
          <w:p w:rsidR="00241440" w:rsidRDefault="00241440">
            <w:pPr>
              <w:jc w:val="center"/>
              <w:rPr>
                <w:b/>
                <w:i/>
                <w:sz w:val="20"/>
                <w:szCs w:val="20"/>
                <w:lang w:eastAsia="en-US"/>
              </w:rPr>
            </w:pPr>
            <w:r>
              <w:rPr>
                <w:b/>
                <w:i/>
                <w:sz w:val="20"/>
                <w:szCs w:val="20"/>
                <w:lang w:eastAsia="en-US"/>
              </w:rPr>
              <w:t>(Ф.И.О.,  подпись)</w:t>
            </w:r>
          </w:p>
          <w:p w:rsidR="00241440" w:rsidRDefault="00241440">
            <w:pPr>
              <w:jc w:val="center"/>
              <w:rPr>
                <w:b/>
                <w:lang w:eastAsia="en-US"/>
              </w:rPr>
            </w:pPr>
            <w:r>
              <w:rPr>
                <w:b/>
                <w:lang w:eastAsia="en-US"/>
              </w:rPr>
              <w:t xml:space="preserve">Приказ  </w:t>
            </w:r>
          </w:p>
          <w:p w:rsidR="00241440" w:rsidRDefault="00241440">
            <w:pPr>
              <w:jc w:val="center"/>
              <w:rPr>
                <w:b/>
                <w:lang w:eastAsia="en-US"/>
              </w:rPr>
            </w:pPr>
            <w:r>
              <w:rPr>
                <w:b/>
                <w:lang w:eastAsia="en-US"/>
              </w:rPr>
              <w:t>от  «___»_________20__г. №__</w:t>
            </w:r>
          </w:p>
          <w:p w:rsidR="00241440" w:rsidRDefault="00241440" w:rsidP="00241440">
            <w:pPr>
              <w:rPr>
                <w:b/>
                <w:lang w:eastAsia="en-US"/>
              </w:rPr>
            </w:pPr>
          </w:p>
        </w:tc>
      </w:tr>
    </w:tbl>
    <w:p w:rsidR="00241440" w:rsidRDefault="00241440" w:rsidP="00241440">
      <w:pPr>
        <w:tabs>
          <w:tab w:val="left" w:pos="5610"/>
        </w:tabs>
        <w:rPr>
          <w:b/>
        </w:rPr>
      </w:pPr>
      <w:r>
        <w:rPr>
          <w:b/>
        </w:rPr>
        <w:tab/>
        <w:t>Доведено до сведения работников</w:t>
      </w:r>
    </w:p>
    <w:p w:rsidR="00241440" w:rsidRDefault="00241440" w:rsidP="00241440">
      <w:pPr>
        <w:tabs>
          <w:tab w:val="left" w:pos="5610"/>
        </w:tabs>
        <w:rPr>
          <w:b/>
        </w:rPr>
      </w:pPr>
      <w:r>
        <w:rPr>
          <w:b/>
        </w:rPr>
        <w:tab/>
        <w:t xml:space="preserve">на Педагогическом совете   </w:t>
      </w:r>
    </w:p>
    <w:p w:rsidR="00241440" w:rsidRDefault="00241440" w:rsidP="00241440">
      <w:pPr>
        <w:tabs>
          <w:tab w:val="left" w:pos="5610"/>
        </w:tabs>
        <w:rPr>
          <w:b/>
        </w:rPr>
      </w:pPr>
      <w:r>
        <w:rPr>
          <w:b/>
        </w:rPr>
        <w:t xml:space="preserve">                                                                                               ___________________20___г.</w:t>
      </w:r>
    </w:p>
    <w:p w:rsidR="00241440" w:rsidRDefault="00241440" w:rsidP="00241440">
      <w:pPr>
        <w:tabs>
          <w:tab w:val="left" w:pos="5700"/>
        </w:tabs>
        <w:rPr>
          <w:b/>
        </w:rPr>
      </w:pPr>
      <w:r>
        <w:rPr>
          <w:b/>
        </w:rPr>
        <w:tab/>
        <w:t>Протокол №___</w:t>
      </w:r>
    </w:p>
    <w:p w:rsidR="00241440" w:rsidRDefault="00241440" w:rsidP="00241440">
      <w:pPr>
        <w:jc w:val="center"/>
        <w:rPr>
          <w:b/>
          <w:sz w:val="28"/>
          <w:szCs w:val="28"/>
        </w:rPr>
      </w:pPr>
    </w:p>
    <w:p w:rsidR="00241440" w:rsidRPr="008C3210" w:rsidRDefault="00241440" w:rsidP="00241440">
      <w:pPr>
        <w:jc w:val="center"/>
        <w:rPr>
          <w:b/>
        </w:rPr>
      </w:pPr>
      <w:r w:rsidRPr="008C3210">
        <w:rPr>
          <w:b/>
        </w:rPr>
        <w:t>ПОЛОЖЕНИЕ</w:t>
      </w:r>
    </w:p>
    <w:p w:rsidR="00241440" w:rsidRPr="008C3210" w:rsidRDefault="00241440" w:rsidP="00241440">
      <w:pPr>
        <w:jc w:val="center"/>
        <w:rPr>
          <w:b/>
        </w:rPr>
      </w:pPr>
      <w:r w:rsidRPr="008C3210">
        <w:rPr>
          <w:b/>
        </w:rPr>
        <w:t>о порядке  предоставления  методического  дня педагогическим работникам МБОУ « Гимназия №52» Приволжского района г.Казани</w:t>
      </w:r>
    </w:p>
    <w:p w:rsidR="00241440" w:rsidRPr="008C3210" w:rsidRDefault="00241440" w:rsidP="00241440">
      <w:pPr>
        <w:pStyle w:val="aff1"/>
        <w:numPr>
          <w:ilvl w:val="0"/>
          <w:numId w:val="143"/>
        </w:numPr>
        <w:shd w:val="clear" w:color="auto" w:fill="FFFFFF"/>
        <w:spacing w:before="197"/>
        <w:ind w:left="0" w:firstLine="0"/>
        <w:contextualSpacing/>
        <w:jc w:val="center"/>
        <w:rPr>
          <w:b/>
        </w:rPr>
      </w:pPr>
      <w:r w:rsidRPr="008C3210">
        <w:rPr>
          <w:b/>
        </w:rPr>
        <w:t>Общие положения</w:t>
      </w:r>
    </w:p>
    <w:p w:rsidR="00241440" w:rsidRPr="008C3210" w:rsidRDefault="00241440" w:rsidP="00241440">
      <w:pPr>
        <w:ind w:firstLine="567"/>
        <w:jc w:val="both"/>
      </w:pPr>
      <w:r w:rsidRPr="008C3210">
        <w:t>1.1.Настоящее Положение   разработано    на основе:</w:t>
      </w:r>
    </w:p>
    <w:p w:rsidR="00241440" w:rsidRPr="008C3210" w:rsidRDefault="00241440" w:rsidP="00241440">
      <w:pPr>
        <w:ind w:firstLine="567"/>
        <w:jc w:val="both"/>
      </w:pPr>
      <w:r w:rsidRPr="008C3210">
        <w:t>-Трудового кодекс Российской Федерации" от 30.12.2001 N 197-ФЗ Статья 333. Продолжительность рабочего времени педагогических работников</w:t>
      </w:r>
    </w:p>
    <w:p w:rsidR="00241440" w:rsidRPr="008C3210" w:rsidRDefault="00241440" w:rsidP="00241440">
      <w:pPr>
        <w:ind w:firstLine="567"/>
        <w:jc w:val="both"/>
      </w:pPr>
      <w:r w:rsidRPr="008C3210">
        <w:t xml:space="preserve">- Приказа Министерства образования и науки РФ от 22 декабря 2014 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 29.06.2016г.); </w:t>
      </w:r>
    </w:p>
    <w:p w:rsidR="00241440" w:rsidRPr="008C3210" w:rsidRDefault="00241440" w:rsidP="00241440">
      <w:pPr>
        <w:ind w:firstLine="567"/>
        <w:jc w:val="both"/>
      </w:pPr>
      <w:r w:rsidRPr="008C3210">
        <w:t>- Приказа Министерства образования и науки Российской Федерации от 11 мая 2016 года № 536 «Об утверждении Особенностей режима рабочего времени и времени отдыха педагогических и других работников образовательных организаций, осуществляющих образовательную деятельность»;</w:t>
      </w:r>
    </w:p>
    <w:p w:rsidR="00241440" w:rsidRPr="008C3210" w:rsidRDefault="00241440" w:rsidP="00241440">
      <w:pPr>
        <w:jc w:val="both"/>
      </w:pPr>
      <w:r w:rsidRPr="008C3210">
        <w:t xml:space="preserve">       1.2. Педагогическим работникам школы  на основании коллективного договора предоставляется методический день. </w:t>
      </w:r>
    </w:p>
    <w:p w:rsidR="00241440" w:rsidRPr="008C3210" w:rsidRDefault="00241440" w:rsidP="00241440">
      <w:pPr>
        <w:ind w:firstLine="567"/>
        <w:jc w:val="both"/>
      </w:pPr>
      <w:r w:rsidRPr="008C3210">
        <w:t xml:space="preserve">1.3. Нормативного понятия методический день не существует. Методический день - это обычный рабочий день педагога, а не его выходной. Согласно ТК РФ Глава 18 статья 111 при шестидневной рабочей неделе - один выходной день. </w:t>
      </w:r>
    </w:p>
    <w:p w:rsidR="00241440" w:rsidRPr="008C3210" w:rsidRDefault="00241440" w:rsidP="00241440">
      <w:pPr>
        <w:ind w:firstLine="567"/>
        <w:jc w:val="both"/>
      </w:pPr>
      <w:r w:rsidRPr="008C3210">
        <w:t>1.4. Цель предоставления методического дня - создание необходимых условий для повышения педагогического мастерства, совершенствование методической подготовки педагогов.</w:t>
      </w:r>
    </w:p>
    <w:p w:rsidR="00241440" w:rsidRPr="008C3210" w:rsidRDefault="00241440" w:rsidP="00241440">
      <w:pPr>
        <w:ind w:firstLine="567"/>
        <w:jc w:val="both"/>
      </w:pPr>
    </w:p>
    <w:p w:rsidR="00241440" w:rsidRPr="008C3210" w:rsidRDefault="00241440" w:rsidP="00241440">
      <w:pPr>
        <w:ind w:firstLine="567"/>
        <w:jc w:val="both"/>
      </w:pPr>
      <w:r w:rsidRPr="008C3210">
        <w:t xml:space="preserve">1.5 Методический   день  может быть установлен при условии объема учебной нагрузки педагогического работника, не превышающей  </w:t>
      </w:r>
      <w:r w:rsidRPr="008C3210">
        <w:rPr>
          <w:i/>
        </w:rPr>
        <w:t>(23-25)</w:t>
      </w:r>
      <w:r w:rsidRPr="008C3210">
        <w:t xml:space="preserve"> недельных часов и не нарушающей учебного режима школы, не создающей перегрузки обучающихся.</w:t>
      </w:r>
    </w:p>
    <w:p w:rsidR="00241440" w:rsidRPr="008C3210" w:rsidRDefault="00241440" w:rsidP="00241440">
      <w:pPr>
        <w:ind w:firstLine="567"/>
        <w:jc w:val="both"/>
      </w:pPr>
      <w:r w:rsidRPr="008C3210">
        <w:t>1.6. Методический день не является дополнительным выходным днем. Работодатель вправе  привлекать педагогического работника , свободного от учебных занятий  по расписанию, на выполнение других работ по организации образовательного процесса в МБОУ « Гимназия №52».</w:t>
      </w:r>
    </w:p>
    <w:p w:rsidR="00241440" w:rsidRPr="008C3210" w:rsidRDefault="00241440" w:rsidP="00241440">
      <w:pPr>
        <w:autoSpaceDE w:val="0"/>
        <w:autoSpaceDN w:val="0"/>
        <w:adjustRightInd w:val="0"/>
        <w:ind w:firstLine="567"/>
        <w:jc w:val="both"/>
        <w:rPr>
          <w:rFonts w:eastAsia="Times-Roman"/>
          <w:lang w:eastAsia="en-US"/>
        </w:rPr>
      </w:pPr>
      <w:r w:rsidRPr="008C3210">
        <w:t>1.7.</w:t>
      </w:r>
      <w:r w:rsidRPr="008C3210">
        <w:rPr>
          <w:rFonts w:eastAsia="Times-Roman"/>
          <w:lang w:eastAsia="en-US"/>
        </w:rPr>
        <w:t xml:space="preserve"> Режим рабочего времени и времени отдыха педагогических и других работников общеобразовательной организации, включающий предоставление методических дней, определяется с учетом режима деятельности школы (пребывания обучающихся в течение определенного времени, расписания учебных занятий и других особенностей работы </w:t>
      </w:r>
      <w:r w:rsidRPr="008C3210">
        <w:rPr>
          <w:rFonts w:eastAsia="Times-Roman"/>
          <w:lang w:eastAsia="en-US"/>
        </w:rPr>
        <w:lastRenderedPageBreak/>
        <w:t>гимназии) и устанавливается правилами внутреннего трудового распорядка,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нормативно - правовыми актами.</w:t>
      </w:r>
    </w:p>
    <w:p w:rsidR="00241440" w:rsidRPr="008C3210" w:rsidRDefault="00241440" w:rsidP="00241440">
      <w:pPr>
        <w:shd w:val="clear" w:color="auto" w:fill="FFFFFF"/>
        <w:ind w:firstLine="567"/>
        <w:jc w:val="both"/>
        <w:rPr>
          <w:b/>
        </w:rPr>
      </w:pPr>
      <w:r w:rsidRPr="008C3210">
        <w:rPr>
          <w:b/>
        </w:rPr>
        <w:t xml:space="preserve"> 2. Режим методического дня</w:t>
      </w:r>
    </w:p>
    <w:p w:rsidR="00241440" w:rsidRPr="008C3210" w:rsidRDefault="00241440" w:rsidP="00241440">
      <w:pPr>
        <w:shd w:val="clear" w:color="auto" w:fill="FFFFFF"/>
        <w:ind w:firstLine="567"/>
        <w:jc w:val="both"/>
      </w:pPr>
      <w:r w:rsidRPr="008C3210">
        <w:t>2.1. В методический день педагогические работники занимаются самообразованием:</w:t>
      </w:r>
    </w:p>
    <w:p w:rsidR="00241440" w:rsidRPr="008C3210" w:rsidRDefault="00241440" w:rsidP="00241440">
      <w:pPr>
        <w:shd w:val="clear" w:color="auto" w:fill="FFFFFF"/>
        <w:ind w:firstLine="567"/>
        <w:jc w:val="both"/>
      </w:pPr>
      <w:r w:rsidRPr="008C3210">
        <w:t>-изучением законодательных актов и нормативных документов по вопросам образования и воспитания;</w:t>
      </w:r>
    </w:p>
    <w:p w:rsidR="00241440" w:rsidRPr="008C3210" w:rsidRDefault="00241440" w:rsidP="00241440">
      <w:pPr>
        <w:shd w:val="clear" w:color="auto" w:fill="FFFFFF"/>
        <w:ind w:firstLine="567"/>
        <w:jc w:val="both"/>
      </w:pPr>
      <w:r w:rsidRPr="008C3210">
        <w:t>-работой по  реализации методической темы школы;</w:t>
      </w:r>
    </w:p>
    <w:p w:rsidR="00241440" w:rsidRPr="008C3210" w:rsidRDefault="00241440" w:rsidP="00241440">
      <w:pPr>
        <w:shd w:val="clear" w:color="auto" w:fill="FFFFFF"/>
        <w:ind w:firstLine="567"/>
        <w:jc w:val="both"/>
      </w:pPr>
      <w:r w:rsidRPr="008C3210">
        <w:t>-овладением конкретными педагогическими технологиями (функциональная грамотность,  модульные, интегрированные, проектные, информационно-коммуникационные и др.), адаптацией их к своим условиям;</w:t>
      </w:r>
    </w:p>
    <w:p w:rsidR="00241440" w:rsidRPr="008C3210" w:rsidRDefault="00241440" w:rsidP="00241440">
      <w:pPr>
        <w:widowControl w:val="0"/>
        <w:tabs>
          <w:tab w:val="left" w:pos="567"/>
        </w:tabs>
        <w:autoSpaceDE w:val="0"/>
        <w:autoSpaceDN w:val="0"/>
        <w:ind w:left="567"/>
        <w:rPr>
          <w:lang w:eastAsia="en-US"/>
        </w:rPr>
      </w:pPr>
      <w:r w:rsidRPr="008C3210">
        <w:rPr>
          <w:lang w:eastAsia="en-US"/>
        </w:rPr>
        <w:t>- подготовкой к проведению уроков «Разговоры о важном»,  «Россия –мои горизонты»;</w:t>
      </w:r>
    </w:p>
    <w:p w:rsidR="00241440" w:rsidRPr="008C3210" w:rsidRDefault="00241440" w:rsidP="00241440">
      <w:pPr>
        <w:widowControl w:val="0"/>
        <w:tabs>
          <w:tab w:val="left" w:pos="567"/>
        </w:tabs>
        <w:autoSpaceDE w:val="0"/>
        <w:autoSpaceDN w:val="0"/>
        <w:ind w:left="567"/>
        <w:rPr>
          <w:lang w:eastAsia="en-US"/>
        </w:rPr>
      </w:pPr>
      <w:r w:rsidRPr="008C3210">
        <w:rPr>
          <w:lang w:eastAsia="en-US"/>
        </w:rPr>
        <w:t>- изучением передовых педагогических практик;</w:t>
      </w:r>
    </w:p>
    <w:p w:rsidR="00241440" w:rsidRPr="008C3210" w:rsidRDefault="00241440" w:rsidP="00241440">
      <w:pPr>
        <w:widowControl w:val="0"/>
        <w:tabs>
          <w:tab w:val="left" w:pos="567"/>
        </w:tabs>
        <w:autoSpaceDE w:val="0"/>
        <w:autoSpaceDN w:val="0"/>
        <w:ind w:left="567"/>
        <w:rPr>
          <w:lang w:eastAsia="en-US"/>
        </w:rPr>
      </w:pPr>
      <w:r w:rsidRPr="008C3210">
        <w:rPr>
          <w:lang w:eastAsia="en-US"/>
        </w:rPr>
        <w:t>-знакомство- с новинками научно-практической пед. литературой;</w:t>
      </w:r>
    </w:p>
    <w:p w:rsidR="00241440" w:rsidRPr="008C3210" w:rsidRDefault="00241440" w:rsidP="00241440">
      <w:pPr>
        <w:widowControl w:val="0"/>
        <w:tabs>
          <w:tab w:val="left" w:pos="567"/>
        </w:tabs>
        <w:autoSpaceDE w:val="0"/>
        <w:autoSpaceDN w:val="0"/>
        <w:ind w:left="567"/>
        <w:rPr>
          <w:lang w:eastAsia="en-US"/>
        </w:rPr>
      </w:pPr>
      <w:r w:rsidRPr="008C3210">
        <w:rPr>
          <w:lang w:eastAsia="en-US"/>
        </w:rPr>
        <w:t>-посещают библиотеки, лекции специалисты, мастер-классы и др.</w:t>
      </w:r>
    </w:p>
    <w:p w:rsidR="00241440" w:rsidRPr="008C3210" w:rsidRDefault="00241440" w:rsidP="00241440">
      <w:pPr>
        <w:widowControl w:val="0"/>
        <w:tabs>
          <w:tab w:val="left" w:pos="567"/>
        </w:tabs>
        <w:autoSpaceDE w:val="0"/>
        <w:autoSpaceDN w:val="0"/>
        <w:ind w:left="567"/>
        <w:rPr>
          <w:b/>
          <w:lang w:eastAsia="en-US"/>
        </w:rPr>
      </w:pPr>
      <w:r w:rsidRPr="008C3210">
        <w:rPr>
          <w:b/>
          <w:lang w:eastAsia="en-US"/>
        </w:rPr>
        <w:t>3. Обязанности педагогического работника в методический день</w:t>
      </w:r>
    </w:p>
    <w:p w:rsidR="00241440" w:rsidRPr="008C3210" w:rsidRDefault="00241440" w:rsidP="00241440">
      <w:pPr>
        <w:widowControl w:val="0"/>
        <w:tabs>
          <w:tab w:val="left" w:pos="567"/>
        </w:tabs>
        <w:autoSpaceDE w:val="0"/>
        <w:autoSpaceDN w:val="0"/>
        <w:ind w:left="567"/>
        <w:rPr>
          <w:lang w:eastAsia="en-US"/>
        </w:rPr>
      </w:pPr>
      <w:r w:rsidRPr="008C3210">
        <w:rPr>
          <w:lang w:eastAsia="en-US"/>
        </w:rPr>
        <w:t>3.1. Присутствовать  и (или) участвовать в работе всех общественно-значимых, плановых мероприятий в образовательном учреждения и вне его.</w:t>
      </w:r>
    </w:p>
    <w:p w:rsidR="00241440" w:rsidRPr="008C3210" w:rsidRDefault="00241440" w:rsidP="00241440">
      <w:pPr>
        <w:widowControl w:val="0"/>
        <w:tabs>
          <w:tab w:val="left" w:pos="567"/>
        </w:tabs>
        <w:autoSpaceDE w:val="0"/>
        <w:autoSpaceDN w:val="0"/>
        <w:ind w:left="567"/>
        <w:rPr>
          <w:lang w:eastAsia="en-US"/>
        </w:rPr>
      </w:pPr>
      <w:r w:rsidRPr="008C3210">
        <w:rPr>
          <w:lang w:eastAsia="en-US"/>
        </w:rPr>
        <w:t>3.2. Выполнять обязанности классного руководителя.</w:t>
      </w:r>
    </w:p>
    <w:p w:rsidR="00241440" w:rsidRPr="008C3210" w:rsidRDefault="00241440" w:rsidP="00241440">
      <w:pPr>
        <w:widowControl w:val="0"/>
        <w:tabs>
          <w:tab w:val="left" w:pos="567"/>
        </w:tabs>
        <w:autoSpaceDE w:val="0"/>
        <w:autoSpaceDN w:val="0"/>
        <w:ind w:left="567"/>
        <w:rPr>
          <w:lang w:eastAsia="en-US"/>
        </w:rPr>
      </w:pPr>
      <w:r w:rsidRPr="008C3210">
        <w:rPr>
          <w:lang w:eastAsia="en-US"/>
        </w:rPr>
        <w:t xml:space="preserve">3.2.При необходимости заменять болеющих  учителей. </w:t>
      </w:r>
    </w:p>
    <w:p w:rsidR="00241440" w:rsidRPr="008C3210" w:rsidRDefault="00241440" w:rsidP="00241440">
      <w:pPr>
        <w:shd w:val="clear" w:color="auto" w:fill="FFFFFF"/>
        <w:ind w:firstLine="567"/>
        <w:jc w:val="both"/>
      </w:pPr>
      <w:r w:rsidRPr="008C3210">
        <w:rPr>
          <w:b/>
        </w:rPr>
        <w:t xml:space="preserve"> 4.</w:t>
      </w:r>
      <w:r w:rsidRPr="008C3210">
        <w:rPr>
          <w:b/>
          <w:bCs/>
        </w:rPr>
        <w:t>Оказание методической помощи</w:t>
      </w:r>
    </w:p>
    <w:p w:rsidR="00241440" w:rsidRPr="008C3210" w:rsidRDefault="00241440" w:rsidP="00241440">
      <w:pPr>
        <w:ind w:firstLine="567"/>
        <w:jc w:val="both"/>
      </w:pPr>
      <w:r w:rsidRPr="008C3210">
        <w:t>4.1.Методическую помощь осуществляет заместитель директора по учебно-воспитательной работе:</w:t>
      </w:r>
    </w:p>
    <w:p w:rsidR="00241440" w:rsidRPr="008C3210" w:rsidRDefault="00241440" w:rsidP="00241440">
      <w:pPr>
        <w:ind w:firstLine="567"/>
        <w:jc w:val="both"/>
      </w:pPr>
      <w:r w:rsidRPr="008C3210">
        <w:t>-дает индивидуальные рекомендации по работе над  методической темой;</w:t>
      </w:r>
    </w:p>
    <w:p w:rsidR="00241440" w:rsidRPr="008C3210" w:rsidRDefault="00241440" w:rsidP="00241440">
      <w:pPr>
        <w:ind w:firstLine="567"/>
        <w:jc w:val="both"/>
      </w:pPr>
      <w:r w:rsidRPr="008C3210">
        <w:t>-проводит консультации по применению педагогических технологий;</w:t>
      </w:r>
    </w:p>
    <w:p w:rsidR="00241440" w:rsidRPr="008C3210" w:rsidRDefault="00241440" w:rsidP="00241440">
      <w:pPr>
        <w:ind w:firstLine="567"/>
        <w:jc w:val="both"/>
      </w:pPr>
      <w:r w:rsidRPr="008C3210">
        <w:t>-организует и проводит диагностику результатов работы педагогов;</w:t>
      </w:r>
    </w:p>
    <w:p w:rsidR="005A5E05" w:rsidRPr="008C3210" w:rsidRDefault="00241440" w:rsidP="00241440">
      <w:pPr>
        <w:ind w:firstLine="567"/>
        <w:jc w:val="both"/>
      </w:pPr>
      <w:r w:rsidRPr="008C3210">
        <w:t>-оказывает помощь при подготовке к аттестации.</w:t>
      </w:r>
    </w:p>
    <w:p w:rsidR="00241440" w:rsidRDefault="00241440" w:rsidP="00241440">
      <w:pPr>
        <w:shd w:val="clear" w:color="auto" w:fill="FFFFFF"/>
        <w:tabs>
          <w:tab w:val="left" w:pos="1109"/>
        </w:tabs>
        <w:spacing w:line="276" w:lineRule="auto"/>
        <w:ind w:right="-1" w:firstLine="709"/>
        <w:jc w:val="right"/>
        <w:rPr>
          <w:rFonts w:eastAsiaTheme="minorHAnsi" w:cstheme="minorBidi"/>
          <w:i/>
          <w:spacing w:val="2"/>
          <w:szCs w:val="28"/>
          <w:lang w:eastAsia="en-US"/>
        </w:rPr>
      </w:pPr>
    </w:p>
    <w:p w:rsidR="00241440" w:rsidRDefault="00241440" w:rsidP="00241440">
      <w:pPr>
        <w:shd w:val="clear" w:color="auto" w:fill="FFFFFF"/>
        <w:tabs>
          <w:tab w:val="left" w:pos="1109"/>
        </w:tabs>
        <w:spacing w:line="276" w:lineRule="auto"/>
        <w:jc w:val="center"/>
        <w:rPr>
          <w:rFonts w:cstheme="minorBidi"/>
          <w:b/>
          <w:spacing w:val="2"/>
          <w:sz w:val="28"/>
          <w:szCs w:val="28"/>
          <w:lang w:eastAsia="en-US"/>
        </w:rPr>
      </w:pPr>
    </w:p>
    <w:p w:rsidR="008C3210" w:rsidRDefault="008C3210" w:rsidP="00241440">
      <w:pPr>
        <w:shd w:val="clear" w:color="auto" w:fill="FFFFFF"/>
        <w:tabs>
          <w:tab w:val="left" w:pos="1109"/>
        </w:tabs>
        <w:spacing w:line="276" w:lineRule="auto"/>
        <w:jc w:val="center"/>
        <w:rPr>
          <w:rFonts w:cstheme="minorBidi"/>
          <w:b/>
          <w:spacing w:val="2"/>
          <w:sz w:val="28"/>
          <w:szCs w:val="28"/>
          <w:lang w:eastAsia="en-US"/>
        </w:rPr>
      </w:pPr>
    </w:p>
    <w:p w:rsidR="008C3210" w:rsidRDefault="008C3210" w:rsidP="00241440">
      <w:pPr>
        <w:shd w:val="clear" w:color="auto" w:fill="FFFFFF"/>
        <w:tabs>
          <w:tab w:val="left" w:pos="1109"/>
        </w:tabs>
        <w:spacing w:line="276" w:lineRule="auto"/>
        <w:jc w:val="center"/>
        <w:rPr>
          <w:rFonts w:cstheme="minorBidi"/>
          <w:b/>
          <w:spacing w:val="2"/>
          <w:sz w:val="28"/>
          <w:szCs w:val="28"/>
          <w:lang w:eastAsia="en-US"/>
        </w:rPr>
      </w:pPr>
    </w:p>
    <w:p w:rsidR="008C3210" w:rsidRDefault="008C3210" w:rsidP="00241440">
      <w:pPr>
        <w:shd w:val="clear" w:color="auto" w:fill="FFFFFF"/>
        <w:tabs>
          <w:tab w:val="left" w:pos="1109"/>
        </w:tabs>
        <w:spacing w:line="276" w:lineRule="auto"/>
        <w:jc w:val="center"/>
        <w:rPr>
          <w:rFonts w:cstheme="minorBidi"/>
          <w:b/>
          <w:spacing w:val="2"/>
          <w:sz w:val="28"/>
          <w:szCs w:val="28"/>
          <w:lang w:eastAsia="en-US"/>
        </w:rPr>
      </w:pPr>
    </w:p>
    <w:p w:rsidR="008C3210" w:rsidRDefault="008C3210" w:rsidP="00241440">
      <w:pPr>
        <w:shd w:val="clear" w:color="auto" w:fill="FFFFFF"/>
        <w:tabs>
          <w:tab w:val="left" w:pos="1109"/>
        </w:tabs>
        <w:spacing w:line="276" w:lineRule="auto"/>
        <w:jc w:val="center"/>
        <w:rPr>
          <w:rFonts w:cstheme="minorBidi"/>
          <w:b/>
          <w:spacing w:val="2"/>
          <w:sz w:val="28"/>
          <w:szCs w:val="28"/>
          <w:lang w:eastAsia="en-US"/>
        </w:rPr>
      </w:pPr>
    </w:p>
    <w:p w:rsidR="008C3210" w:rsidRDefault="008C3210" w:rsidP="00241440">
      <w:pPr>
        <w:shd w:val="clear" w:color="auto" w:fill="FFFFFF"/>
        <w:tabs>
          <w:tab w:val="left" w:pos="1109"/>
        </w:tabs>
        <w:spacing w:line="276" w:lineRule="auto"/>
        <w:jc w:val="center"/>
        <w:rPr>
          <w:rFonts w:cstheme="minorBidi"/>
          <w:b/>
          <w:spacing w:val="2"/>
          <w:sz w:val="28"/>
          <w:szCs w:val="28"/>
          <w:lang w:eastAsia="en-US"/>
        </w:rPr>
      </w:pPr>
    </w:p>
    <w:p w:rsidR="008C3210" w:rsidRDefault="008C3210" w:rsidP="00241440">
      <w:pPr>
        <w:shd w:val="clear" w:color="auto" w:fill="FFFFFF"/>
        <w:tabs>
          <w:tab w:val="left" w:pos="1109"/>
        </w:tabs>
        <w:spacing w:line="276" w:lineRule="auto"/>
        <w:jc w:val="center"/>
        <w:rPr>
          <w:rFonts w:cstheme="minorBidi"/>
          <w:b/>
          <w:spacing w:val="2"/>
          <w:sz w:val="28"/>
          <w:szCs w:val="28"/>
          <w:lang w:eastAsia="en-US"/>
        </w:rPr>
      </w:pPr>
    </w:p>
    <w:p w:rsidR="008C3210" w:rsidRDefault="008C3210" w:rsidP="00241440">
      <w:pPr>
        <w:shd w:val="clear" w:color="auto" w:fill="FFFFFF"/>
        <w:tabs>
          <w:tab w:val="left" w:pos="1109"/>
        </w:tabs>
        <w:spacing w:line="276" w:lineRule="auto"/>
        <w:jc w:val="center"/>
        <w:rPr>
          <w:rFonts w:cstheme="minorBidi"/>
          <w:b/>
          <w:spacing w:val="2"/>
          <w:sz w:val="28"/>
          <w:szCs w:val="28"/>
          <w:lang w:eastAsia="en-US"/>
        </w:rPr>
      </w:pPr>
    </w:p>
    <w:p w:rsidR="008C3210" w:rsidRDefault="008C3210" w:rsidP="00241440">
      <w:pPr>
        <w:shd w:val="clear" w:color="auto" w:fill="FFFFFF"/>
        <w:tabs>
          <w:tab w:val="left" w:pos="1109"/>
        </w:tabs>
        <w:spacing w:line="276" w:lineRule="auto"/>
        <w:jc w:val="center"/>
        <w:rPr>
          <w:rFonts w:cstheme="minorBidi"/>
          <w:b/>
          <w:spacing w:val="2"/>
          <w:sz w:val="28"/>
          <w:szCs w:val="28"/>
          <w:lang w:eastAsia="en-US"/>
        </w:rPr>
      </w:pPr>
    </w:p>
    <w:p w:rsidR="008C3210" w:rsidRDefault="008C3210" w:rsidP="00241440">
      <w:pPr>
        <w:shd w:val="clear" w:color="auto" w:fill="FFFFFF"/>
        <w:tabs>
          <w:tab w:val="left" w:pos="1109"/>
        </w:tabs>
        <w:spacing w:line="276" w:lineRule="auto"/>
        <w:jc w:val="center"/>
        <w:rPr>
          <w:rFonts w:cstheme="minorBidi"/>
          <w:b/>
          <w:spacing w:val="2"/>
          <w:sz w:val="28"/>
          <w:szCs w:val="28"/>
          <w:lang w:eastAsia="en-US"/>
        </w:rPr>
      </w:pPr>
    </w:p>
    <w:p w:rsidR="008C3210" w:rsidRDefault="008C3210" w:rsidP="00241440">
      <w:pPr>
        <w:shd w:val="clear" w:color="auto" w:fill="FFFFFF"/>
        <w:tabs>
          <w:tab w:val="left" w:pos="1109"/>
        </w:tabs>
        <w:spacing w:line="276" w:lineRule="auto"/>
        <w:jc w:val="center"/>
        <w:rPr>
          <w:rFonts w:cstheme="minorBidi"/>
          <w:b/>
          <w:spacing w:val="2"/>
          <w:sz w:val="28"/>
          <w:szCs w:val="28"/>
          <w:lang w:eastAsia="en-US"/>
        </w:rPr>
      </w:pPr>
    </w:p>
    <w:p w:rsidR="008C3210" w:rsidRDefault="008C3210" w:rsidP="00241440">
      <w:pPr>
        <w:shd w:val="clear" w:color="auto" w:fill="FFFFFF"/>
        <w:tabs>
          <w:tab w:val="left" w:pos="1109"/>
        </w:tabs>
        <w:spacing w:line="276" w:lineRule="auto"/>
        <w:jc w:val="center"/>
        <w:rPr>
          <w:rFonts w:cstheme="minorBidi"/>
          <w:b/>
          <w:spacing w:val="2"/>
          <w:sz w:val="28"/>
          <w:szCs w:val="28"/>
          <w:lang w:eastAsia="en-US"/>
        </w:rPr>
      </w:pPr>
    </w:p>
    <w:p w:rsidR="008C3210" w:rsidRDefault="008C3210" w:rsidP="00241440">
      <w:pPr>
        <w:shd w:val="clear" w:color="auto" w:fill="FFFFFF"/>
        <w:tabs>
          <w:tab w:val="left" w:pos="1109"/>
        </w:tabs>
        <w:spacing w:line="276" w:lineRule="auto"/>
        <w:jc w:val="center"/>
        <w:rPr>
          <w:rFonts w:cstheme="minorBidi"/>
          <w:b/>
          <w:spacing w:val="2"/>
          <w:sz w:val="28"/>
          <w:szCs w:val="28"/>
          <w:lang w:eastAsia="en-US"/>
        </w:rPr>
      </w:pPr>
    </w:p>
    <w:p w:rsidR="008C3210" w:rsidRDefault="008C3210" w:rsidP="00241440">
      <w:pPr>
        <w:shd w:val="clear" w:color="auto" w:fill="FFFFFF"/>
        <w:tabs>
          <w:tab w:val="left" w:pos="1109"/>
        </w:tabs>
        <w:spacing w:line="276" w:lineRule="auto"/>
        <w:jc w:val="center"/>
        <w:rPr>
          <w:rFonts w:cstheme="minorBidi"/>
          <w:b/>
          <w:spacing w:val="2"/>
          <w:sz w:val="28"/>
          <w:szCs w:val="28"/>
          <w:lang w:eastAsia="en-US"/>
        </w:rPr>
      </w:pPr>
    </w:p>
    <w:tbl>
      <w:tblPr>
        <w:tblpPr w:leftFromText="180" w:rightFromText="180" w:bottomFromText="200" w:horzAnchor="margin" w:tblpY="360"/>
        <w:tblW w:w="0" w:type="auto"/>
        <w:tblLook w:val="04A0"/>
      </w:tblPr>
      <w:tblGrid>
        <w:gridCol w:w="5240"/>
        <w:gridCol w:w="4331"/>
      </w:tblGrid>
      <w:tr w:rsidR="008C3210" w:rsidTr="001B2D3E">
        <w:trPr>
          <w:trHeight w:val="328"/>
        </w:trPr>
        <w:tc>
          <w:tcPr>
            <w:tcW w:w="8472" w:type="dxa"/>
            <w:hideMark/>
          </w:tcPr>
          <w:p w:rsidR="008C3210" w:rsidRDefault="008C3210" w:rsidP="001B2D3E">
            <w:pPr>
              <w:tabs>
                <w:tab w:val="num" w:pos="240"/>
              </w:tabs>
              <w:spacing w:line="276" w:lineRule="auto"/>
              <w:rPr>
                <w:bCs/>
                <w:szCs w:val="28"/>
              </w:rPr>
            </w:pPr>
            <w:r>
              <w:rPr>
                <w:bCs/>
                <w:szCs w:val="28"/>
              </w:rPr>
              <w:lastRenderedPageBreak/>
              <w:t xml:space="preserve">Мотивированное  мнение </w:t>
            </w:r>
          </w:p>
          <w:p w:rsidR="008C3210" w:rsidRDefault="008C3210" w:rsidP="001B2D3E">
            <w:pPr>
              <w:tabs>
                <w:tab w:val="num" w:pos="240"/>
              </w:tabs>
              <w:spacing w:line="276" w:lineRule="auto"/>
              <w:rPr>
                <w:bCs/>
                <w:szCs w:val="28"/>
              </w:rPr>
            </w:pPr>
            <w:r>
              <w:rPr>
                <w:bCs/>
                <w:szCs w:val="28"/>
              </w:rPr>
              <w:t xml:space="preserve">Первичной профсоюзной </w:t>
            </w:r>
          </w:p>
          <w:p w:rsidR="008C3210" w:rsidRDefault="008C3210" w:rsidP="001B2D3E">
            <w:pPr>
              <w:tabs>
                <w:tab w:val="num" w:pos="240"/>
              </w:tabs>
              <w:spacing w:line="276" w:lineRule="auto"/>
              <w:rPr>
                <w:szCs w:val="28"/>
              </w:rPr>
            </w:pPr>
            <w:r>
              <w:rPr>
                <w:bCs/>
                <w:szCs w:val="28"/>
              </w:rPr>
              <w:t>организации</w:t>
            </w:r>
          </w:p>
        </w:tc>
        <w:tc>
          <w:tcPr>
            <w:tcW w:w="6084" w:type="dxa"/>
            <w:hideMark/>
          </w:tcPr>
          <w:p w:rsidR="008C3210" w:rsidRDefault="008C3210" w:rsidP="001B2D3E">
            <w:pPr>
              <w:tabs>
                <w:tab w:val="num" w:pos="240"/>
              </w:tabs>
              <w:spacing w:line="276" w:lineRule="auto"/>
              <w:rPr>
                <w:szCs w:val="28"/>
              </w:rPr>
            </w:pPr>
            <w:r>
              <w:rPr>
                <w:bCs/>
                <w:szCs w:val="28"/>
              </w:rPr>
              <w:t>«УТВЕРЖДЕНО»</w:t>
            </w:r>
          </w:p>
        </w:tc>
      </w:tr>
      <w:tr w:rsidR="008C3210" w:rsidTr="001B2D3E">
        <w:trPr>
          <w:trHeight w:val="639"/>
        </w:trPr>
        <w:tc>
          <w:tcPr>
            <w:tcW w:w="8472" w:type="dxa"/>
            <w:hideMark/>
          </w:tcPr>
          <w:p w:rsidR="008C3210" w:rsidRDefault="008C3210" w:rsidP="001B2D3E">
            <w:pPr>
              <w:tabs>
                <w:tab w:val="num" w:pos="240"/>
              </w:tabs>
              <w:spacing w:line="276" w:lineRule="auto"/>
              <w:rPr>
                <w:szCs w:val="28"/>
              </w:rPr>
            </w:pPr>
            <w:r>
              <w:rPr>
                <w:szCs w:val="28"/>
              </w:rPr>
              <w:t xml:space="preserve">Председатель профсоюзного </w:t>
            </w:r>
          </w:p>
          <w:p w:rsidR="008C3210" w:rsidRDefault="008C3210" w:rsidP="001B2D3E">
            <w:pPr>
              <w:tabs>
                <w:tab w:val="num" w:pos="240"/>
              </w:tabs>
              <w:spacing w:line="276" w:lineRule="auto"/>
              <w:rPr>
                <w:szCs w:val="28"/>
              </w:rPr>
            </w:pPr>
            <w:r>
              <w:rPr>
                <w:szCs w:val="28"/>
              </w:rPr>
              <w:t xml:space="preserve">комитета  </w:t>
            </w:r>
          </w:p>
        </w:tc>
        <w:tc>
          <w:tcPr>
            <w:tcW w:w="6084" w:type="dxa"/>
            <w:hideMark/>
          </w:tcPr>
          <w:p w:rsidR="008C3210" w:rsidRDefault="008C3210" w:rsidP="001B2D3E">
            <w:pPr>
              <w:tabs>
                <w:tab w:val="num" w:pos="240"/>
              </w:tabs>
              <w:spacing w:line="276" w:lineRule="auto"/>
              <w:rPr>
                <w:szCs w:val="28"/>
              </w:rPr>
            </w:pPr>
            <w:r>
              <w:rPr>
                <w:szCs w:val="28"/>
              </w:rPr>
              <w:t>Руководитель ОУ</w:t>
            </w:r>
          </w:p>
        </w:tc>
      </w:tr>
      <w:tr w:rsidR="008C3210" w:rsidTr="001B2D3E">
        <w:trPr>
          <w:trHeight w:val="328"/>
        </w:trPr>
        <w:tc>
          <w:tcPr>
            <w:tcW w:w="8472" w:type="dxa"/>
            <w:hideMark/>
          </w:tcPr>
          <w:p w:rsidR="008C3210" w:rsidRDefault="008C3210" w:rsidP="001B2D3E">
            <w:pPr>
              <w:tabs>
                <w:tab w:val="num" w:pos="240"/>
              </w:tabs>
              <w:spacing w:line="276" w:lineRule="auto"/>
              <w:rPr>
                <w:szCs w:val="28"/>
              </w:rPr>
            </w:pPr>
            <w:r>
              <w:rPr>
                <w:szCs w:val="28"/>
              </w:rPr>
              <w:t>________________ Э.И.Зарипова</w:t>
            </w:r>
          </w:p>
        </w:tc>
        <w:tc>
          <w:tcPr>
            <w:tcW w:w="6084" w:type="dxa"/>
            <w:hideMark/>
          </w:tcPr>
          <w:p w:rsidR="008C3210" w:rsidRDefault="008C3210" w:rsidP="001B2D3E">
            <w:pPr>
              <w:tabs>
                <w:tab w:val="num" w:pos="240"/>
              </w:tabs>
              <w:spacing w:line="276" w:lineRule="auto"/>
              <w:rPr>
                <w:szCs w:val="28"/>
              </w:rPr>
            </w:pPr>
            <w:r>
              <w:rPr>
                <w:szCs w:val="28"/>
              </w:rPr>
              <w:t>_________________ А.Р.Латыпова</w:t>
            </w:r>
          </w:p>
        </w:tc>
      </w:tr>
      <w:tr w:rsidR="008C3210" w:rsidTr="001B2D3E">
        <w:trPr>
          <w:trHeight w:val="328"/>
        </w:trPr>
        <w:tc>
          <w:tcPr>
            <w:tcW w:w="8472" w:type="dxa"/>
            <w:hideMark/>
          </w:tcPr>
          <w:p w:rsidR="008C3210" w:rsidRDefault="008C3210" w:rsidP="001B2D3E">
            <w:pPr>
              <w:tabs>
                <w:tab w:val="num" w:pos="240"/>
              </w:tabs>
              <w:spacing w:line="276" w:lineRule="auto"/>
              <w:rPr>
                <w:szCs w:val="28"/>
              </w:rPr>
            </w:pPr>
            <w:r>
              <w:rPr>
                <w:szCs w:val="28"/>
              </w:rPr>
              <w:t>«____»___________20_____г.</w:t>
            </w:r>
          </w:p>
        </w:tc>
        <w:tc>
          <w:tcPr>
            <w:tcW w:w="6084" w:type="dxa"/>
            <w:hideMark/>
          </w:tcPr>
          <w:p w:rsidR="008C3210" w:rsidRDefault="008C3210" w:rsidP="001B2D3E">
            <w:pPr>
              <w:tabs>
                <w:tab w:val="num" w:pos="240"/>
              </w:tabs>
              <w:spacing w:line="276" w:lineRule="auto"/>
              <w:rPr>
                <w:szCs w:val="28"/>
              </w:rPr>
            </w:pPr>
            <w:r>
              <w:rPr>
                <w:szCs w:val="28"/>
              </w:rPr>
              <w:t>«____»___________20_____г.</w:t>
            </w:r>
          </w:p>
        </w:tc>
      </w:tr>
      <w:tr w:rsidR="008C3210" w:rsidTr="001B2D3E">
        <w:trPr>
          <w:trHeight w:val="328"/>
        </w:trPr>
        <w:tc>
          <w:tcPr>
            <w:tcW w:w="8472" w:type="dxa"/>
            <w:hideMark/>
          </w:tcPr>
          <w:p w:rsidR="008C3210" w:rsidRDefault="008C3210" w:rsidP="001B2D3E">
            <w:pPr>
              <w:tabs>
                <w:tab w:val="num" w:pos="240"/>
              </w:tabs>
              <w:spacing w:line="276" w:lineRule="auto"/>
              <w:rPr>
                <w:szCs w:val="28"/>
              </w:rPr>
            </w:pPr>
            <w:r>
              <w:rPr>
                <w:szCs w:val="28"/>
              </w:rPr>
              <w:t xml:space="preserve">(Протокол  </w:t>
            </w:r>
          </w:p>
          <w:p w:rsidR="008C3210" w:rsidRDefault="008C3210" w:rsidP="001B2D3E">
            <w:pPr>
              <w:tabs>
                <w:tab w:val="num" w:pos="240"/>
              </w:tabs>
              <w:spacing w:line="276" w:lineRule="auto"/>
              <w:rPr>
                <w:szCs w:val="28"/>
              </w:rPr>
            </w:pPr>
            <w:r>
              <w:rPr>
                <w:szCs w:val="28"/>
              </w:rPr>
              <w:t>от______ ___________ 20_____г. №______)</w:t>
            </w:r>
          </w:p>
        </w:tc>
        <w:tc>
          <w:tcPr>
            <w:tcW w:w="6084" w:type="dxa"/>
            <w:hideMark/>
          </w:tcPr>
          <w:p w:rsidR="008C3210" w:rsidRDefault="008C3210" w:rsidP="001B2D3E">
            <w:pPr>
              <w:tabs>
                <w:tab w:val="num" w:pos="240"/>
              </w:tabs>
              <w:spacing w:line="276" w:lineRule="auto"/>
              <w:rPr>
                <w:szCs w:val="28"/>
              </w:rPr>
            </w:pPr>
            <w:r>
              <w:rPr>
                <w:szCs w:val="28"/>
              </w:rPr>
              <w:t xml:space="preserve">(Приказ </w:t>
            </w:r>
          </w:p>
          <w:p w:rsidR="008C3210" w:rsidRDefault="008C3210" w:rsidP="001B2D3E">
            <w:pPr>
              <w:tabs>
                <w:tab w:val="num" w:pos="240"/>
              </w:tabs>
              <w:spacing w:line="276" w:lineRule="auto"/>
              <w:rPr>
                <w:szCs w:val="28"/>
              </w:rPr>
            </w:pPr>
            <w:r>
              <w:rPr>
                <w:szCs w:val="28"/>
              </w:rPr>
              <w:t>от______ ___________ 20_____г. №______)</w:t>
            </w:r>
          </w:p>
        </w:tc>
      </w:tr>
    </w:tbl>
    <w:p w:rsidR="008761D2" w:rsidRDefault="008761D2" w:rsidP="008C3210">
      <w:pPr>
        <w:shd w:val="clear" w:color="auto" w:fill="FFFFFF"/>
        <w:tabs>
          <w:tab w:val="left" w:pos="1109"/>
        </w:tabs>
        <w:spacing w:line="276" w:lineRule="auto"/>
        <w:jc w:val="right"/>
        <w:rPr>
          <w:rFonts w:cstheme="minorBidi"/>
          <w:i/>
          <w:spacing w:val="2"/>
          <w:sz w:val="28"/>
          <w:szCs w:val="28"/>
          <w:lang w:eastAsia="en-US"/>
        </w:rPr>
      </w:pPr>
    </w:p>
    <w:p w:rsidR="008C3210" w:rsidRPr="008C3210" w:rsidRDefault="008C3210" w:rsidP="008C3210">
      <w:pPr>
        <w:shd w:val="clear" w:color="auto" w:fill="FFFFFF"/>
        <w:tabs>
          <w:tab w:val="left" w:pos="1109"/>
        </w:tabs>
        <w:spacing w:line="276" w:lineRule="auto"/>
        <w:jc w:val="right"/>
        <w:rPr>
          <w:rFonts w:cstheme="minorBidi"/>
          <w:i/>
          <w:spacing w:val="2"/>
          <w:sz w:val="28"/>
          <w:szCs w:val="28"/>
          <w:lang w:eastAsia="en-US"/>
        </w:rPr>
      </w:pPr>
      <w:r w:rsidRPr="008C3210">
        <w:rPr>
          <w:rFonts w:cstheme="minorBidi"/>
          <w:i/>
          <w:spacing w:val="2"/>
          <w:sz w:val="28"/>
          <w:szCs w:val="28"/>
          <w:lang w:eastAsia="en-US"/>
        </w:rPr>
        <w:t>Приложение 20</w:t>
      </w:r>
    </w:p>
    <w:p w:rsidR="00241440" w:rsidRDefault="00241440" w:rsidP="00241440">
      <w:pPr>
        <w:shd w:val="clear" w:color="auto" w:fill="FFFFFF"/>
        <w:tabs>
          <w:tab w:val="left" w:pos="1109"/>
        </w:tabs>
        <w:spacing w:line="276" w:lineRule="auto"/>
        <w:jc w:val="center"/>
        <w:rPr>
          <w:b/>
          <w:spacing w:val="2"/>
          <w:szCs w:val="28"/>
        </w:rPr>
      </w:pPr>
    </w:p>
    <w:p w:rsidR="00241440" w:rsidRDefault="00241440" w:rsidP="00241440">
      <w:pPr>
        <w:shd w:val="clear" w:color="auto" w:fill="FFFFFF"/>
        <w:tabs>
          <w:tab w:val="left" w:pos="1109"/>
        </w:tabs>
        <w:spacing w:line="276" w:lineRule="auto"/>
        <w:jc w:val="center"/>
        <w:rPr>
          <w:b/>
          <w:spacing w:val="2"/>
          <w:szCs w:val="28"/>
        </w:rPr>
      </w:pPr>
      <w:r>
        <w:rPr>
          <w:b/>
          <w:spacing w:val="2"/>
          <w:szCs w:val="28"/>
        </w:rPr>
        <w:t>Соглашение по охране труда</w:t>
      </w:r>
    </w:p>
    <w:p w:rsidR="00241440" w:rsidRDefault="00241440" w:rsidP="00241440">
      <w:pPr>
        <w:spacing w:line="276" w:lineRule="auto"/>
        <w:jc w:val="center"/>
        <w:rPr>
          <w:b/>
        </w:rPr>
      </w:pPr>
      <w:r>
        <w:rPr>
          <w:b/>
        </w:rPr>
        <w:t>Муниципальногобюджетногообщеобразовательногоучреждения</w:t>
      </w:r>
    </w:p>
    <w:p w:rsidR="00241440" w:rsidRDefault="00241440" w:rsidP="00241440">
      <w:pPr>
        <w:widowControl w:val="0"/>
        <w:autoSpaceDE w:val="0"/>
        <w:autoSpaceDN w:val="0"/>
        <w:spacing w:line="276" w:lineRule="auto"/>
        <w:jc w:val="center"/>
        <w:outlineLvl w:val="1"/>
        <w:rPr>
          <w:b/>
          <w:bCs/>
          <w:lang w:eastAsia="en-US"/>
        </w:rPr>
      </w:pPr>
      <w:r>
        <w:rPr>
          <w:b/>
          <w:bCs/>
        </w:rPr>
        <w:t xml:space="preserve">      «Гимназия №52»  </w:t>
      </w:r>
      <w:r>
        <w:rPr>
          <w:b/>
        </w:rPr>
        <w:t>Приволжскогорайонаг.Казани</w:t>
      </w:r>
    </w:p>
    <w:p w:rsidR="00241440" w:rsidRDefault="00241440" w:rsidP="00241440">
      <w:pPr>
        <w:shd w:val="clear" w:color="auto" w:fill="FFFFFF"/>
        <w:tabs>
          <w:tab w:val="left" w:pos="1109"/>
        </w:tabs>
        <w:spacing w:line="276" w:lineRule="auto"/>
        <w:jc w:val="center"/>
        <w:rPr>
          <w:rFonts w:eastAsiaTheme="minorHAnsi" w:cstheme="minorBidi"/>
          <w:b/>
          <w:spacing w:val="2"/>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2"/>
        <w:gridCol w:w="1276"/>
        <w:gridCol w:w="992"/>
        <w:gridCol w:w="709"/>
        <w:gridCol w:w="851"/>
        <w:gridCol w:w="1275"/>
        <w:gridCol w:w="1134"/>
        <w:gridCol w:w="851"/>
        <w:gridCol w:w="992"/>
        <w:gridCol w:w="567"/>
        <w:gridCol w:w="851"/>
      </w:tblGrid>
      <w:tr w:rsidR="008C3210" w:rsidTr="008C3210">
        <w:trPr>
          <w:trHeight w:val="388"/>
        </w:trPr>
        <w:tc>
          <w:tcPr>
            <w:tcW w:w="562" w:type="dxa"/>
            <w:vMerge w:val="restart"/>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b/>
                <w:spacing w:val="2"/>
                <w:sz w:val="20"/>
                <w:szCs w:val="20"/>
              </w:rPr>
            </w:pPr>
            <w:r>
              <w:rPr>
                <w:b/>
                <w:spacing w:val="2"/>
                <w:sz w:val="20"/>
                <w:szCs w:val="20"/>
              </w:rPr>
              <w:t>№ п/п</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b/>
                <w:spacing w:val="2"/>
                <w:sz w:val="20"/>
                <w:szCs w:val="20"/>
              </w:rPr>
            </w:pPr>
            <w:r>
              <w:rPr>
                <w:b/>
                <w:spacing w:val="2"/>
                <w:sz w:val="20"/>
                <w:szCs w:val="20"/>
              </w:rPr>
              <w:t>Содержание мероприятий</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b/>
                <w:spacing w:val="2"/>
                <w:sz w:val="20"/>
                <w:szCs w:val="20"/>
              </w:rPr>
            </w:pPr>
            <w:r>
              <w:rPr>
                <w:b/>
                <w:spacing w:val="2"/>
                <w:sz w:val="20"/>
                <w:szCs w:val="20"/>
              </w:rPr>
              <w:t xml:space="preserve">Единица учета </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b/>
                <w:spacing w:val="2"/>
                <w:sz w:val="20"/>
                <w:szCs w:val="20"/>
              </w:rPr>
            </w:pPr>
            <w:r>
              <w:rPr>
                <w:b/>
                <w:spacing w:val="2"/>
                <w:sz w:val="20"/>
                <w:szCs w:val="20"/>
              </w:rPr>
              <w:t>Количество</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b/>
                <w:spacing w:val="2"/>
                <w:sz w:val="20"/>
                <w:szCs w:val="20"/>
              </w:rPr>
            </w:pPr>
            <w:r>
              <w:rPr>
                <w:b/>
                <w:spacing w:val="2"/>
                <w:sz w:val="20"/>
                <w:szCs w:val="20"/>
              </w:rPr>
              <w:t>Стоимость работ в тыс.руб.</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b/>
                <w:spacing w:val="2"/>
                <w:sz w:val="20"/>
                <w:szCs w:val="20"/>
              </w:rPr>
            </w:pPr>
            <w:r>
              <w:rPr>
                <w:b/>
                <w:spacing w:val="2"/>
                <w:sz w:val="20"/>
                <w:szCs w:val="20"/>
              </w:rPr>
              <w:t>Срок выполнения мероприятий</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b/>
                <w:spacing w:val="2"/>
                <w:sz w:val="20"/>
                <w:szCs w:val="20"/>
              </w:rPr>
            </w:pPr>
            <w:r>
              <w:rPr>
                <w:b/>
                <w:spacing w:val="2"/>
                <w:sz w:val="20"/>
                <w:szCs w:val="20"/>
              </w:rPr>
              <w:t>Ответственные за выполнение мероприятий</w:t>
            </w:r>
          </w:p>
        </w:tc>
        <w:tc>
          <w:tcPr>
            <w:tcW w:w="3261" w:type="dxa"/>
            <w:gridSpan w:val="4"/>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b/>
                <w:spacing w:val="2"/>
                <w:sz w:val="20"/>
                <w:szCs w:val="20"/>
              </w:rPr>
            </w:pPr>
            <w:r>
              <w:rPr>
                <w:b/>
                <w:spacing w:val="2"/>
                <w:sz w:val="20"/>
                <w:szCs w:val="20"/>
              </w:rPr>
              <w:t xml:space="preserve">Ожидаемая социальная эффективность </w:t>
            </w:r>
          </w:p>
        </w:tc>
      </w:tr>
      <w:tr w:rsidR="008C3210" w:rsidTr="008C3210">
        <w:trPr>
          <w:trHeight w:val="388"/>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rsidR="00241440" w:rsidRDefault="00241440" w:rsidP="00241440">
            <w:pPr>
              <w:spacing w:line="276" w:lineRule="auto"/>
              <w:rPr>
                <w:b/>
                <w:spacing w:val="2"/>
                <w:sz w:val="20"/>
                <w:szCs w:val="20"/>
                <w:lang w:eastAsia="en-U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241440" w:rsidRDefault="00241440" w:rsidP="00241440">
            <w:pPr>
              <w:spacing w:line="276" w:lineRule="auto"/>
              <w:rPr>
                <w:b/>
                <w:spacing w:val="2"/>
                <w:sz w:val="20"/>
                <w:szCs w:val="20"/>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41440" w:rsidRDefault="00241440" w:rsidP="00241440">
            <w:pPr>
              <w:spacing w:line="276" w:lineRule="auto"/>
              <w:rPr>
                <w:b/>
                <w:spacing w:val="2"/>
                <w:sz w:val="20"/>
                <w:szCs w:val="20"/>
                <w:lang w:eastAsia="en-U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241440" w:rsidRDefault="00241440" w:rsidP="00241440">
            <w:pPr>
              <w:spacing w:line="276" w:lineRule="auto"/>
              <w:rPr>
                <w:b/>
                <w:spacing w:val="2"/>
                <w:sz w:val="20"/>
                <w:szCs w:val="20"/>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241440" w:rsidRDefault="00241440" w:rsidP="00241440">
            <w:pPr>
              <w:spacing w:line="276" w:lineRule="auto"/>
              <w:rPr>
                <w:b/>
                <w:spacing w:val="2"/>
                <w:sz w:val="20"/>
                <w:szCs w:val="20"/>
                <w:lang w:eastAsia="en-US"/>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241440" w:rsidRDefault="00241440" w:rsidP="00241440">
            <w:pPr>
              <w:spacing w:line="276" w:lineRule="auto"/>
              <w:rPr>
                <w:b/>
                <w:spacing w:val="2"/>
                <w:sz w:val="20"/>
                <w:szCs w:val="20"/>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241440" w:rsidRDefault="00241440" w:rsidP="00241440">
            <w:pPr>
              <w:spacing w:line="276" w:lineRule="auto"/>
              <w:rPr>
                <w:b/>
                <w:spacing w:val="2"/>
                <w:sz w:val="20"/>
                <w:szCs w:val="20"/>
                <w:lang w:eastAsia="en-US"/>
              </w:rPr>
            </w:pPr>
          </w:p>
        </w:tc>
        <w:tc>
          <w:tcPr>
            <w:tcW w:w="1843" w:type="dxa"/>
            <w:gridSpan w:val="2"/>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b/>
                <w:spacing w:val="2"/>
                <w:sz w:val="20"/>
                <w:szCs w:val="20"/>
              </w:rPr>
            </w:pPr>
            <w:r>
              <w:rPr>
                <w:b/>
                <w:spacing w:val="2"/>
                <w:sz w:val="20"/>
                <w:szCs w:val="20"/>
              </w:rPr>
              <w:t xml:space="preserve">Количество работников, которым улучшаются условия труда </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b/>
                <w:spacing w:val="2"/>
                <w:sz w:val="20"/>
                <w:szCs w:val="20"/>
              </w:rPr>
            </w:pPr>
            <w:r>
              <w:rPr>
                <w:b/>
                <w:spacing w:val="2"/>
                <w:sz w:val="20"/>
                <w:szCs w:val="20"/>
              </w:rPr>
              <w:t xml:space="preserve">Количество работников высвобождаемых с тяжелых работ </w:t>
            </w:r>
          </w:p>
        </w:tc>
      </w:tr>
      <w:tr w:rsidR="008C3210" w:rsidTr="008C3210">
        <w:trPr>
          <w:trHeight w:val="137"/>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rsidR="00241440" w:rsidRDefault="00241440" w:rsidP="00241440">
            <w:pPr>
              <w:spacing w:line="276" w:lineRule="auto"/>
              <w:rPr>
                <w:b/>
                <w:spacing w:val="2"/>
                <w:sz w:val="20"/>
                <w:szCs w:val="20"/>
                <w:lang w:eastAsia="en-US"/>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241440" w:rsidRDefault="00241440" w:rsidP="00241440">
            <w:pPr>
              <w:spacing w:line="276" w:lineRule="auto"/>
              <w:rPr>
                <w:b/>
                <w:spacing w:val="2"/>
                <w:sz w:val="20"/>
                <w:szCs w:val="20"/>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41440" w:rsidRDefault="00241440" w:rsidP="00241440">
            <w:pPr>
              <w:spacing w:line="276" w:lineRule="auto"/>
              <w:rPr>
                <w:b/>
                <w:spacing w:val="2"/>
                <w:sz w:val="20"/>
                <w:szCs w:val="20"/>
                <w:lang w:eastAsia="en-U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241440" w:rsidRDefault="00241440" w:rsidP="00241440">
            <w:pPr>
              <w:spacing w:line="276" w:lineRule="auto"/>
              <w:rPr>
                <w:b/>
                <w:spacing w:val="2"/>
                <w:sz w:val="20"/>
                <w:szCs w:val="20"/>
                <w:lang w:eastAsia="en-US"/>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241440" w:rsidRDefault="00241440" w:rsidP="00241440">
            <w:pPr>
              <w:spacing w:line="276" w:lineRule="auto"/>
              <w:rPr>
                <w:b/>
                <w:spacing w:val="2"/>
                <w:sz w:val="20"/>
                <w:szCs w:val="20"/>
                <w:lang w:eastAsia="en-US"/>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rsidR="00241440" w:rsidRDefault="00241440" w:rsidP="00241440">
            <w:pPr>
              <w:spacing w:line="276" w:lineRule="auto"/>
              <w:rPr>
                <w:b/>
                <w:spacing w:val="2"/>
                <w:sz w:val="20"/>
                <w:szCs w:val="20"/>
                <w:lang w:eastAsia="en-US"/>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241440" w:rsidRDefault="00241440" w:rsidP="00241440">
            <w:pPr>
              <w:spacing w:line="276" w:lineRule="auto"/>
              <w:rPr>
                <w:b/>
                <w:spacing w:val="2"/>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b/>
                <w:spacing w:val="2"/>
                <w:sz w:val="20"/>
                <w:szCs w:val="20"/>
              </w:rPr>
            </w:pPr>
            <w:r>
              <w:rPr>
                <w:b/>
                <w:spacing w:val="2"/>
                <w:sz w:val="20"/>
                <w:szCs w:val="20"/>
              </w:rPr>
              <w:t>Всего</w:t>
            </w:r>
          </w:p>
        </w:tc>
        <w:tc>
          <w:tcPr>
            <w:tcW w:w="992" w:type="dxa"/>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b/>
                <w:spacing w:val="2"/>
                <w:sz w:val="20"/>
                <w:szCs w:val="20"/>
              </w:rPr>
            </w:pPr>
            <w:r>
              <w:rPr>
                <w:b/>
                <w:spacing w:val="2"/>
                <w:sz w:val="20"/>
                <w:szCs w:val="20"/>
              </w:rPr>
              <w:t>в т.ч. женщин</w:t>
            </w:r>
          </w:p>
        </w:tc>
        <w:tc>
          <w:tcPr>
            <w:tcW w:w="567" w:type="dxa"/>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b/>
                <w:spacing w:val="2"/>
                <w:sz w:val="20"/>
                <w:szCs w:val="20"/>
              </w:rPr>
            </w:pPr>
            <w:r>
              <w:rPr>
                <w:b/>
                <w:spacing w:val="2"/>
                <w:sz w:val="20"/>
                <w:szCs w:val="20"/>
              </w:rPr>
              <w:t>Всего</w:t>
            </w:r>
          </w:p>
        </w:tc>
        <w:tc>
          <w:tcPr>
            <w:tcW w:w="851" w:type="dxa"/>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b/>
                <w:spacing w:val="2"/>
                <w:sz w:val="20"/>
                <w:szCs w:val="20"/>
              </w:rPr>
            </w:pPr>
            <w:r>
              <w:rPr>
                <w:b/>
                <w:spacing w:val="2"/>
                <w:sz w:val="20"/>
                <w:szCs w:val="20"/>
              </w:rPr>
              <w:t>в т.ч. женщин</w:t>
            </w:r>
          </w:p>
        </w:tc>
      </w:tr>
      <w:tr w:rsidR="00241440" w:rsidTr="008C3210">
        <w:trPr>
          <w:trHeight w:val="254"/>
        </w:trPr>
        <w:tc>
          <w:tcPr>
            <w:tcW w:w="10060" w:type="dxa"/>
            <w:gridSpan w:val="11"/>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b/>
                <w:spacing w:val="2"/>
              </w:rPr>
            </w:pPr>
            <w:r>
              <w:rPr>
                <w:b/>
                <w:spacing w:val="2"/>
                <w:lang w:val="en-US"/>
              </w:rPr>
              <w:t>I</w:t>
            </w:r>
            <w:r>
              <w:rPr>
                <w:b/>
                <w:spacing w:val="2"/>
              </w:rPr>
              <w:t>. Организационные мероприятия</w:t>
            </w:r>
          </w:p>
        </w:tc>
      </w:tr>
      <w:tr w:rsidR="008C3210" w:rsidTr="008C3210">
        <w:trPr>
          <w:trHeight w:val="268"/>
        </w:trPr>
        <w:tc>
          <w:tcPr>
            <w:tcW w:w="56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567"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r>
      <w:tr w:rsidR="008C3210" w:rsidTr="008C3210">
        <w:trPr>
          <w:trHeight w:val="268"/>
        </w:trPr>
        <w:tc>
          <w:tcPr>
            <w:tcW w:w="56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567"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r>
      <w:tr w:rsidR="00241440" w:rsidTr="008C3210">
        <w:trPr>
          <w:trHeight w:val="268"/>
        </w:trPr>
        <w:tc>
          <w:tcPr>
            <w:tcW w:w="10060" w:type="dxa"/>
            <w:gridSpan w:val="11"/>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b/>
                <w:spacing w:val="2"/>
              </w:rPr>
            </w:pPr>
            <w:r>
              <w:rPr>
                <w:b/>
                <w:spacing w:val="2"/>
                <w:lang w:val="en-US"/>
              </w:rPr>
              <w:t>II</w:t>
            </w:r>
            <w:r>
              <w:rPr>
                <w:b/>
                <w:spacing w:val="2"/>
              </w:rPr>
              <w:t>. Технические мероприятия</w:t>
            </w:r>
          </w:p>
        </w:tc>
      </w:tr>
      <w:tr w:rsidR="008C3210" w:rsidTr="008C3210">
        <w:trPr>
          <w:trHeight w:val="268"/>
        </w:trPr>
        <w:tc>
          <w:tcPr>
            <w:tcW w:w="56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567"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r>
      <w:tr w:rsidR="008C3210" w:rsidTr="008C3210">
        <w:trPr>
          <w:trHeight w:val="268"/>
        </w:trPr>
        <w:tc>
          <w:tcPr>
            <w:tcW w:w="56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567"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r>
      <w:tr w:rsidR="00241440" w:rsidTr="008C3210">
        <w:trPr>
          <w:trHeight w:val="268"/>
        </w:trPr>
        <w:tc>
          <w:tcPr>
            <w:tcW w:w="10060" w:type="dxa"/>
            <w:gridSpan w:val="11"/>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spacing w:val="2"/>
              </w:rPr>
            </w:pPr>
            <w:r>
              <w:rPr>
                <w:b/>
                <w:spacing w:val="2"/>
                <w:lang w:val="en-US"/>
              </w:rPr>
              <w:t>III</w:t>
            </w:r>
            <w:r>
              <w:rPr>
                <w:b/>
                <w:spacing w:val="2"/>
              </w:rPr>
              <w:t>. Лечебно- профилактические и санитарно-бытовые мероприятия</w:t>
            </w:r>
          </w:p>
        </w:tc>
      </w:tr>
      <w:tr w:rsidR="008C3210" w:rsidTr="008C3210">
        <w:trPr>
          <w:trHeight w:val="268"/>
        </w:trPr>
        <w:tc>
          <w:tcPr>
            <w:tcW w:w="56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567"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r>
      <w:tr w:rsidR="008C3210" w:rsidTr="008C3210">
        <w:trPr>
          <w:trHeight w:val="268"/>
        </w:trPr>
        <w:tc>
          <w:tcPr>
            <w:tcW w:w="56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567"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r>
      <w:tr w:rsidR="00241440" w:rsidTr="008C3210">
        <w:trPr>
          <w:trHeight w:val="268"/>
        </w:trPr>
        <w:tc>
          <w:tcPr>
            <w:tcW w:w="10060" w:type="dxa"/>
            <w:gridSpan w:val="11"/>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b/>
                <w:spacing w:val="2"/>
              </w:rPr>
            </w:pPr>
            <w:r>
              <w:rPr>
                <w:b/>
                <w:spacing w:val="2"/>
                <w:lang w:val="en-US"/>
              </w:rPr>
              <w:t>IV</w:t>
            </w:r>
            <w:r>
              <w:rPr>
                <w:b/>
                <w:spacing w:val="2"/>
              </w:rPr>
              <w:t>. Мероприятия по обеспечению средствами индивидуальной защиты</w:t>
            </w:r>
          </w:p>
        </w:tc>
      </w:tr>
      <w:tr w:rsidR="008C3210" w:rsidTr="008C3210">
        <w:trPr>
          <w:trHeight w:val="268"/>
        </w:trPr>
        <w:tc>
          <w:tcPr>
            <w:tcW w:w="56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567"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r>
      <w:tr w:rsidR="008C3210" w:rsidTr="008C3210">
        <w:trPr>
          <w:trHeight w:val="268"/>
        </w:trPr>
        <w:tc>
          <w:tcPr>
            <w:tcW w:w="56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567"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r>
      <w:tr w:rsidR="00241440" w:rsidTr="008C3210">
        <w:trPr>
          <w:trHeight w:val="268"/>
        </w:trPr>
        <w:tc>
          <w:tcPr>
            <w:tcW w:w="10060" w:type="dxa"/>
            <w:gridSpan w:val="11"/>
            <w:tcBorders>
              <w:top w:val="single" w:sz="4" w:space="0" w:color="000000"/>
              <w:left w:val="single" w:sz="4" w:space="0" w:color="000000"/>
              <w:bottom w:val="single" w:sz="4" w:space="0" w:color="000000"/>
              <w:right w:val="single" w:sz="4" w:space="0" w:color="000000"/>
            </w:tcBorders>
            <w:hideMark/>
          </w:tcPr>
          <w:p w:rsidR="00241440" w:rsidRDefault="00241440" w:rsidP="00241440">
            <w:pPr>
              <w:tabs>
                <w:tab w:val="left" w:pos="1109"/>
              </w:tabs>
              <w:spacing w:line="276" w:lineRule="auto"/>
              <w:jc w:val="center"/>
              <w:rPr>
                <w:b/>
                <w:spacing w:val="2"/>
              </w:rPr>
            </w:pPr>
            <w:r>
              <w:rPr>
                <w:b/>
                <w:spacing w:val="2"/>
                <w:lang w:val="en-US"/>
              </w:rPr>
              <w:t>V</w:t>
            </w:r>
            <w:r>
              <w:rPr>
                <w:b/>
                <w:spacing w:val="2"/>
              </w:rPr>
              <w:t>. Мероприятия по пожарной безопасности</w:t>
            </w:r>
          </w:p>
        </w:tc>
      </w:tr>
      <w:tr w:rsidR="008C3210" w:rsidTr="008C3210">
        <w:trPr>
          <w:trHeight w:val="268"/>
        </w:trPr>
        <w:tc>
          <w:tcPr>
            <w:tcW w:w="56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567"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r>
      <w:tr w:rsidR="008C3210" w:rsidTr="008C3210">
        <w:trPr>
          <w:trHeight w:val="268"/>
        </w:trPr>
        <w:tc>
          <w:tcPr>
            <w:tcW w:w="56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6"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709"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275"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1134"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992"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567"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c>
          <w:tcPr>
            <w:tcW w:w="851" w:type="dxa"/>
            <w:tcBorders>
              <w:top w:val="single" w:sz="4" w:space="0" w:color="000000"/>
              <w:left w:val="single" w:sz="4" w:space="0" w:color="000000"/>
              <w:bottom w:val="single" w:sz="4" w:space="0" w:color="000000"/>
              <w:right w:val="single" w:sz="4" w:space="0" w:color="000000"/>
            </w:tcBorders>
          </w:tcPr>
          <w:p w:rsidR="00241440" w:rsidRDefault="00241440" w:rsidP="00241440">
            <w:pPr>
              <w:tabs>
                <w:tab w:val="left" w:pos="1109"/>
              </w:tabs>
              <w:spacing w:line="276" w:lineRule="auto"/>
              <w:jc w:val="center"/>
              <w:rPr>
                <w:spacing w:val="2"/>
              </w:rPr>
            </w:pPr>
          </w:p>
        </w:tc>
      </w:tr>
    </w:tbl>
    <w:p w:rsidR="00241440" w:rsidRDefault="00241440" w:rsidP="008761D2">
      <w:pPr>
        <w:rPr>
          <w:b/>
          <w:sz w:val="28"/>
          <w:szCs w:val="28"/>
        </w:rPr>
      </w:pPr>
    </w:p>
    <w:p w:rsidR="00241440" w:rsidRDefault="00241440" w:rsidP="00241440">
      <w:pPr>
        <w:jc w:val="center"/>
        <w:rPr>
          <w:b/>
          <w:szCs w:val="28"/>
        </w:rPr>
      </w:pPr>
      <w:r>
        <w:rPr>
          <w:b/>
          <w:szCs w:val="28"/>
        </w:rPr>
        <w:t>АКТ</w:t>
      </w:r>
    </w:p>
    <w:p w:rsidR="00241440" w:rsidRDefault="00241440" w:rsidP="00241440">
      <w:pPr>
        <w:jc w:val="center"/>
        <w:rPr>
          <w:b/>
          <w:szCs w:val="28"/>
        </w:rPr>
      </w:pPr>
      <w:r>
        <w:rPr>
          <w:b/>
          <w:szCs w:val="28"/>
        </w:rPr>
        <w:t xml:space="preserve">проверки выполнения Соглашения по охране труда  </w:t>
      </w:r>
    </w:p>
    <w:p w:rsidR="00241440" w:rsidRDefault="00241440" w:rsidP="00241440">
      <w:pPr>
        <w:jc w:val="center"/>
        <w:rPr>
          <w:b/>
          <w:sz w:val="32"/>
          <w:szCs w:val="28"/>
        </w:rPr>
      </w:pPr>
    </w:p>
    <w:p w:rsidR="00241440" w:rsidRDefault="00241440" w:rsidP="00241440">
      <w:pPr>
        <w:jc w:val="right"/>
        <w:rPr>
          <w:sz w:val="22"/>
          <w:szCs w:val="22"/>
        </w:rPr>
      </w:pPr>
      <w:r>
        <w:rPr>
          <w:sz w:val="22"/>
        </w:rPr>
        <w:t>«____» ___________20___г.</w:t>
      </w:r>
    </w:p>
    <w:p w:rsidR="00241440" w:rsidRDefault="00241440" w:rsidP="00241440">
      <w:pPr>
        <w:rPr>
          <w:sz w:val="22"/>
        </w:rPr>
      </w:pPr>
      <w:r>
        <w:rPr>
          <w:sz w:val="22"/>
        </w:rPr>
        <w:t xml:space="preserve">Мы, председатель профкома – _______________ руководитель образовательного учреждения _______________________, проверили выполнение Соглашения по улучшению условий и охраны труда за ____________ полугодие 20___ г. по ____________________________________________________ </w:t>
      </w:r>
    </w:p>
    <w:p w:rsidR="00241440" w:rsidRDefault="00241440" w:rsidP="00241440">
      <w:pPr>
        <w:jc w:val="right"/>
        <w:rPr>
          <w:i/>
          <w:sz w:val="28"/>
        </w:rPr>
      </w:pPr>
      <w:r>
        <w:rPr>
          <w:i/>
          <w:sz w:val="22"/>
        </w:rPr>
        <w:t>(наименование ОУ</w:t>
      </w:r>
      <w:r>
        <w:rPr>
          <w:i/>
        </w:rPr>
        <w:t>)</w:t>
      </w:r>
    </w:p>
    <w:p w:rsidR="00241440" w:rsidRDefault="00241440" w:rsidP="00241440">
      <w:pPr>
        <w:rPr>
          <w:sz w:val="22"/>
        </w:rPr>
      </w:pPr>
      <w:r>
        <w:rPr>
          <w:sz w:val="22"/>
        </w:rPr>
        <w:t>находящемуся по адресу____________________________________________________</w:t>
      </w:r>
    </w:p>
    <w:p w:rsidR="00241440" w:rsidRDefault="00241440" w:rsidP="00241440">
      <w:pPr>
        <w:jc w:val="center"/>
        <w:rPr>
          <w:sz w:val="32"/>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
        <w:gridCol w:w="1701"/>
        <w:gridCol w:w="1417"/>
        <w:gridCol w:w="1418"/>
        <w:gridCol w:w="1417"/>
        <w:gridCol w:w="2126"/>
        <w:gridCol w:w="1418"/>
      </w:tblGrid>
      <w:tr w:rsidR="009565B3" w:rsidTr="009565B3">
        <w:tc>
          <w:tcPr>
            <w:tcW w:w="421" w:type="dxa"/>
            <w:tcBorders>
              <w:top w:val="single" w:sz="4" w:space="0" w:color="auto"/>
              <w:left w:val="single" w:sz="4" w:space="0" w:color="auto"/>
              <w:bottom w:val="single" w:sz="4" w:space="0" w:color="auto"/>
              <w:right w:val="single" w:sz="4" w:space="0" w:color="auto"/>
            </w:tcBorders>
            <w:hideMark/>
          </w:tcPr>
          <w:p w:rsidR="00241440" w:rsidRDefault="008C3210" w:rsidP="00241440">
            <w:pPr>
              <w:spacing w:line="276" w:lineRule="auto"/>
              <w:jc w:val="center"/>
              <w:rPr>
                <w:b/>
              </w:rPr>
            </w:pPr>
            <w:r>
              <w:rPr>
                <w:b/>
              </w:rPr>
              <w:t>№ п./п</w:t>
            </w:r>
          </w:p>
        </w:tc>
        <w:tc>
          <w:tcPr>
            <w:tcW w:w="1701" w:type="dxa"/>
            <w:tcBorders>
              <w:top w:val="single" w:sz="4" w:space="0" w:color="auto"/>
              <w:left w:val="single" w:sz="4" w:space="0" w:color="auto"/>
              <w:bottom w:val="single" w:sz="4" w:space="0" w:color="auto"/>
              <w:right w:val="single" w:sz="4" w:space="0" w:color="auto"/>
            </w:tcBorders>
            <w:hideMark/>
          </w:tcPr>
          <w:p w:rsidR="00241440" w:rsidRPr="009565B3" w:rsidRDefault="00241440" w:rsidP="00241440">
            <w:pPr>
              <w:spacing w:line="276" w:lineRule="auto"/>
              <w:jc w:val="center"/>
              <w:rPr>
                <w:b/>
                <w:sz w:val="20"/>
                <w:szCs w:val="20"/>
              </w:rPr>
            </w:pPr>
            <w:r w:rsidRPr="009565B3">
              <w:rPr>
                <w:b/>
                <w:sz w:val="20"/>
                <w:szCs w:val="20"/>
              </w:rPr>
              <w:t>Наименование мероприятий, предусмотренных соглашением</w:t>
            </w:r>
          </w:p>
        </w:tc>
        <w:tc>
          <w:tcPr>
            <w:tcW w:w="1417" w:type="dxa"/>
            <w:tcBorders>
              <w:top w:val="single" w:sz="4" w:space="0" w:color="auto"/>
              <w:left w:val="single" w:sz="4" w:space="0" w:color="auto"/>
              <w:bottom w:val="single" w:sz="4" w:space="0" w:color="auto"/>
              <w:right w:val="single" w:sz="4" w:space="0" w:color="auto"/>
            </w:tcBorders>
            <w:hideMark/>
          </w:tcPr>
          <w:p w:rsidR="00241440" w:rsidRPr="009565B3" w:rsidRDefault="00241440" w:rsidP="00241440">
            <w:pPr>
              <w:spacing w:line="276" w:lineRule="auto"/>
              <w:jc w:val="center"/>
              <w:rPr>
                <w:b/>
                <w:sz w:val="20"/>
                <w:szCs w:val="20"/>
              </w:rPr>
            </w:pPr>
            <w:r w:rsidRPr="009565B3">
              <w:rPr>
                <w:b/>
                <w:sz w:val="20"/>
                <w:szCs w:val="20"/>
              </w:rPr>
              <w:t>Какая работа выполнена</w:t>
            </w:r>
          </w:p>
        </w:tc>
        <w:tc>
          <w:tcPr>
            <w:tcW w:w="1418" w:type="dxa"/>
            <w:tcBorders>
              <w:top w:val="single" w:sz="4" w:space="0" w:color="auto"/>
              <w:left w:val="single" w:sz="4" w:space="0" w:color="auto"/>
              <w:bottom w:val="single" w:sz="4" w:space="0" w:color="auto"/>
              <w:right w:val="single" w:sz="4" w:space="0" w:color="auto"/>
            </w:tcBorders>
            <w:hideMark/>
          </w:tcPr>
          <w:p w:rsidR="00241440" w:rsidRPr="009565B3" w:rsidRDefault="00241440" w:rsidP="00241440">
            <w:pPr>
              <w:spacing w:line="276" w:lineRule="auto"/>
              <w:jc w:val="center"/>
              <w:rPr>
                <w:b/>
                <w:sz w:val="20"/>
                <w:szCs w:val="20"/>
              </w:rPr>
            </w:pPr>
            <w:r w:rsidRPr="009565B3">
              <w:rPr>
                <w:b/>
                <w:sz w:val="20"/>
                <w:szCs w:val="20"/>
              </w:rPr>
              <w:t>Ассигновано по соглашению (в тыс. руб.)</w:t>
            </w:r>
          </w:p>
        </w:tc>
        <w:tc>
          <w:tcPr>
            <w:tcW w:w="1417" w:type="dxa"/>
            <w:tcBorders>
              <w:top w:val="single" w:sz="4" w:space="0" w:color="auto"/>
              <w:left w:val="single" w:sz="4" w:space="0" w:color="auto"/>
              <w:bottom w:val="single" w:sz="4" w:space="0" w:color="auto"/>
              <w:right w:val="single" w:sz="4" w:space="0" w:color="auto"/>
            </w:tcBorders>
            <w:hideMark/>
          </w:tcPr>
          <w:p w:rsidR="00241440" w:rsidRPr="009565B3" w:rsidRDefault="00241440" w:rsidP="00241440">
            <w:pPr>
              <w:spacing w:line="276" w:lineRule="auto"/>
              <w:jc w:val="center"/>
              <w:rPr>
                <w:b/>
                <w:sz w:val="20"/>
                <w:szCs w:val="20"/>
              </w:rPr>
            </w:pPr>
            <w:r w:rsidRPr="009565B3">
              <w:rPr>
                <w:b/>
                <w:sz w:val="20"/>
                <w:szCs w:val="20"/>
              </w:rPr>
              <w:t>Фактически израсходовано</w:t>
            </w:r>
          </w:p>
        </w:tc>
        <w:tc>
          <w:tcPr>
            <w:tcW w:w="2126" w:type="dxa"/>
            <w:tcBorders>
              <w:top w:val="single" w:sz="4" w:space="0" w:color="auto"/>
              <w:left w:val="single" w:sz="4" w:space="0" w:color="auto"/>
              <w:bottom w:val="single" w:sz="4" w:space="0" w:color="auto"/>
              <w:right w:val="single" w:sz="4" w:space="0" w:color="auto"/>
            </w:tcBorders>
            <w:hideMark/>
          </w:tcPr>
          <w:p w:rsidR="00241440" w:rsidRPr="009565B3" w:rsidRDefault="00241440" w:rsidP="00241440">
            <w:pPr>
              <w:spacing w:line="276" w:lineRule="auto"/>
              <w:jc w:val="center"/>
              <w:rPr>
                <w:b/>
                <w:sz w:val="20"/>
                <w:szCs w:val="20"/>
              </w:rPr>
            </w:pPr>
            <w:r w:rsidRPr="009565B3">
              <w:rPr>
                <w:b/>
                <w:sz w:val="20"/>
                <w:szCs w:val="20"/>
              </w:rPr>
              <w:t>Оценка качества выполненной работы, эффект проведенного мероприятия</w:t>
            </w:r>
          </w:p>
        </w:tc>
        <w:tc>
          <w:tcPr>
            <w:tcW w:w="1418" w:type="dxa"/>
            <w:tcBorders>
              <w:top w:val="single" w:sz="4" w:space="0" w:color="auto"/>
              <w:left w:val="single" w:sz="4" w:space="0" w:color="auto"/>
              <w:bottom w:val="single" w:sz="4" w:space="0" w:color="auto"/>
              <w:right w:val="single" w:sz="4" w:space="0" w:color="auto"/>
            </w:tcBorders>
            <w:hideMark/>
          </w:tcPr>
          <w:p w:rsidR="00241440" w:rsidRPr="009565B3" w:rsidRDefault="00241440" w:rsidP="00241440">
            <w:pPr>
              <w:spacing w:line="276" w:lineRule="auto"/>
              <w:jc w:val="center"/>
              <w:rPr>
                <w:b/>
                <w:sz w:val="20"/>
                <w:szCs w:val="20"/>
              </w:rPr>
            </w:pPr>
            <w:r w:rsidRPr="009565B3">
              <w:rPr>
                <w:b/>
                <w:sz w:val="20"/>
                <w:szCs w:val="20"/>
              </w:rPr>
              <w:t>Причина невыполнения мероприятий</w:t>
            </w:r>
          </w:p>
        </w:tc>
      </w:tr>
      <w:tr w:rsidR="00241440" w:rsidTr="008C3210">
        <w:tc>
          <w:tcPr>
            <w:tcW w:w="9918" w:type="dxa"/>
            <w:gridSpan w:val="7"/>
            <w:tcBorders>
              <w:top w:val="single" w:sz="4" w:space="0" w:color="auto"/>
              <w:left w:val="single" w:sz="4" w:space="0" w:color="auto"/>
              <w:bottom w:val="single" w:sz="4" w:space="0" w:color="auto"/>
              <w:right w:val="single" w:sz="4" w:space="0" w:color="auto"/>
            </w:tcBorders>
            <w:hideMark/>
          </w:tcPr>
          <w:p w:rsidR="00241440" w:rsidRDefault="00241440" w:rsidP="00241440">
            <w:pPr>
              <w:spacing w:line="276" w:lineRule="auto"/>
              <w:jc w:val="center"/>
              <w:rPr>
                <w:b/>
              </w:rPr>
            </w:pPr>
            <w:r>
              <w:rPr>
                <w:b/>
              </w:rPr>
              <w:t>Организационные мероприятия</w:t>
            </w:r>
          </w:p>
        </w:tc>
      </w:tr>
      <w:tr w:rsidR="009565B3" w:rsidTr="009565B3">
        <w:tc>
          <w:tcPr>
            <w:tcW w:w="42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70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rPr>
                <w:color w:val="000000"/>
              </w:rP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2126"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r>
      <w:tr w:rsidR="009565B3" w:rsidTr="009565B3">
        <w:tc>
          <w:tcPr>
            <w:tcW w:w="42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70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rPr>
                <w:color w:val="000000"/>
              </w:rP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2126"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r>
      <w:tr w:rsidR="00241440" w:rsidTr="008C3210">
        <w:tc>
          <w:tcPr>
            <w:tcW w:w="9918" w:type="dxa"/>
            <w:gridSpan w:val="7"/>
            <w:tcBorders>
              <w:top w:val="single" w:sz="4" w:space="0" w:color="auto"/>
              <w:left w:val="single" w:sz="4" w:space="0" w:color="auto"/>
              <w:bottom w:val="single" w:sz="4" w:space="0" w:color="auto"/>
              <w:right w:val="single" w:sz="4" w:space="0" w:color="auto"/>
            </w:tcBorders>
            <w:hideMark/>
          </w:tcPr>
          <w:p w:rsidR="00241440" w:rsidRDefault="00241440" w:rsidP="00241440">
            <w:pPr>
              <w:spacing w:line="276" w:lineRule="auto"/>
              <w:jc w:val="center"/>
              <w:rPr>
                <w:b/>
              </w:rPr>
            </w:pPr>
            <w:r>
              <w:rPr>
                <w:b/>
              </w:rPr>
              <w:t>Технические мероприятия</w:t>
            </w:r>
          </w:p>
        </w:tc>
      </w:tr>
      <w:tr w:rsidR="009565B3" w:rsidTr="009565B3">
        <w:tc>
          <w:tcPr>
            <w:tcW w:w="42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70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rPr>
                <w:color w:val="000000"/>
              </w:rP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2126"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r>
      <w:tr w:rsidR="009565B3" w:rsidTr="009565B3">
        <w:tc>
          <w:tcPr>
            <w:tcW w:w="42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70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rPr>
                <w:color w:val="000000"/>
              </w:rP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2126"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r>
      <w:tr w:rsidR="00241440" w:rsidTr="008C3210">
        <w:tc>
          <w:tcPr>
            <w:tcW w:w="9918" w:type="dxa"/>
            <w:gridSpan w:val="7"/>
            <w:tcBorders>
              <w:top w:val="single" w:sz="4" w:space="0" w:color="auto"/>
              <w:left w:val="single" w:sz="4" w:space="0" w:color="auto"/>
              <w:bottom w:val="single" w:sz="4" w:space="0" w:color="auto"/>
              <w:right w:val="single" w:sz="4" w:space="0" w:color="auto"/>
            </w:tcBorders>
            <w:hideMark/>
          </w:tcPr>
          <w:p w:rsidR="00241440" w:rsidRDefault="00241440" w:rsidP="00241440">
            <w:pPr>
              <w:spacing w:line="276" w:lineRule="auto"/>
              <w:jc w:val="center"/>
              <w:rPr>
                <w:b/>
              </w:rPr>
            </w:pPr>
            <w:r>
              <w:rPr>
                <w:b/>
              </w:rPr>
              <w:t>Лечебно-профилактические и санитарно-бытовые мероприятия</w:t>
            </w:r>
          </w:p>
        </w:tc>
      </w:tr>
      <w:tr w:rsidR="009565B3" w:rsidTr="009565B3">
        <w:tc>
          <w:tcPr>
            <w:tcW w:w="42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70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rPr>
                <w:color w:val="000000"/>
              </w:rP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2126"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r>
      <w:tr w:rsidR="009565B3" w:rsidTr="009565B3">
        <w:tc>
          <w:tcPr>
            <w:tcW w:w="42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70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rPr>
                <w:color w:val="000000"/>
              </w:rP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2126"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r>
      <w:tr w:rsidR="00241440" w:rsidTr="008C3210">
        <w:tc>
          <w:tcPr>
            <w:tcW w:w="9918" w:type="dxa"/>
            <w:gridSpan w:val="7"/>
            <w:tcBorders>
              <w:top w:val="single" w:sz="4" w:space="0" w:color="auto"/>
              <w:left w:val="single" w:sz="4" w:space="0" w:color="auto"/>
              <w:bottom w:val="single" w:sz="4" w:space="0" w:color="auto"/>
              <w:right w:val="single" w:sz="4" w:space="0" w:color="auto"/>
            </w:tcBorders>
            <w:hideMark/>
          </w:tcPr>
          <w:p w:rsidR="00241440" w:rsidRDefault="00241440" w:rsidP="00241440">
            <w:pPr>
              <w:spacing w:line="276" w:lineRule="auto"/>
              <w:jc w:val="center"/>
              <w:rPr>
                <w:b/>
              </w:rPr>
            </w:pPr>
            <w:r>
              <w:rPr>
                <w:b/>
              </w:rPr>
              <w:t>Мероприятия по обеспечению средствами индивидуальной защиты</w:t>
            </w:r>
          </w:p>
        </w:tc>
      </w:tr>
      <w:tr w:rsidR="009565B3" w:rsidTr="009565B3">
        <w:tc>
          <w:tcPr>
            <w:tcW w:w="42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70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rPr>
                <w:color w:val="000000"/>
              </w:rP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2126"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r>
      <w:tr w:rsidR="009565B3" w:rsidTr="009565B3">
        <w:tc>
          <w:tcPr>
            <w:tcW w:w="42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70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rPr>
                <w:color w:val="000000"/>
              </w:rP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2126"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r>
      <w:tr w:rsidR="00241440" w:rsidTr="008C3210">
        <w:tc>
          <w:tcPr>
            <w:tcW w:w="9918" w:type="dxa"/>
            <w:gridSpan w:val="7"/>
            <w:tcBorders>
              <w:top w:val="single" w:sz="4" w:space="0" w:color="auto"/>
              <w:left w:val="single" w:sz="4" w:space="0" w:color="auto"/>
              <w:bottom w:val="single" w:sz="4" w:space="0" w:color="auto"/>
              <w:right w:val="single" w:sz="4" w:space="0" w:color="auto"/>
            </w:tcBorders>
            <w:hideMark/>
          </w:tcPr>
          <w:p w:rsidR="00241440" w:rsidRDefault="00241440" w:rsidP="00241440">
            <w:pPr>
              <w:spacing w:line="276" w:lineRule="auto"/>
              <w:jc w:val="center"/>
              <w:rPr>
                <w:b/>
              </w:rPr>
            </w:pPr>
            <w:r>
              <w:rPr>
                <w:b/>
              </w:rPr>
              <w:t>Мероприятия по пожарной безопасности</w:t>
            </w:r>
          </w:p>
        </w:tc>
      </w:tr>
      <w:tr w:rsidR="009565B3" w:rsidTr="009565B3">
        <w:tc>
          <w:tcPr>
            <w:tcW w:w="42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70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rPr>
                <w:color w:val="000000"/>
              </w:rP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2126"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r>
      <w:tr w:rsidR="009565B3" w:rsidTr="009565B3">
        <w:tc>
          <w:tcPr>
            <w:tcW w:w="42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701"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rPr>
                <w:color w:val="000000"/>
              </w:rP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7"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2126"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c>
          <w:tcPr>
            <w:tcW w:w="1418" w:type="dxa"/>
            <w:tcBorders>
              <w:top w:val="single" w:sz="4" w:space="0" w:color="auto"/>
              <w:left w:val="single" w:sz="4" w:space="0" w:color="auto"/>
              <w:bottom w:val="single" w:sz="4" w:space="0" w:color="auto"/>
              <w:right w:val="single" w:sz="4" w:space="0" w:color="auto"/>
            </w:tcBorders>
          </w:tcPr>
          <w:p w:rsidR="00241440" w:rsidRDefault="00241440" w:rsidP="00241440">
            <w:pPr>
              <w:spacing w:line="276" w:lineRule="auto"/>
              <w:jc w:val="center"/>
            </w:pPr>
          </w:p>
        </w:tc>
      </w:tr>
    </w:tbl>
    <w:p w:rsidR="00241440" w:rsidRDefault="00241440" w:rsidP="00241440">
      <w:pPr>
        <w:jc w:val="center"/>
        <w:rPr>
          <w:rFonts w:cstheme="minorBidi"/>
          <w:sz w:val="22"/>
          <w:szCs w:val="22"/>
          <w:lang w:eastAsia="en-US"/>
        </w:rPr>
      </w:pPr>
    </w:p>
    <w:tbl>
      <w:tblPr>
        <w:tblW w:w="0" w:type="auto"/>
        <w:tblLook w:val="04A0"/>
      </w:tblPr>
      <w:tblGrid>
        <w:gridCol w:w="5221"/>
        <w:gridCol w:w="4350"/>
      </w:tblGrid>
      <w:tr w:rsidR="00241440" w:rsidTr="00241440">
        <w:tc>
          <w:tcPr>
            <w:tcW w:w="7905" w:type="dxa"/>
            <w:hideMark/>
          </w:tcPr>
          <w:p w:rsidR="00241440" w:rsidRDefault="00241440" w:rsidP="00241440">
            <w:pPr>
              <w:spacing w:line="276" w:lineRule="auto"/>
            </w:pPr>
            <w:r>
              <w:rPr>
                <w:sz w:val="22"/>
              </w:rPr>
              <w:t xml:space="preserve">Руководитель образовательного </w:t>
            </w:r>
          </w:p>
          <w:p w:rsidR="00241440" w:rsidRDefault="00241440" w:rsidP="00241440">
            <w:pPr>
              <w:spacing w:line="276" w:lineRule="auto"/>
            </w:pPr>
            <w:r>
              <w:rPr>
                <w:sz w:val="22"/>
              </w:rPr>
              <w:t>учреждения ________________</w:t>
            </w:r>
          </w:p>
        </w:tc>
        <w:tc>
          <w:tcPr>
            <w:tcW w:w="6315" w:type="dxa"/>
            <w:hideMark/>
          </w:tcPr>
          <w:p w:rsidR="00241440" w:rsidRDefault="00241440" w:rsidP="00241440">
            <w:pPr>
              <w:spacing w:line="276" w:lineRule="auto"/>
            </w:pPr>
            <w:r>
              <w:rPr>
                <w:sz w:val="22"/>
              </w:rPr>
              <w:t>Председатель профсоюзного</w:t>
            </w:r>
          </w:p>
          <w:p w:rsidR="00241440" w:rsidRDefault="00241440" w:rsidP="00241440">
            <w:pPr>
              <w:spacing w:line="276" w:lineRule="auto"/>
            </w:pPr>
            <w:r>
              <w:rPr>
                <w:sz w:val="22"/>
              </w:rPr>
              <w:t>комитета ________________</w:t>
            </w:r>
          </w:p>
        </w:tc>
      </w:tr>
    </w:tbl>
    <w:p w:rsidR="00241440" w:rsidRDefault="00241440" w:rsidP="00241440">
      <w:pPr>
        <w:tabs>
          <w:tab w:val="left" w:pos="1980"/>
          <w:tab w:val="left" w:pos="6120"/>
        </w:tabs>
        <w:rPr>
          <w:rFonts w:cstheme="minorBidi"/>
          <w:sz w:val="22"/>
          <w:szCs w:val="22"/>
          <w:lang w:eastAsia="en-US"/>
        </w:rPr>
      </w:pPr>
    </w:p>
    <w:p w:rsidR="00241440" w:rsidRDefault="00241440" w:rsidP="00241440">
      <w:pPr>
        <w:tabs>
          <w:tab w:val="left" w:pos="1980"/>
          <w:tab w:val="left" w:pos="6120"/>
        </w:tabs>
        <w:rPr>
          <w:sz w:val="22"/>
        </w:rPr>
      </w:pPr>
      <w:r>
        <w:rPr>
          <w:sz w:val="22"/>
        </w:rPr>
        <w:t xml:space="preserve">Уполномоченный </w:t>
      </w:r>
    </w:p>
    <w:p w:rsidR="00241440" w:rsidRDefault="00241440" w:rsidP="00241440">
      <w:pPr>
        <w:tabs>
          <w:tab w:val="left" w:pos="1980"/>
          <w:tab w:val="left" w:pos="6120"/>
        </w:tabs>
        <w:rPr>
          <w:sz w:val="28"/>
        </w:rPr>
      </w:pPr>
      <w:r>
        <w:rPr>
          <w:sz w:val="22"/>
        </w:rPr>
        <w:t>по охране труда______________</w:t>
      </w:r>
      <w:r>
        <w:rPr>
          <w:sz w:val="22"/>
        </w:rPr>
        <w:tab/>
      </w:r>
    </w:p>
    <w:p w:rsidR="00241440" w:rsidRDefault="00241440" w:rsidP="00241440"/>
    <w:p w:rsidR="00241440" w:rsidRDefault="00241440" w:rsidP="00241440">
      <w:pPr>
        <w:ind w:firstLine="567"/>
        <w:jc w:val="both"/>
      </w:pPr>
    </w:p>
    <w:p w:rsidR="00241440" w:rsidRDefault="00241440" w:rsidP="00241440">
      <w:pPr>
        <w:ind w:firstLine="567"/>
        <w:jc w:val="both"/>
      </w:pPr>
    </w:p>
    <w:p w:rsidR="00241440" w:rsidRDefault="00241440" w:rsidP="00241440">
      <w:pPr>
        <w:ind w:firstLine="567"/>
        <w:jc w:val="both"/>
      </w:pPr>
    </w:p>
    <w:p w:rsidR="00241440" w:rsidRDefault="00241440" w:rsidP="009565B3">
      <w:pPr>
        <w:jc w:val="both"/>
      </w:pPr>
    </w:p>
    <w:p w:rsidR="00241440" w:rsidRDefault="00241440" w:rsidP="00241440">
      <w:pPr>
        <w:ind w:firstLine="567"/>
        <w:jc w:val="both"/>
      </w:pPr>
    </w:p>
    <w:p w:rsidR="00241440" w:rsidRDefault="00241440" w:rsidP="00241440">
      <w:pPr>
        <w:ind w:firstLine="567"/>
        <w:jc w:val="both"/>
      </w:pPr>
    </w:p>
    <w:p w:rsidR="00241440" w:rsidRDefault="00241440" w:rsidP="009565B3">
      <w:pPr>
        <w:jc w:val="both"/>
      </w:pPr>
    </w:p>
    <w:tbl>
      <w:tblPr>
        <w:tblW w:w="9318" w:type="dxa"/>
        <w:tblInd w:w="108" w:type="dxa"/>
        <w:tblLook w:val="04A0"/>
      </w:tblPr>
      <w:tblGrid>
        <w:gridCol w:w="4578"/>
        <w:gridCol w:w="4740"/>
      </w:tblGrid>
      <w:tr w:rsidR="009565B3" w:rsidTr="009565B3">
        <w:trPr>
          <w:trHeight w:val="1965"/>
        </w:trPr>
        <w:tc>
          <w:tcPr>
            <w:tcW w:w="4578" w:type="dxa"/>
            <w:vAlign w:val="center"/>
          </w:tcPr>
          <w:p w:rsidR="009565B3" w:rsidRDefault="009565B3">
            <w:pPr>
              <w:jc w:val="right"/>
              <w:rPr>
                <w:i/>
                <w:lang w:eastAsia="en-US"/>
              </w:rPr>
            </w:pPr>
          </w:p>
          <w:p w:rsidR="009565B3" w:rsidRDefault="009565B3">
            <w:pPr>
              <w:tabs>
                <w:tab w:val="center" w:pos="4677"/>
                <w:tab w:val="right" w:pos="9355"/>
              </w:tabs>
              <w:rPr>
                <w:rFonts w:eastAsiaTheme="minorEastAsia"/>
                <w:lang w:eastAsia="en-US"/>
              </w:rPr>
            </w:pPr>
            <w:r>
              <w:rPr>
                <w:lang w:eastAsia="en-US"/>
              </w:rPr>
              <w:t>СОГЛАСОВАНО</w:t>
            </w:r>
          </w:p>
          <w:p w:rsidR="009565B3" w:rsidRDefault="009565B3">
            <w:pPr>
              <w:tabs>
                <w:tab w:val="center" w:pos="4677"/>
                <w:tab w:val="right" w:pos="9355"/>
              </w:tabs>
              <w:rPr>
                <w:lang w:eastAsia="en-US"/>
              </w:rPr>
            </w:pPr>
            <w:r>
              <w:rPr>
                <w:lang w:eastAsia="en-US"/>
              </w:rPr>
              <w:t>Председатель первичной профсоюзной организации МБОУ</w:t>
            </w:r>
          </w:p>
          <w:p w:rsidR="009565B3" w:rsidRDefault="009565B3">
            <w:pPr>
              <w:tabs>
                <w:tab w:val="center" w:pos="4677"/>
                <w:tab w:val="right" w:pos="9355"/>
              </w:tabs>
              <w:rPr>
                <w:lang w:eastAsia="en-US"/>
              </w:rPr>
            </w:pPr>
            <w:r>
              <w:rPr>
                <w:lang w:eastAsia="en-US"/>
              </w:rPr>
              <w:t xml:space="preserve"> «Гимназия №52»  </w:t>
            </w:r>
          </w:p>
          <w:p w:rsidR="009565B3" w:rsidRDefault="009565B3">
            <w:pPr>
              <w:tabs>
                <w:tab w:val="center" w:pos="4677"/>
                <w:tab w:val="right" w:pos="9355"/>
              </w:tabs>
              <w:rPr>
                <w:lang w:eastAsia="en-US"/>
              </w:rPr>
            </w:pPr>
            <w:r>
              <w:rPr>
                <w:lang w:eastAsia="en-US"/>
              </w:rPr>
              <w:t>__________ Э.И.Зарипова</w:t>
            </w:r>
          </w:p>
        </w:tc>
        <w:tc>
          <w:tcPr>
            <w:tcW w:w="4740" w:type="dxa"/>
          </w:tcPr>
          <w:p w:rsidR="009565B3" w:rsidRDefault="009565B3">
            <w:pPr>
              <w:tabs>
                <w:tab w:val="center" w:pos="4677"/>
                <w:tab w:val="right" w:pos="9355"/>
              </w:tabs>
              <w:ind w:left="601"/>
              <w:jc w:val="right"/>
              <w:rPr>
                <w:b/>
                <w:i/>
                <w:lang w:eastAsia="en-US"/>
              </w:rPr>
            </w:pPr>
            <w:r>
              <w:rPr>
                <w:i/>
                <w:lang w:eastAsia="en-US"/>
              </w:rPr>
              <w:t>Приложение 21</w:t>
            </w:r>
          </w:p>
          <w:p w:rsidR="009565B3" w:rsidRDefault="009565B3">
            <w:pPr>
              <w:tabs>
                <w:tab w:val="center" w:pos="4677"/>
                <w:tab w:val="right" w:pos="9355"/>
              </w:tabs>
              <w:ind w:left="601"/>
              <w:rPr>
                <w:lang w:eastAsia="en-US"/>
              </w:rPr>
            </w:pPr>
            <w:r>
              <w:rPr>
                <w:lang w:eastAsia="en-US"/>
              </w:rPr>
              <w:t>УТВЕРЖДЕНО</w:t>
            </w:r>
          </w:p>
          <w:p w:rsidR="009565B3" w:rsidRDefault="009565B3">
            <w:pPr>
              <w:tabs>
                <w:tab w:val="center" w:pos="4677"/>
                <w:tab w:val="right" w:pos="9355"/>
              </w:tabs>
              <w:ind w:left="601"/>
              <w:rPr>
                <w:lang w:eastAsia="en-US"/>
              </w:rPr>
            </w:pPr>
            <w:r>
              <w:rPr>
                <w:lang w:eastAsia="en-US"/>
              </w:rPr>
              <w:t>Директор</w:t>
            </w:r>
          </w:p>
          <w:p w:rsidR="009565B3" w:rsidRDefault="009565B3">
            <w:pPr>
              <w:tabs>
                <w:tab w:val="center" w:pos="4677"/>
                <w:tab w:val="right" w:pos="9355"/>
              </w:tabs>
              <w:ind w:left="601"/>
              <w:rPr>
                <w:lang w:eastAsia="en-US"/>
              </w:rPr>
            </w:pPr>
            <w:r>
              <w:rPr>
                <w:lang w:eastAsia="en-US"/>
              </w:rPr>
              <w:t>МБОУ «Гимназия №52»</w:t>
            </w:r>
          </w:p>
          <w:p w:rsidR="009565B3" w:rsidRDefault="009565B3">
            <w:pPr>
              <w:tabs>
                <w:tab w:val="center" w:pos="4677"/>
                <w:tab w:val="right" w:pos="9355"/>
              </w:tabs>
              <w:ind w:left="601"/>
              <w:rPr>
                <w:lang w:eastAsia="en-US"/>
              </w:rPr>
            </w:pPr>
          </w:p>
          <w:p w:rsidR="009565B3" w:rsidRDefault="009565B3">
            <w:pPr>
              <w:tabs>
                <w:tab w:val="left" w:pos="142"/>
                <w:tab w:val="center" w:pos="4677"/>
                <w:tab w:val="right" w:pos="9355"/>
              </w:tabs>
              <w:ind w:left="601"/>
              <w:contextualSpacing/>
              <w:textAlignment w:val="baseline"/>
              <w:rPr>
                <w:lang w:eastAsia="en-US"/>
              </w:rPr>
            </w:pPr>
            <w:r>
              <w:rPr>
                <w:lang w:eastAsia="en-US"/>
              </w:rPr>
              <w:t>___________ А.Р.Латыпова</w:t>
            </w:r>
          </w:p>
        </w:tc>
      </w:tr>
    </w:tbl>
    <w:p w:rsidR="009565B3" w:rsidRDefault="009565B3" w:rsidP="009565B3">
      <w:pPr>
        <w:rPr>
          <w:rFonts w:eastAsia="Calibri"/>
          <w:lang w:eastAsia="en-US"/>
        </w:rPr>
      </w:pPr>
    </w:p>
    <w:p w:rsidR="009565B3" w:rsidRDefault="009565B3" w:rsidP="009565B3">
      <w:pPr>
        <w:tabs>
          <w:tab w:val="left" w:pos="705"/>
        </w:tabs>
        <w:ind w:left="-567"/>
        <w:rPr>
          <w:rFonts w:eastAsia="Calibri"/>
          <w:lang w:eastAsia="en-US"/>
        </w:rPr>
      </w:pPr>
      <w:r>
        <w:rPr>
          <w:rFonts w:eastAsia="Calibri"/>
          <w:lang w:eastAsia="en-US"/>
        </w:rPr>
        <w:tab/>
        <w:t xml:space="preserve">Протокол </w:t>
      </w:r>
    </w:p>
    <w:p w:rsidR="009565B3" w:rsidRDefault="009565B3" w:rsidP="009565B3">
      <w:pPr>
        <w:rPr>
          <w:rFonts w:eastAsiaTheme="minorEastAsia"/>
        </w:rPr>
      </w:pPr>
      <w:r>
        <w:rPr>
          <w:rFonts w:eastAsia="Calibri"/>
          <w:lang w:eastAsia="en-US"/>
        </w:rPr>
        <w:t>от «____»___________20____г. №____</w:t>
      </w:r>
      <w:r>
        <w:rPr>
          <w:rFonts w:eastAsia="Calibri"/>
          <w:lang w:eastAsia="en-US"/>
        </w:rPr>
        <w:tab/>
      </w:r>
      <w:r>
        <w:rPr>
          <w:rFonts w:eastAsia="Calibri"/>
          <w:lang w:eastAsia="en-US"/>
        </w:rPr>
        <w:tab/>
        <w:t xml:space="preserve">       Приказ от _______20 __ г. №_____</w:t>
      </w:r>
    </w:p>
    <w:p w:rsidR="009565B3" w:rsidRDefault="009565B3" w:rsidP="009565B3">
      <w:pPr>
        <w:jc w:val="center"/>
        <w:rPr>
          <w:b/>
          <w:bCs/>
          <w:spacing w:val="1"/>
          <w:w w:val="113"/>
        </w:rPr>
      </w:pPr>
    </w:p>
    <w:p w:rsidR="009565B3" w:rsidRDefault="009565B3" w:rsidP="009565B3">
      <w:pPr>
        <w:jc w:val="center"/>
        <w:rPr>
          <w:b/>
        </w:rPr>
      </w:pPr>
      <w:r>
        <w:rPr>
          <w:b/>
        </w:rPr>
        <w:t>Положение</w:t>
      </w:r>
    </w:p>
    <w:p w:rsidR="009565B3" w:rsidRDefault="009565B3" w:rsidP="009565B3">
      <w:pPr>
        <w:jc w:val="center"/>
        <w:rPr>
          <w:b/>
        </w:rPr>
      </w:pPr>
      <w:r>
        <w:rPr>
          <w:b/>
        </w:rPr>
        <w:t>о комиссии по охране труда</w:t>
      </w:r>
    </w:p>
    <w:p w:rsidR="009565B3" w:rsidRDefault="009565B3" w:rsidP="009565B3">
      <w:pPr>
        <w:jc w:val="center"/>
        <w:rPr>
          <w:b/>
        </w:rPr>
      </w:pPr>
      <w:r>
        <w:rPr>
          <w:b/>
        </w:rPr>
        <w:t>1. Общие положения</w:t>
      </w:r>
    </w:p>
    <w:p w:rsidR="009565B3" w:rsidRDefault="009565B3" w:rsidP="009565B3">
      <w:pPr>
        <w:ind w:firstLine="567"/>
        <w:jc w:val="both"/>
      </w:pPr>
      <w:r>
        <w:rPr>
          <w:spacing w:val="-3"/>
        </w:rPr>
        <w:t xml:space="preserve">1.Положение о комиссии по охране труда разработано в соответствии со статьей 218 Трудового кодекса </w:t>
      </w:r>
      <w:r>
        <w:rPr>
          <w:spacing w:val="-1"/>
        </w:rPr>
        <w:t xml:space="preserve">Российской Федерации и приказом от 24.06.2014 № 412 н «Об утверждении типового положения о </w:t>
      </w:r>
      <w:r>
        <w:rPr>
          <w:spacing w:val="-3"/>
        </w:rPr>
        <w:t xml:space="preserve">комитете (комиссии) по охране труда» с целью организации совместных действий работодателя, работников </w:t>
      </w:r>
      <w:r>
        <w:rPr>
          <w:spacing w:val="-2"/>
        </w:rPr>
        <w:t xml:space="preserve">и выборного органа первичной профсоюзной организации по обеспечению требований охраны труда, </w:t>
      </w:r>
      <w:r>
        <w:rPr>
          <w:spacing w:val="-4"/>
        </w:rPr>
        <w:t xml:space="preserve">предупреждению производственного травматизма и профессиональных заболеваний, сохранению здоровья </w:t>
      </w:r>
      <w:r>
        <w:t>работников.</w:t>
      </w:r>
    </w:p>
    <w:p w:rsidR="009565B3" w:rsidRDefault="009565B3" w:rsidP="009565B3">
      <w:pPr>
        <w:ind w:firstLine="567"/>
        <w:jc w:val="both"/>
        <w:rPr>
          <w:spacing w:val="-8"/>
        </w:rPr>
      </w:pPr>
      <w:r>
        <w:rPr>
          <w:spacing w:val="-4"/>
        </w:rPr>
        <w:t xml:space="preserve">На основе Положения приказом руководителя с учетом мнения выборного органа первичной профсоюзной </w:t>
      </w:r>
      <w:r>
        <w:rPr>
          <w:spacing w:val="-3"/>
        </w:rPr>
        <w:t xml:space="preserve">организации утверждается положение о комиссии по охране труда с учетом специфики деятельности </w:t>
      </w:r>
      <w:r>
        <w:t>работодателя.</w:t>
      </w:r>
    </w:p>
    <w:p w:rsidR="009565B3" w:rsidRDefault="009565B3" w:rsidP="009565B3">
      <w:pPr>
        <w:ind w:firstLine="567"/>
        <w:jc w:val="both"/>
        <w:rPr>
          <w:spacing w:val="-13"/>
        </w:rPr>
      </w:pPr>
      <w:r>
        <w:rPr>
          <w:spacing w:val="-3"/>
        </w:rPr>
        <w:t>Положение предусматривает основные задачи, функции и права комиссии.</w:t>
      </w:r>
    </w:p>
    <w:p w:rsidR="009565B3" w:rsidRDefault="009565B3" w:rsidP="009565B3">
      <w:pPr>
        <w:ind w:firstLine="567"/>
        <w:jc w:val="both"/>
        <w:rPr>
          <w:spacing w:val="-9"/>
        </w:rPr>
      </w:pPr>
      <w:r>
        <w:rPr>
          <w:spacing w:val="-4"/>
        </w:rPr>
        <w:t xml:space="preserve">Комиссия является составной частью системы управления охраной труда у работодателя, а также одной </w:t>
      </w:r>
      <w:r>
        <w:rPr>
          <w:spacing w:val="-3"/>
        </w:rPr>
        <w:t xml:space="preserve">из форм участия работников в управлении охраной труда. Работа Комиссии строится на принципах </w:t>
      </w:r>
      <w:r>
        <w:t>социального партнерства.</w:t>
      </w:r>
    </w:p>
    <w:p w:rsidR="009565B3" w:rsidRDefault="009565B3" w:rsidP="009565B3">
      <w:pPr>
        <w:ind w:firstLine="567"/>
        <w:jc w:val="both"/>
        <w:rPr>
          <w:spacing w:val="-13"/>
        </w:rPr>
      </w:pPr>
      <w:r>
        <w:rPr>
          <w:spacing w:val="-3"/>
        </w:rPr>
        <w:t xml:space="preserve">Комиссия взаимодействует с органом исполнительной власти субъекта Российской Федерации в области </w:t>
      </w:r>
      <w:r>
        <w:rPr>
          <w:spacing w:val="-4"/>
        </w:rPr>
        <w:t xml:space="preserve">охраны труда, на территории которого осуществляет деятельность работодатель, органами государственного </w:t>
      </w:r>
      <w:r>
        <w:rPr>
          <w:spacing w:val="-3"/>
        </w:rPr>
        <w:t xml:space="preserve">надзора (контроля) за соблюдением трудового законодательства указанного субъекта Российской </w:t>
      </w:r>
      <w:r>
        <w:rPr>
          <w:spacing w:val="-2"/>
        </w:rPr>
        <w:t xml:space="preserve">Федерации, другими органами государственного надзора (контроля), а также с технической инспекцией </w:t>
      </w:r>
      <w:r>
        <w:t>труда профсоюзов.</w:t>
      </w:r>
    </w:p>
    <w:p w:rsidR="009565B3" w:rsidRDefault="009565B3" w:rsidP="009565B3">
      <w:pPr>
        <w:ind w:firstLine="567"/>
        <w:jc w:val="both"/>
        <w:rPr>
          <w:spacing w:val="-10"/>
        </w:rPr>
      </w:pPr>
      <w:r>
        <w:rPr>
          <w:spacing w:val="-4"/>
        </w:rPr>
        <w:t xml:space="preserve">Комиссия в своей деятельности руководствуется законами и иными нормативными правовыми актами </w:t>
      </w:r>
      <w:r>
        <w:rPr>
          <w:spacing w:val="-2"/>
        </w:rPr>
        <w:t xml:space="preserve">Российской Федерации, законами и иными нормативными правовыми актами субъектов Российской </w:t>
      </w:r>
      <w:r>
        <w:rPr>
          <w:spacing w:val="-3"/>
        </w:rPr>
        <w:t xml:space="preserve">Федерации об охране труда, коллективным договором (соглашением по охране труда), локальными </w:t>
      </w:r>
      <w:r>
        <w:t>нормативными актами работодателя.</w:t>
      </w:r>
    </w:p>
    <w:p w:rsidR="009565B3" w:rsidRDefault="009565B3" w:rsidP="009565B3">
      <w:pPr>
        <w:ind w:firstLine="567"/>
        <w:jc w:val="both"/>
        <w:rPr>
          <w:i/>
          <w:spacing w:val="-13"/>
        </w:rPr>
      </w:pPr>
      <w:r>
        <w:rPr>
          <w:i/>
          <w:spacing w:val="-4"/>
        </w:rPr>
        <w:t>Задачами Комиссии являются:</w:t>
      </w:r>
    </w:p>
    <w:p w:rsidR="009565B3" w:rsidRDefault="009565B3" w:rsidP="009565B3">
      <w:pPr>
        <w:tabs>
          <w:tab w:val="left" w:pos="851"/>
        </w:tabs>
        <w:ind w:firstLine="567"/>
        <w:jc w:val="both"/>
      </w:pPr>
      <w:r>
        <w:rPr>
          <w:spacing w:val="-11"/>
        </w:rPr>
        <w:t>а)</w:t>
      </w:r>
      <w:r>
        <w:tab/>
      </w:r>
      <w:r>
        <w:rPr>
          <w:spacing w:val="-3"/>
        </w:rPr>
        <w:t xml:space="preserve">разработка на основе предложений членов Комиссии программы совместных действий работодателя, </w:t>
      </w:r>
      <w:r>
        <w:rPr>
          <w:spacing w:val="-2"/>
        </w:rPr>
        <w:t xml:space="preserve">выборного органа первичной профсоюзной организации или иного уполномоченного работниками </w:t>
      </w:r>
      <w:r>
        <w:rPr>
          <w:spacing w:val="-4"/>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9565B3" w:rsidRDefault="009565B3" w:rsidP="009565B3">
      <w:pPr>
        <w:tabs>
          <w:tab w:val="left" w:pos="851"/>
        </w:tabs>
        <w:ind w:firstLine="567"/>
        <w:jc w:val="both"/>
      </w:pPr>
      <w:r>
        <w:rPr>
          <w:spacing w:val="-5"/>
        </w:rPr>
        <w:t>б)</w:t>
      </w:r>
      <w:r>
        <w:tab/>
      </w:r>
      <w:r>
        <w:rPr>
          <w:spacing w:val="-2"/>
        </w:rPr>
        <w:t xml:space="preserve">организация проверок состояния условий и охраны труда на рабочих местах, подготовка по их </w:t>
      </w:r>
      <w:r>
        <w:rPr>
          <w:spacing w:val="-5"/>
        </w:rPr>
        <w:t xml:space="preserve">результатам, а также на основе анализа причин производственного травматизма и профессиональной </w:t>
      </w:r>
      <w:r>
        <w:rPr>
          <w:spacing w:val="-3"/>
        </w:rPr>
        <w:t>заболеваемости предложений работодателю по улучшению условий и охраны труда;</w:t>
      </w:r>
    </w:p>
    <w:p w:rsidR="009565B3" w:rsidRDefault="009565B3" w:rsidP="009565B3">
      <w:pPr>
        <w:tabs>
          <w:tab w:val="left" w:pos="851"/>
        </w:tabs>
        <w:ind w:firstLine="567"/>
        <w:jc w:val="both"/>
        <w:rPr>
          <w:spacing w:val="-3"/>
        </w:rPr>
      </w:pPr>
      <w:r>
        <w:rPr>
          <w:spacing w:val="-3"/>
        </w:rPr>
        <w:t>в)</w:t>
      </w:r>
      <w:r>
        <w:tab/>
      </w:r>
      <w:r>
        <w:rPr>
          <w:spacing w:val="-3"/>
        </w:rPr>
        <w:t xml:space="preserve">содействие службе охраны труда работодателя в информировании работников о состоянии условий и </w:t>
      </w:r>
      <w:r>
        <w:rPr>
          <w:spacing w:val="-4"/>
        </w:rPr>
        <w:t xml:space="preserve">охраны труда на рабочих местах, существующем риске повреждения </w:t>
      </w:r>
      <w:r>
        <w:rPr>
          <w:spacing w:val="-4"/>
        </w:rPr>
        <w:lastRenderedPageBreak/>
        <w:t xml:space="preserve">здоровья, о полагающихся работникам </w:t>
      </w:r>
      <w:r>
        <w:rPr>
          <w:spacing w:val="-3"/>
        </w:rPr>
        <w:t>компенсациях за работу во вредных и (или) опасных условиях труда, средствах индивидуальной зашиты.</w:t>
      </w:r>
    </w:p>
    <w:p w:rsidR="009565B3" w:rsidRDefault="009565B3" w:rsidP="009565B3">
      <w:pPr>
        <w:tabs>
          <w:tab w:val="left" w:pos="851"/>
        </w:tabs>
        <w:ind w:firstLine="567"/>
        <w:jc w:val="both"/>
        <w:rPr>
          <w:i/>
        </w:rPr>
      </w:pPr>
      <w:r>
        <w:rPr>
          <w:i/>
          <w:spacing w:val="-13"/>
        </w:rPr>
        <w:t>2.</w:t>
      </w:r>
      <w:r>
        <w:rPr>
          <w:i/>
        </w:rPr>
        <w:tab/>
        <w:t>Функциями Комиссии являются:</w:t>
      </w:r>
    </w:p>
    <w:p w:rsidR="009565B3" w:rsidRDefault="009565B3" w:rsidP="009565B3">
      <w:pPr>
        <w:tabs>
          <w:tab w:val="left" w:pos="851"/>
        </w:tabs>
        <w:ind w:firstLine="567"/>
        <w:jc w:val="both"/>
      </w:pPr>
      <w:r>
        <w:rPr>
          <w:spacing w:val="-9"/>
        </w:rPr>
        <w:t>а)</w:t>
      </w:r>
      <w:r>
        <w:tab/>
      </w:r>
      <w:r>
        <w:rPr>
          <w:spacing w:val="-4"/>
        </w:rPr>
        <w:t xml:space="preserve">рассмотрение предложений работодателя, работников, выборного органа первичной профсоюзной </w:t>
      </w:r>
      <w:r>
        <w:rPr>
          <w:spacing w:val="-3"/>
        </w:rPr>
        <w:t xml:space="preserve">организации или иного уполномоченного работниками представительного органа с целью выработки </w:t>
      </w:r>
      <w:r>
        <w:t>рекомендаций по улучшению условий и охраны труда;</w:t>
      </w:r>
    </w:p>
    <w:p w:rsidR="009565B3" w:rsidRDefault="009565B3" w:rsidP="009565B3">
      <w:pPr>
        <w:tabs>
          <w:tab w:val="left" w:pos="851"/>
        </w:tabs>
        <w:ind w:firstLine="567"/>
        <w:jc w:val="both"/>
      </w:pPr>
      <w:r>
        <w:rPr>
          <w:spacing w:val="-5"/>
        </w:rPr>
        <w:t>б)</w:t>
      </w:r>
      <w:r>
        <w:tab/>
      </w:r>
      <w:r>
        <w:rPr>
          <w:spacing w:val="-5"/>
        </w:rPr>
        <w:t xml:space="preserve">содействие работодателю в организации обучения по охране труда, безопасным методам и приемам </w:t>
      </w:r>
      <w:r>
        <w:rPr>
          <w:spacing w:val="-3"/>
        </w:rPr>
        <w:t xml:space="preserve">выполнения работ, а также в организации проверки знаний требований охраны труда и проведения в </w:t>
      </w:r>
      <w:r>
        <w:t>установленном порядке инструктажей по охране труда;</w:t>
      </w:r>
    </w:p>
    <w:p w:rsidR="009565B3" w:rsidRDefault="009565B3" w:rsidP="009565B3">
      <w:pPr>
        <w:ind w:firstLine="567"/>
        <w:jc w:val="both"/>
      </w:pPr>
      <w: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9565B3" w:rsidRDefault="009565B3" w:rsidP="009565B3">
      <w:pPr>
        <w:ind w:firstLine="567"/>
        <w:jc w:val="both"/>
      </w:pPr>
      <w: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9565B3" w:rsidRDefault="009565B3" w:rsidP="009565B3">
      <w:pPr>
        <w:ind w:firstLine="567"/>
        <w:jc w:val="both"/>
      </w:pPr>
      <w: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9565B3" w:rsidRDefault="009565B3" w:rsidP="009565B3">
      <w:pPr>
        <w:ind w:firstLine="567"/>
        <w:jc w:val="both"/>
      </w:pPr>
      <w:r>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9565B3" w:rsidRDefault="009565B3" w:rsidP="009565B3">
      <w:pPr>
        <w:ind w:firstLine="567"/>
        <w:jc w:val="both"/>
      </w:pPr>
      <w: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9565B3" w:rsidRDefault="009565B3" w:rsidP="009565B3">
      <w:pPr>
        <w:ind w:firstLine="567"/>
        <w:jc w:val="both"/>
      </w:pPr>
      <w:r>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9565B3" w:rsidRDefault="009565B3" w:rsidP="009565B3">
      <w:pPr>
        <w:ind w:firstLine="567"/>
        <w:jc w:val="both"/>
      </w:pPr>
      <w:r>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9565B3" w:rsidRDefault="009565B3" w:rsidP="009565B3">
      <w:pPr>
        <w:ind w:firstLine="567"/>
        <w:jc w:val="both"/>
      </w:pPr>
      <w: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9565B3" w:rsidRDefault="009565B3" w:rsidP="009565B3">
      <w:pPr>
        <w:ind w:firstLine="567"/>
        <w:jc w:val="both"/>
      </w:pPr>
      <w:r>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9565B3" w:rsidRDefault="009565B3" w:rsidP="009565B3">
      <w:pPr>
        <w:ind w:firstLine="567"/>
        <w:jc w:val="both"/>
      </w:pPr>
      <w:r>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9565B3" w:rsidRDefault="009565B3" w:rsidP="009565B3">
      <w:pPr>
        <w:ind w:firstLine="567"/>
        <w:jc w:val="both"/>
        <w:rPr>
          <w:i/>
        </w:rPr>
      </w:pPr>
      <w:r>
        <w:rPr>
          <w:i/>
        </w:rPr>
        <w:t>3. Для осуществления возложенных функций Комиссия вправе:</w:t>
      </w:r>
    </w:p>
    <w:p w:rsidR="009565B3" w:rsidRDefault="009565B3" w:rsidP="009565B3">
      <w:pPr>
        <w:ind w:firstLine="567"/>
        <w:jc w:val="both"/>
      </w:pPr>
      <w:r>
        <w:t xml:space="preserve">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w:t>
      </w:r>
      <w:r>
        <w:lastRenderedPageBreak/>
        <w:t>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9565B3" w:rsidRDefault="009565B3" w:rsidP="009565B3">
      <w:pPr>
        <w:ind w:firstLine="567"/>
        <w:jc w:val="both"/>
      </w:pPr>
      <w: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9565B3" w:rsidRDefault="009565B3" w:rsidP="009565B3">
      <w:pPr>
        <w:ind w:firstLine="567"/>
        <w:jc w:val="both"/>
      </w:pPr>
      <w:r>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9565B3" w:rsidRDefault="009565B3" w:rsidP="009565B3">
      <w:pPr>
        <w:ind w:firstLine="567"/>
        <w:jc w:val="both"/>
      </w:pPr>
      <w:r>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9565B3" w:rsidRDefault="009565B3" w:rsidP="009565B3">
      <w:pPr>
        <w:ind w:firstLine="567"/>
        <w:jc w:val="both"/>
      </w:pPr>
      <w:r>
        <w:t>д) вносить работодателю предложения о стимулировании работников за активное участие в мероприятиях по улучшению условий и охраны труда;</w:t>
      </w:r>
    </w:p>
    <w:p w:rsidR="009565B3" w:rsidRDefault="009565B3" w:rsidP="009565B3">
      <w:pPr>
        <w:ind w:firstLine="567"/>
        <w:jc w:val="both"/>
      </w:pPr>
      <w: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9565B3" w:rsidRDefault="009565B3" w:rsidP="009565B3">
      <w:pPr>
        <w:ind w:firstLine="567"/>
        <w:jc w:val="both"/>
      </w:pPr>
      <w:r>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9565B3" w:rsidRDefault="009565B3" w:rsidP="009565B3">
      <w:pPr>
        <w:ind w:firstLine="567"/>
        <w:jc w:val="both"/>
      </w:pPr>
      <w:r>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9565B3" w:rsidRDefault="009565B3" w:rsidP="009565B3">
      <w:pPr>
        <w:ind w:firstLine="567"/>
        <w:jc w:val="both"/>
      </w:pPr>
      <w:r>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9565B3" w:rsidRDefault="009565B3" w:rsidP="009565B3">
      <w:pPr>
        <w:ind w:firstLine="567"/>
        <w:jc w:val="both"/>
      </w:pPr>
      <w:r>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9565B3" w:rsidRDefault="009565B3" w:rsidP="009565B3">
      <w:pPr>
        <w:ind w:firstLine="567"/>
        <w:jc w:val="both"/>
      </w:pPr>
      <w:r>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9565B3" w:rsidRDefault="009565B3" w:rsidP="009565B3">
      <w:pPr>
        <w:ind w:firstLine="567"/>
        <w:jc w:val="both"/>
      </w:pPr>
      <w:r>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9565B3" w:rsidRDefault="009565B3" w:rsidP="009565B3">
      <w:pPr>
        <w:ind w:firstLine="567"/>
        <w:jc w:val="both"/>
      </w:pPr>
      <w:r>
        <w:t xml:space="preserve">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w:t>
      </w:r>
      <w:r>
        <w:lastRenderedPageBreak/>
        <w:t>Работодатель вправе своим распоряжением отзывать своих представителей из состава Комиссии и назначать вместо них новых представителей.</w:t>
      </w:r>
    </w:p>
    <w:p w:rsidR="009565B3" w:rsidRDefault="009565B3" w:rsidP="009565B3">
      <w:pPr>
        <w:ind w:firstLine="567"/>
        <w:jc w:val="both"/>
        <w:rPr>
          <w:b/>
          <w:bCs/>
        </w:rPr>
      </w:pPr>
      <w:r>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9565B3" w:rsidRDefault="009565B3" w:rsidP="009565B3">
      <w:pPr>
        <w:rPr>
          <w:rFonts w:asciiTheme="minorHAnsi" w:hAnsiTheme="minorHAnsi" w:cstheme="minorBidi"/>
        </w:rPr>
      </w:pPr>
    </w:p>
    <w:p w:rsidR="009565B3" w:rsidRDefault="009565B3"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9565B3">
      <w:pPr>
        <w:jc w:val="both"/>
      </w:pPr>
    </w:p>
    <w:p w:rsidR="00CF3294" w:rsidRDefault="00CF3294" w:rsidP="00CF3294">
      <w:pPr>
        <w:jc w:val="right"/>
        <w:rPr>
          <w:i/>
        </w:rPr>
      </w:pPr>
      <w:r>
        <w:rPr>
          <w:i/>
        </w:rPr>
        <w:t>Приложение 22</w:t>
      </w:r>
    </w:p>
    <w:p w:rsidR="00CF3294" w:rsidRDefault="00CF3294" w:rsidP="00CF3294">
      <w:pPr>
        <w:jc w:val="right"/>
        <w:rPr>
          <w:i/>
        </w:rPr>
      </w:pPr>
    </w:p>
    <w:tbl>
      <w:tblPr>
        <w:tblW w:w="0" w:type="auto"/>
        <w:tblLook w:val="04A0"/>
      </w:tblPr>
      <w:tblGrid>
        <w:gridCol w:w="3190"/>
        <w:gridCol w:w="3190"/>
        <w:gridCol w:w="3191"/>
      </w:tblGrid>
      <w:tr w:rsidR="00CF3294" w:rsidTr="00CF3294">
        <w:tc>
          <w:tcPr>
            <w:tcW w:w="3190" w:type="dxa"/>
            <w:hideMark/>
          </w:tcPr>
          <w:p w:rsidR="00CF3294" w:rsidRDefault="00CF3294">
            <w:pPr>
              <w:spacing w:line="276" w:lineRule="auto"/>
              <w:jc w:val="center"/>
              <w:rPr>
                <w:b/>
                <w:sz w:val="20"/>
                <w:szCs w:val="20"/>
                <w:lang w:eastAsia="en-US"/>
              </w:rPr>
            </w:pPr>
            <w:r>
              <w:rPr>
                <w:b/>
                <w:sz w:val="20"/>
                <w:szCs w:val="20"/>
                <w:lang w:eastAsia="en-US"/>
              </w:rPr>
              <w:t>Мотивированное мнение</w:t>
            </w:r>
          </w:p>
          <w:p w:rsidR="00CF3294" w:rsidRDefault="00CF3294">
            <w:pPr>
              <w:spacing w:line="276" w:lineRule="auto"/>
              <w:jc w:val="center"/>
              <w:rPr>
                <w:b/>
                <w:sz w:val="20"/>
                <w:szCs w:val="20"/>
                <w:lang w:eastAsia="en-US"/>
              </w:rPr>
            </w:pPr>
            <w:r>
              <w:rPr>
                <w:b/>
                <w:sz w:val="20"/>
                <w:szCs w:val="20"/>
                <w:lang w:eastAsia="en-US"/>
              </w:rPr>
              <w:t>первичной профсоюзной</w:t>
            </w:r>
          </w:p>
          <w:p w:rsidR="00CF3294" w:rsidRDefault="00CF3294">
            <w:pPr>
              <w:spacing w:line="276" w:lineRule="auto"/>
              <w:jc w:val="center"/>
              <w:rPr>
                <w:b/>
                <w:sz w:val="20"/>
                <w:szCs w:val="20"/>
                <w:lang w:eastAsia="en-US"/>
              </w:rPr>
            </w:pPr>
            <w:r>
              <w:rPr>
                <w:b/>
                <w:sz w:val="20"/>
                <w:szCs w:val="20"/>
                <w:lang w:eastAsia="en-US"/>
              </w:rPr>
              <w:t>организации</w:t>
            </w:r>
          </w:p>
        </w:tc>
        <w:tc>
          <w:tcPr>
            <w:tcW w:w="3190" w:type="dxa"/>
            <w:hideMark/>
          </w:tcPr>
          <w:p w:rsidR="00CF3294" w:rsidRDefault="00CF3294">
            <w:pPr>
              <w:spacing w:line="276" w:lineRule="auto"/>
              <w:jc w:val="center"/>
              <w:rPr>
                <w:b/>
                <w:sz w:val="20"/>
                <w:szCs w:val="20"/>
                <w:lang w:eastAsia="en-US"/>
              </w:rPr>
            </w:pPr>
            <w:r>
              <w:rPr>
                <w:b/>
                <w:sz w:val="20"/>
                <w:szCs w:val="20"/>
                <w:lang w:eastAsia="en-US"/>
              </w:rPr>
              <w:t>ПРИНЯТО</w:t>
            </w:r>
          </w:p>
        </w:tc>
        <w:tc>
          <w:tcPr>
            <w:tcW w:w="3191" w:type="dxa"/>
            <w:hideMark/>
          </w:tcPr>
          <w:p w:rsidR="00CF3294" w:rsidRDefault="00CF3294">
            <w:pPr>
              <w:spacing w:line="276" w:lineRule="auto"/>
              <w:jc w:val="center"/>
              <w:rPr>
                <w:b/>
                <w:sz w:val="20"/>
                <w:szCs w:val="20"/>
                <w:lang w:eastAsia="en-US"/>
              </w:rPr>
            </w:pPr>
            <w:r>
              <w:rPr>
                <w:b/>
                <w:sz w:val="20"/>
                <w:szCs w:val="20"/>
                <w:lang w:eastAsia="en-US"/>
              </w:rPr>
              <w:t>УТВЕРЖДЕНО</w:t>
            </w:r>
          </w:p>
        </w:tc>
      </w:tr>
      <w:tr w:rsidR="00CF3294" w:rsidTr="00CF3294">
        <w:tc>
          <w:tcPr>
            <w:tcW w:w="3190" w:type="dxa"/>
            <w:hideMark/>
          </w:tcPr>
          <w:p w:rsidR="00CF3294" w:rsidRDefault="00CF3294">
            <w:pPr>
              <w:spacing w:line="276" w:lineRule="auto"/>
              <w:jc w:val="center"/>
              <w:rPr>
                <w:b/>
                <w:sz w:val="20"/>
                <w:szCs w:val="20"/>
                <w:lang w:eastAsia="en-US"/>
              </w:rPr>
            </w:pPr>
            <w:r>
              <w:rPr>
                <w:b/>
                <w:sz w:val="20"/>
                <w:szCs w:val="20"/>
                <w:lang w:eastAsia="en-US"/>
              </w:rPr>
              <w:t xml:space="preserve">Председатель первичной профсоюзной организации МБОУ " Гимназия №52"                 </w:t>
            </w:r>
          </w:p>
        </w:tc>
        <w:tc>
          <w:tcPr>
            <w:tcW w:w="3190" w:type="dxa"/>
            <w:hideMark/>
          </w:tcPr>
          <w:p w:rsidR="00CF3294" w:rsidRDefault="00CF3294">
            <w:pPr>
              <w:spacing w:line="276" w:lineRule="auto"/>
              <w:jc w:val="center"/>
              <w:rPr>
                <w:b/>
                <w:sz w:val="20"/>
                <w:szCs w:val="20"/>
                <w:lang w:eastAsia="en-US"/>
              </w:rPr>
            </w:pPr>
            <w:r>
              <w:rPr>
                <w:b/>
                <w:sz w:val="20"/>
                <w:szCs w:val="20"/>
                <w:lang w:eastAsia="en-US"/>
              </w:rPr>
              <w:t>Общим собранием коллектива</w:t>
            </w:r>
          </w:p>
          <w:p w:rsidR="00CF3294" w:rsidRDefault="00CF3294">
            <w:pPr>
              <w:spacing w:line="276" w:lineRule="auto"/>
              <w:jc w:val="center"/>
              <w:rPr>
                <w:b/>
                <w:sz w:val="20"/>
                <w:szCs w:val="20"/>
                <w:lang w:eastAsia="en-US"/>
              </w:rPr>
            </w:pPr>
            <w:r>
              <w:rPr>
                <w:b/>
                <w:sz w:val="20"/>
                <w:szCs w:val="20"/>
                <w:lang w:eastAsia="en-US"/>
              </w:rPr>
              <w:t xml:space="preserve"> МБОУ "Гимназия №52"                      </w:t>
            </w:r>
          </w:p>
        </w:tc>
        <w:tc>
          <w:tcPr>
            <w:tcW w:w="3191" w:type="dxa"/>
            <w:hideMark/>
          </w:tcPr>
          <w:p w:rsidR="00CF3294" w:rsidRDefault="00CF3294">
            <w:pPr>
              <w:spacing w:line="276" w:lineRule="auto"/>
              <w:jc w:val="center"/>
              <w:rPr>
                <w:b/>
                <w:sz w:val="20"/>
                <w:szCs w:val="20"/>
                <w:lang w:eastAsia="en-US"/>
              </w:rPr>
            </w:pPr>
            <w:r>
              <w:rPr>
                <w:b/>
                <w:sz w:val="20"/>
                <w:szCs w:val="20"/>
                <w:lang w:eastAsia="en-US"/>
              </w:rPr>
              <w:t xml:space="preserve">Приказом директора  </w:t>
            </w:r>
          </w:p>
          <w:p w:rsidR="00CF3294" w:rsidRDefault="00CF3294">
            <w:pPr>
              <w:spacing w:line="276" w:lineRule="auto"/>
              <w:jc w:val="center"/>
              <w:rPr>
                <w:b/>
                <w:sz w:val="20"/>
                <w:szCs w:val="20"/>
                <w:lang w:eastAsia="en-US"/>
              </w:rPr>
            </w:pPr>
            <w:r>
              <w:rPr>
                <w:b/>
                <w:sz w:val="20"/>
                <w:szCs w:val="20"/>
                <w:lang w:eastAsia="en-US"/>
              </w:rPr>
              <w:t>МБОУ «Гимназия №52»</w:t>
            </w:r>
          </w:p>
          <w:p w:rsidR="00CF3294" w:rsidRDefault="00CF3294">
            <w:pPr>
              <w:spacing w:line="276" w:lineRule="auto"/>
              <w:jc w:val="center"/>
              <w:rPr>
                <w:b/>
                <w:sz w:val="20"/>
                <w:szCs w:val="20"/>
                <w:lang w:eastAsia="en-US"/>
              </w:rPr>
            </w:pPr>
            <w:r>
              <w:rPr>
                <w:b/>
                <w:sz w:val="20"/>
                <w:szCs w:val="20"/>
                <w:lang w:eastAsia="en-US"/>
              </w:rPr>
              <w:t>от "___"_________ г. №___</w:t>
            </w:r>
          </w:p>
        </w:tc>
      </w:tr>
      <w:tr w:rsidR="00CF3294" w:rsidTr="00CF3294">
        <w:tc>
          <w:tcPr>
            <w:tcW w:w="3190" w:type="dxa"/>
          </w:tcPr>
          <w:p w:rsidR="00CF3294" w:rsidRDefault="00CF3294">
            <w:pPr>
              <w:spacing w:line="276" w:lineRule="auto"/>
              <w:jc w:val="center"/>
              <w:rPr>
                <w:b/>
                <w:sz w:val="20"/>
                <w:szCs w:val="20"/>
                <w:lang w:eastAsia="en-US"/>
              </w:rPr>
            </w:pPr>
          </w:p>
          <w:p w:rsidR="00CF3294" w:rsidRDefault="00CF3294">
            <w:pPr>
              <w:spacing w:line="276" w:lineRule="auto"/>
              <w:jc w:val="center"/>
              <w:rPr>
                <w:b/>
                <w:sz w:val="20"/>
                <w:szCs w:val="20"/>
                <w:lang w:eastAsia="en-US"/>
              </w:rPr>
            </w:pPr>
            <w:r>
              <w:rPr>
                <w:b/>
                <w:sz w:val="20"/>
                <w:szCs w:val="20"/>
                <w:lang w:eastAsia="en-US"/>
              </w:rPr>
              <w:t>__________Э.И.Зарипова</w:t>
            </w:r>
          </w:p>
          <w:p w:rsidR="00CF3294" w:rsidRDefault="00CF3294">
            <w:pPr>
              <w:spacing w:line="276" w:lineRule="auto"/>
              <w:jc w:val="center"/>
              <w:rPr>
                <w:b/>
                <w:sz w:val="20"/>
                <w:szCs w:val="20"/>
                <w:lang w:eastAsia="en-US"/>
              </w:rPr>
            </w:pPr>
          </w:p>
        </w:tc>
        <w:tc>
          <w:tcPr>
            <w:tcW w:w="3190" w:type="dxa"/>
          </w:tcPr>
          <w:p w:rsidR="00CF3294" w:rsidRDefault="00CF3294">
            <w:pPr>
              <w:spacing w:line="276" w:lineRule="auto"/>
              <w:jc w:val="center"/>
              <w:rPr>
                <w:b/>
                <w:sz w:val="20"/>
                <w:szCs w:val="20"/>
                <w:lang w:eastAsia="en-US"/>
              </w:rPr>
            </w:pPr>
            <w:r>
              <w:rPr>
                <w:b/>
                <w:sz w:val="20"/>
                <w:szCs w:val="20"/>
                <w:lang w:eastAsia="en-US"/>
              </w:rPr>
              <w:t xml:space="preserve">Протокол </w:t>
            </w:r>
          </w:p>
          <w:p w:rsidR="00CF3294" w:rsidRDefault="00CF3294">
            <w:pPr>
              <w:spacing w:line="276" w:lineRule="auto"/>
              <w:jc w:val="center"/>
              <w:rPr>
                <w:b/>
                <w:sz w:val="20"/>
                <w:szCs w:val="20"/>
                <w:lang w:eastAsia="en-US"/>
              </w:rPr>
            </w:pPr>
            <w:r>
              <w:rPr>
                <w:b/>
                <w:sz w:val="20"/>
                <w:szCs w:val="20"/>
                <w:lang w:eastAsia="en-US"/>
              </w:rPr>
              <w:t>от ___________ г. №___</w:t>
            </w:r>
          </w:p>
          <w:p w:rsidR="00CF3294" w:rsidRDefault="00CF3294">
            <w:pPr>
              <w:spacing w:line="276" w:lineRule="auto"/>
              <w:jc w:val="center"/>
              <w:rPr>
                <w:b/>
                <w:sz w:val="20"/>
                <w:szCs w:val="20"/>
                <w:lang w:eastAsia="en-US"/>
              </w:rPr>
            </w:pPr>
          </w:p>
        </w:tc>
        <w:tc>
          <w:tcPr>
            <w:tcW w:w="3191" w:type="dxa"/>
          </w:tcPr>
          <w:p w:rsidR="00CF3294" w:rsidRDefault="00CF3294">
            <w:pPr>
              <w:spacing w:line="276" w:lineRule="auto"/>
              <w:jc w:val="center"/>
              <w:rPr>
                <w:b/>
                <w:sz w:val="20"/>
                <w:szCs w:val="20"/>
                <w:lang w:eastAsia="en-US"/>
              </w:rPr>
            </w:pPr>
          </w:p>
          <w:p w:rsidR="00CF3294" w:rsidRDefault="00CF3294">
            <w:pPr>
              <w:spacing w:line="276" w:lineRule="auto"/>
              <w:jc w:val="center"/>
              <w:rPr>
                <w:b/>
                <w:sz w:val="20"/>
                <w:szCs w:val="20"/>
                <w:lang w:eastAsia="en-US"/>
              </w:rPr>
            </w:pPr>
            <w:r>
              <w:rPr>
                <w:b/>
                <w:sz w:val="20"/>
                <w:szCs w:val="20"/>
                <w:lang w:eastAsia="en-US"/>
              </w:rPr>
              <w:t>__________ А.Р.Латыпова</w:t>
            </w:r>
          </w:p>
          <w:p w:rsidR="00CF3294" w:rsidRDefault="00CF3294">
            <w:pPr>
              <w:spacing w:line="276" w:lineRule="auto"/>
              <w:jc w:val="center"/>
              <w:rPr>
                <w:b/>
                <w:sz w:val="20"/>
                <w:szCs w:val="20"/>
                <w:lang w:eastAsia="en-US"/>
              </w:rPr>
            </w:pPr>
          </w:p>
        </w:tc>
      </w:tr>
    </w:tbl>
    <w:p w:rsidR="00CF3294" w:rsidRDefault="00CF3294" w:rsidP="00CF3294">
      <w:pPr>
        <w:rPr>
          <w:b/>
          <w:sz w:val="20"/>
          <w:szCs w:val="20"/>
        </w:rPr>
      </w:pPr>
      <w:r>
        <w:rPr>
          <w:b/>
          <w:sz w:val="20"/>
          <w:szCs w:val="20"/>
        </w:rPr>
        <w:t xml:space="preserve">            Протокол </w:t>
      </w:r>
    </w:p>
    <w:p w:rsidR="00CF3294" w:rsidRDefault="00CF3294" w:rsidP="00CF3294">
      <w:pPr>
        <w:rPr>
          <w:b/>
          <w:sz w:val="20"/>
          <w:szCs w:val="20"/>
        </w:rPr>
      </w:pPr>
      <w:r>
        <w:rPr>
          <w:b/>
          <w:sz w:val="20"/>
          <w:szCs w:val="20"/>
        </w:rPr>
        <w:t>от ___________ г. №___</w:t>
      </w:r>
    </w:p>
    <w:p w:rsidR="00CF3294" w:rsidRDefault="00CF3294" w:rsidP="00CF3294">
      <w:pPr>
        <w:rPr>
          <w:b/>
          <w:sz w:val="20"/>
          <w:szCs w:val="20"/>
        </w:rPr>
      </w:pPr>
    </w:p>
    <w:p w:rsidR="00CF3294" w:rsidRDefault="00CF3294" w:rsidP="00CF3294">
      <w:pPr>
        <w:shd w:val="clear" w:color="auto" w:fill="FFFFFF"/>
        <w:tabs>
          <w:tab w:val="left" w:pos="851"/>
        </w:tabs>
        <w:jc w:val="center"/>
      </w:pPr>
      <w:r>
        <w:rPr>
          <w:b/>
          <w:bCs/>
          <w:color w:val="000000"/>
        </w:rPr>
        <w:t>ПОЛОЖЕНИЕ</w:t>
      </w:r>
    </w:p>
    <w:p w:rsidR="00CF3294" w:rsidRDefault="00CF3294" w:rsidP="00CF3294">
      <w:pPr>
        <w:shd w:val="clear" w:color="auto" w:fill="FFFFFF"/>
        <w:tabs>
          <w:tab w:val="left" w:pos="851"/>
        </w:tabs>
        <w:jc w:val="center"/>
      </w:pPr>
      <w:r>
        <w:rPr>
          <w:b/>
          <w:bCs/>
          <w:color w:val="000000"/>
          <w:spacing w:val="-1"/>
        </w:rPr>
        <w:t>об административно-общественном контроле</w:t>
      </w:r>
    </w:p>
    <w:p w:rsidR="00CF3294" w:rsidRDefault="00CF3294" w:rsidP="00CF3294">
      <w:pPr>
        <w:shd w:val="clear" w:color="auto" w:fill="FFFFFF"/>
        <w:tabs>
          <w:tab w:val="left" w:pos="851"/>
        </w:tabs>
        <w:jc w:val="center"/>
        <w:rPr>
          <w:b/>
          <w:bCs/>
          <w:color w:val="000000"/>
          <w:spacing w:val="-1"/>
        </w:rPr>
      </w:pPr>
      <w:r>
        <w:rPr>
          <w:b/>
          <w:bCs/>
          <w:color w:val="000000"/>
          <w:spacing w:val="-1"/>
        </w:rPr>
        <w:t>за состоянием охраны труда</w:t>
      </w:r>
    </w:p>
    <w:p w:rsidR="00CF3294" w:rsidRDefault="00CF3294" w:rsidP="00CF3294">
      <w:pPr>
        <w:shd w:val="clear" w:color="auto" w:fill="FFFFFF"/>
        <w:tabs>
          <w:tab w:val="left" w:pos="851"/>
        </w:tabs>
        <w:ind w:firstLine="567"/>
        <w:jc w:val="both"/>
      </w:pPr>
    </w:p>
    <w:p w:rsidR="00CF3294" w:rsidRDefault="00CF3294" w:rsidP="00CF3294">
      <w:pPr>
        <w:widowControl w:val="0"/>
        <w:numPr>
          <w:ilvl w:val="0"/>
          <w:numId w:val="144"/>
        </w:numPr>
        <w:shd w:val="clear" w:color="auto" w:fill="FFFFFF"/>
        <w:tabs>
          <w:tab w:val="left" w:pos="709"/>
          <w:tab w:val="left" w:pos="1306"/>
        </w:tabs>
        <w:autoSpaceDE w:val="0"/>
        <w:autoSpaceDN w:val="0"/>
        <w:adjustRightInd w:val="0"/>
        <w:ind w:right="14" w:firstLine="567"/>
        <w:jc w:val="both"/>
        <w:rPr>
          <w:color w:val="000000"/>
          <w:spacing w:val="-28"/>
        </w:rPr>
      </w:pPr>
      <w:r>
        <w:rPr>
          <w:color w:val="000000"/>
          <w:spacing w:val="-1"/>
        </w:rPr>
        <w:t xml:space="preserve">Административно-общественный контроль является основной формой контроля администрации и профсоюзного комитета гимназии за состоянием условий и безопасности труда </w:t>
      </w:r>
      <w:r>
        <w:rPr>
          <w:color w:val="000000"/>
          <w:spacing w:val="-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Pr>
          <w:color w:val="000000"/>
          <w:spacing w:val="-1"/>
        </w:rPr>
        <w:t>труда, правил, норм, инструкций и других нормативно-технических документов.</w:t>
      </w:r>
    </w:p>
    <w:p w:rsidR="00CF3294" w:rsidRDefault="00CF3294" w:rsidP="00CF3294">
      <w:pPr>
        <w:widowControl w:val="0"/>
        <w:numPr>
          <w:ilvl w:val="0"/>
          <w:numId w:val="144"/>
        </w:numPr>
        <w:shd w:val="clear" w:color="auto" w:fill="FFFFFF"/>
        <w:tabs>
          <w:tab w:val="left" w:pos="709"/>
          <w:tab w:val="left" w:pos="1306"/>
        </w:tabs>
        <w:autoSpaceDE w:val="0"/>
        <w:autoSpaceDN w:val="0"/>
        <w:adjustRightInd w:val="0"/>
        <w:ind w:right="19" w:firstLine="567"/>
        <w:jc w:val="both"/>
        <w:rPr>
          <w:color w:val="000000"/>
          <w:spacing w:val="-14"/>
        </w:rPr>
      </w:pPr>
      <w:r>
        <w:rPr>
          <w:color w:val="000000"/>
        </w:rPr>
        <w:t>Директор гимназии издает приказ о введении в действие административно-</w:t>
      </w:r>
      <w:r>
        <w:rPr>
          <w:color w:val="000000"/>
          <w:spacing w:val="-1"/>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Pr>
          <w:color w:val="000000"/>
        </w:rPr>
        <w:t>контроля.</w:t>
      </w:r>
    </w:p>
    <w:p w:rsidR="00CF3294" w:rsidRDefault="00CF3294" w:rsidP="00CF3294">
      <w:pPr>
        <w:shd w:val="clear" w:color="auto" w:fill="FFFFFF"/>
        <w:tabs>
          <w:tab w:val="left" w:pos="709"/>
        </w:tabs>
        <w:ind w:right="14" w:firstLine="567"/>
        <w:jc w:val="both"/>
      </w:pPr>
      <w:r>
        <w:rPr>
          <w:color w:val="000000"/>
        </w:rPr>
        <w:t>Приказ издается 1 раз в 5 лет. При изменении ответственных должностных лиц, осуществляющих контроль, выпускается дополнение к приказу.</w:t>
      </w:r>
    </w:p>
    <w:p w:rsidR="00CF3294" w:rsidRDefault="00CF3294" w:rsidP="00CF3294">
      <w:pPr>
        <w:shd w:val="clear" w:color="auto" w:fill="FFFFFF"/>
        <w:tabs>
          <w:tab w:val="left" w:pos="709"/>
          <w:tab w:val="left" w:pos="851"/>
        </w:tabs>
        <w:ind w:firstLine="567"/>
        <w:jc w:val="both"/>
      </w:pPr>
      <w:r>
        <w:rPr>
          <w:color w:val="000000"/>
          <w:spacing w:val="-11"/>
        </w:rPr>
        <w:t>3.</w:t>
      </w:r>
      <w:r>
        <w:rPr>
          <w:color w:val="000000"/>
        </w:rPr>
        <w:tab/>
        <w:t>Руководство организацией административно-общественного контроля осуществляет</w:t>
      </w:r>
      <w:r>
        <w:rPr>
          <w:color w:val="000000"/>
          <w:spacing w:val="-1"/>
        </w:rPr>
        <w:t>директор гимназии.</w:t>
      </w:r>
    </w:p>
    <w:p w:rsidR="00CF3294" w:rsidRDefault="00CF3294" w:rsidP="00CF3294">
      <w:pPr>
        <w:shd w:val="clear" w:color="auto" w:fill="FFFFFF"/>
        <w:tabs>
          <w:tab w:val="left" w:pos="709"/>
          <w:tab w:val="left" w:pos="851"/>
          <w:tab w:val="left" w:pos="1406"/>
        </w:tabs>
        <w:ind w:right="10" w:firstLine="567"/>
        <w:jc w:val="both"/>
      </w:pPr>
      <w:r>
        <w:rPr>
          <w:color w:val="000000"/>
          <w:spacing w:val="-12"/>
        </w:rPr>
        <w:t>4.</w:t>
      </w:r>
      <w:r>
        <w:rPr>
          <w:color w:val="000000"/>
        </w:rPr>
        <w:tab/>
        <w:t xml:space="preserve">По периодичности проверок, составу комиссии и характеру проверяемых вопросов </w:t>
      </w:r>
      <w:r>
        <w:rPr>
          <w:color w:val="000000"/>
          <w:spacing w:val="-1"/>
        </w:rPr>
        <w:t>по охране административно-общественный контроль проводится по трем ступеням.</w:t>
      </w:r>
    </w:p>
    <w:p w:rsidR="00CF3294" w:rsidRDefault="00CF3294" w:rsidP="00CF3294">
      <w:pPr>
        <w:shd w:val="clear" w:color="auto" w:fill="FFFFFF"/>
        <w:tabs>
          <w:tab w:val="left" w:pos="709"/>
        </w:tabs>
        <w:ind w:firstLine="567"/>
        <w:jc w:val="both"/>
      </w:pPr>
      <w:r>
        <w:rPr>
          <w:b/>
          <w:bCs/>
          <w:color w:val="000000"/>
          <w:spacing w:val="-1"/>
        </w:rPr>
        <w:t xml:space="preserve">4.1. </w:t>
      </w:r>
      <w:r>
        <w:rPr>
          <w:b/>
          <w:bCs/>
          <w:i/>
          <w:iCs/>
          <w:color w:val="000000"/>
          <w:spacing w:val="-1"/>
        </w:rPr>
        <w:t>Первая ступень контроля</w:t>
      </w:r>
    </w:p>
    <w:p w:rsidR="00CF3294" w:rsidRDefault="00CF3294" w:rsidP="00CF3294">
      <w:pPr>
        <w:widowControl w:val="0"/>
        <w:numPr>
          <w:ilvl w:val="0"/>
          <w:numId w:val="145"/>
        </w:numPr>
        <w:shd w:val="clear" w:color="auto" w:fill="FFFFFF"/>
        <w:tabs>
          <w:tab w:val="left" w:pos="709"/>
          <w:tab w:val="left" w:pos="1570"/>
        </w:tabs>
        <w:autoSpaceDE w:val="0"/>
        <w:autoSpaceDN w:val="0"/>
        <w:adjustRightInd w:val="0"/>
        <w:ind w:right="10" w:firstLine="567"/>
        <w:jc w:val="both"/>
        <w:rPr>
          <w:color w:val="000000"/>
          <w:spacing w:val="-3"/>
        </w:rPr>
      </w:pPr>
      <w:r>
        <w:rPr>
          <w:color w:val="000000"/>
          <w:spacing w:val="-1"/>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rsidR="00CF3294" w:rsidRDefault="00CF3294" w:rsidP="00CF3294">
      <w:pPr>
        <w:widowControl w:val="0"/>
        <w:numPr>
          <w:ilvl w:val="0"/>
          <w:numId w:val="145"/>
        </w:numPr>
        <w:shd w:val="clear" w:color="auto" w:fill="FFFFFF"/>
        <w:tabs>
          <w:tab w:val="left" w:pos="709"/>
          <w:tab w:val="left" w:pos="1570"/>
        </w:tabs>
        <w:autoSpaceDE w:val="0"/>
        <w:autoSpaceDN w:val="0"/>
        <w:adjustRightInd w:val="0"/>
        <w:ind w:firstLine="567"/>
        <w:jc w:val="both"/>
        <w:rPr>
          <w:color w:val="000000"/>
          <w:spacing w:val="-4"/>
        </w:rPr>
      </w:pPr>
      <w:r>
        <w:rPr>
          <w:color w:val="000000"/>
          <w:spacing w:val="-1"/>
        </w:rPr>
        <w:t>На первой ступени административно-общественного контроля проверяется:</w:t>
      </w:r>
    </w:p>
    <w:p w:rsidR="00CF3294" w:rsidRDefault="00CF3294" w:rsidP="00CF3294">
      <w:pPr>
        <w:widowControl w:val="0"/>
        <w:numPr>
          <w:ilvl w:val="0"/>
          <w:numId w:val="146"/>
        </w:numPr>
        <w:shd w:val="clear" w:color="auto" w:fill="FFFFFF"/>
        <w:tabs>
          <w:tab w:val="left" w:pos="614"/>
          <w:tab w:val="left" w:pos="709"/>
        </w:tabs>
        <w:autoSpaceDE w:val="0"/>
        <w:autoSpaceDN w:val="0"/>
        <w:adjustRightInd w:val="0"/>
        <w:jc w:val="both"/>
        <w:rPr>
          <w:color w:val="000000"/>
        </w:rPr>
      </w:pPr>
      <w:r>
        <w:rPr>
          <w:color w:val="000000"/>
        </w:rPr>
        <w:t>состояние и организация рабочего места (наличие и исправность приборов, инструментов, приспособлений и т.п.);</w:t>
      </w:r>
    </w:p>
    <w:p w:rsidR="00CF3294" w:rsidRDefault="00CF3294" w:rsidP="00CF3294">
      <w:pPr>
        <w:widowControl w:val="0"/>
        <w:numPr>
          <w:ilvl w:val="0"/>
          <w:numId w:val="146"/>
        </w:numPr>
        <w:shd w:val="clear" w:color="auto" w:fill="FFFFFF"/>
        <w:tabs>
          <w:tab w:val="left" w:pos="614"/>
          <w:tab w:val="left" w:pos="709"/>
        </w:tabs>
        <w:autoSpaceDE w:val="0"/>
        <w:autoSpaceDN w:val="0"/>
        <w:adjustRightInd w:val="0"/>
        <w:jc w:val="both"/>
        <w:rPr>
          <w:color w:val="000000"/>
        </w:rPr>
      </w:pPr>
      <w:r>
        <w:rPr>
          <w:color w:val="000000"/>
        </w:rPr>
        <w:t>исправность и соответствие требованиям безопасности оборудования, машин, механизмов, электрооборудования, электрических сетей;</w:t>
      </w:r>
    </w:p>
    <w:p w:rsidR="00CF3294" w:rsidRDefault="00CF3294" w:rsidP="00CF3294">
      <w:pPr>
        <w:widowControl w:val="0"/>
        <w:numPr>
          <w:ilvl w:val="0"/>
          <w:numId w:val="146"/>
        </w:numPr>
        <w:shd w:val="clear" w:color="auto" w:fill="FFFFFF"/>
        <w:tabs>
          <w:tab w:val="left" w:pos="614"/>
          <w:tab w:val="left" w:pos="709"/>
        </w:tabs>
        <w:autoSpaceDE w:val="0"/>
        <w:autoSpaceDN w:val="0"/>
        <w:adjustRightInd w:val="0"/>
        <w:jc w:val="both"/>
        <w:rPr>
          <w:color w:val="000000"/>
        </w:rPr>
      </w:pPr>
      <w:r>
        <w:rPr>
          <w:color w:val="000000"/>
          <w:spacing w:val="-2"/>
        </w:rPr>
        <w:t xml:space="preserve">обеспечение санитарно-гигиенических норм (освещенности, вентиляции, теплового режима, </w:t>
      </w:r>
      <w:r>
        <w:rPr>
          <w:color w:val="000000"/>
        </w:rPr>
        <w:t>шума, запыленности и т.п.);</w:t>
      </w:r>
    </w:p>
    <w:p w:rsidR="00CF3294" w:rsidRDefault="00CF3294" w:rsidP="00CF3294">
      <w:pPr>
        <w:widowControl w:val="0"/>
        <w:numPr>
          <w:ilvl w:val="0"/>
          <w:numId w:val="146"/>
        </w:numPr>
        <w:shd w:val="clear" w:color="auto" w:fill="FFFFFF"/>
        <w:tabs>
          <w:tab w:val="left" w:pos="614"/>
          <w:tab w:val="left" w:pos="709"/>
        </w:tabs>
        <w:autoSpaceDE w:val="0"/>
        <w:autoSpaceDN w:val="0"/>
        <w:adjustRightInd w:val="0"/>
        <w:jc w:val="both"/>
        <w:rPr>
          <w:color w:val="000000"/>
        </w:rPr>
      </w:pPr>
      <w:r>
        <w:rPr>
          <w:color w:val="000000"/>
          <w:spacing w:val="-1"/>
        </w:rPr>
        <w:t>наличие и правильное использование средств индивидуальной зашиты;</w:t>
      </w:r>
    </w:p>
    <w:p w:rsidR="00CF3294" w:rsidRDefault="00CF3294" w:rsidP="00CF3294">
      <w:pPr>
        <w:widowControl w:val="0"/>
        <w:numPr>
          <w:ilvl w:val="0"/>
          <w:numId w:val="146"/>
        </w:numPr>
        <w:shd w:val="clear" w:color="auto" w:fill="FFFFFF"/>
        <w:tabs>
          <w:tab w:val="left" w:pos="614"/>
          <w:tab w:val="left" w:pos="709"/>
        </w:tabs>
        <w:autoSpaceDE w:val="0"/>
        <w:autoSpaceDN w:val="0"/>
        <w:adjustRightInd w:val="0"/>
        <w:jc w:val="both"/>
        <w:rPr>
          <w:color w:val="000000"/>
        </w:rPr>
      </w:pPr>
      <w:r>
        <w:rPr>
          <w:color w:val="000000"/>
          <w:spacing w:val="-1"/>
        </w:rPr>
        <w:t>наличие инструкций по охране труда.</w:t>
      </w:r>
    </w:p>
    <w:p w:rsidR="00CF3294" w:rsidRDefault="00CF3294" w:rsidP="00CF3294">
      <w:pPr>
        <w:shd w:val="clear" w:color="auto" w:fill="FFFFFF"/>
        <w:tabs>
          <w:tab w:val="left" w:pos="709"/>
          <w:tab w:val="left" w:pos="1570"/>
        </w:tabs>
        <w:ind w:firstLine="567"/>
        <w:jc w:val="both"/>
      </w:pPr>
      <w:r>
        <w:rPr>
          <w:color w:val="000000"/>
          <w:spacing w:val="-5"/>
        </w:rPr>
        <w:t>4.1.3.</w:t>
      </w:r>
      <w:r>
        <w:rPr>
          <w:color w:val="000000"/>
        </w:rPr>
        <w:tab/>
      </w:r>
      <w:r>
        <w:rPr>
          <w:color w:val="000000"/>
          <w:spacing w:val="-1"/>
        </w:rPr>
        <w:t xml:space="preserve">Устранение выявленных нарушений должно проводится незамедлительно. Если </w:t>
      </w:r>
      <w:r>
        <w:rPr>
          <w:color w:val="000000"/>
        </w:rPr>
        <w:t xml:space="preserve">недостатки, выявленные проверкой, нельзя устранить сразу, а они могут причинить </w:t>
      </w:r>
      <w:r>
        <w:rPr>
          <w:color w:val="000000"/>
        </w:rPr>
        <w:lastRenderedPageBreak/>
        <w:t xml:space="preserve">ущерб здоровью обучающихся или работников, необходимо приостановить работу на объекте и </w:t>
      </w:r>
      <w:r>
        <w:rPr>
          <w:color w:val="000000"/>
          <w:spacing w:val="-1"/>
        </w:rPr>
        <w:t>доложить об этом директору школы для принятия соответствующих мер.</w:t>
      </w:r>
    </w:p>
    <w:p w:rsidR="00CF3294" w:rsidRPr="00CF3294" w:rsidRDefault="00CF3294" w:rsidP="00CF3294">
      <w:pPr>
        <w:tabs>
          <w:tab w:val="left" w:pos="709"/>
        </w:tabs>
        <w:ind w:firstLine="567"/>
        <w:jc w:val="both"/>
      </w:pPr>
      <w:r>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rsidR="00CF3294" w:rsidRDefault="00CF3294" w:rsidP="00CF3294">
      <w:pPr>
        <w:tabs>
          <w:tab w:val="left" w:pos="709"/>
        </w:tabs>
        <w:ind w:firstLine="567"/>
        <w:jc w:val="both"/>
        <w:rPr>
          <w:i/>
        </w:rPr>
      </w:pPr>
      <w:r>
        <w:rPr>
          <w:b/>
        </w:rPr>
        <w:t xml:space="preserve">4.2. </w:t>
      </w:r>
      <w:r>
        <w:rPr>
          <w:b/>
          <w:i/>
        </w:rPr>
        <w:t>Вторая ступень контроля</w:t>
      </w:r>
    </w:p>
    <w:p w:rsidR="00CF3294" w:rsidRDefault="00CF3294" w:rsidP="00CF3294">
      <w:pPr>
        <w:tabs>
          <w:tab w:val="left" w:pos="709"/>
        </w:tabs>
        <w:ind w:firstLine="567"/>
        <w:jc w:val="both"/>
      </w:pPr>
      <w:r>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rsidR="00CF3294" w:rsidRDefault="00CF3294" w:rsidP="00CF3294">
      <w:pPr>
        <w:tabs>
          <w:tab w:val="left" w:pos="709"/>
        </w:tabs>
        <w:ind w:firstLine="567"/>
        <w:jc w:val="both"/>
      </w:pPr>
      <w:r>
        <w:t>4.2.2. На второй ступени контроля проверяется:</w:t>
      </w:r>
    </w:p>
    <w:p w:rsidR="00CF3294" w:rsidRDefault="00CF3294" w:rsidP="00CF3294">
      <w:pPr>
        <w:numPr>
          <w:ilvl w:val="0"/>
          <w:numId w:val="147"/>
        </w:numPr>
        <w:tabs>
          <w:tab w:val="left" w:pos="709"/>
        </w:tabs>
        <w:ind w:left="0" w:firstLine="567"/>
        <w:jc w:val="both"/>
      </w:pPr>
      <w:r>
        <w:t>организация и результаты работы на первой ступени контроля;</w:t>
      </w:r>
    </w:p>
    <w:p w:rsidR="00CF3294" w:rsidRDefault="00CF3294" w:rsidP="00CF3294">
      <w:pPr>
        <w:numPr>
          <w:ilvl w:val="0"/>
          <w:numId w:val="147"/>
        </w:numPr>
        <w:tabs>
          <w:tab w:val="left" w:pos="709"/>
        </w:tabs>
        <w:ind w:left="0" w:firstLine="567"/>
        <w:jc w:val="both"/>
      </w:pPr>
      <w:r>
        <w:t>выполнение приказов, предписаний и мероприятий по охране труда, профилактике травматизма;</w:t>
      </w:r>
    </w:p>
    <w:p w:rsidR="00CF3294" w:rsidRDefault="00CF3294" w:rsidP="00CF3294">
      <w:pPr>
        <w:numPr>
          <w:ilvl w:val="0"/>
          <w:numId w:val="147"/>
        </w:numPr>
        <w:tabs>
          <w:tab w:val="left" w:pos="709"/>
        </w:tabs>
        <w:ind w:left="0" w:firstLine="567"/>
        <w:jc w:val="both"/>
      </w:pPr>
      <w:r>
        <w:t>обеспечение безопасных условий проведения учебно-воспитательного процесса во всех учебных и производственных помещениях;</w:t>
      </w:r>
    </w:p>
    <w:p w:rsidR="00CF3294" w:rsidRDefault="00CF3294" w:rsidP="00CF3294">
      <w:pPr>
        <w:numPr>
          <w:ilvl w:val="0"/>
          <w:numId w:val="147"/>
        </w:numPr>
        <w:tabs>
          <w:tab w:val="left" w:pos="709"/>
        </w:tabs>
        <w:ind w:left="0" w:firstLine="567"/>
        <w:jc w:val="both"/>
      </w:pPr>
      <w:r>
        <w:t>соблюдение требований охраны труда при эксплуатации производственного и энергетического оборудования, машин и механизмов;</w:t>
      </w:r>
    </w:p>
    <w:p w:rsidR="00CF3294" w:rsidRDefault="00CF3294" w:rsidP="00CF3294">
      <w:pPr>
        <w:numPr>
          <w:ilvl w:val="0"/>
          <w:numId w:val="147"/>
        </w:numPr>
        <w:tabs>
          <w:tab w:val="left" w:pos="709"/>
        </w:tabs>
        <w:ind w:left="0" w:firstLine="567"/>
        <w:jc w:val="both"/>
      </w:pPr>
      <w:r>
        <w:t>хранение химикатов в кабинете химии, состояние электрооборудования в кабинете физики, информатики и вычислительной техники, состояние спортинвентаря в спортивном зале;</w:t>
      </w:r>
    </w:p>
    <w:p w:rsidR="00CF3294" w:rsidRDefault="00CF3294" w:rsidP="00CF3294">
      <w:pPr>
        <w:numPr>
          <w:ilvl w:val="0"/>
          <w:numId w:val="147"/>
        </w:numPr>
        <w:tabs>
          <w:tab w:val="left" w:pos="709"/>
        </w:tabs>
        <w:ind w:left="0" w:firstLine="567"/>
        <w:jc w:val="both"/>
      </w:pPr>
      <w:r>
        <w:t>исправность и эффективность работы вентиляционных установок;</w:t>
      </w:r>
    </w:p>
    <w:p w:rsidR="00CF3294" w:rsidRDefault="00CF3294" w:rsidP="00CF3294">
      <w:pPr>
        <w:numPr>
          <w:ilvl w:val="0"/>
          <w:numId w:val="147"/>
        </w:numPr>
        <w:tabs>
          <w:tab w:val="left" w:pos="709"/>
        </w:tabs>
        <w:ind w:left="0" w:firstLine="567"/>
        <w:jc w:val="both"/>
      </w:pPr>
      <w:r>
        <w:t>наличие и правильность использования средств индивидуальной защиты;</w:t>
      </w:r>
    </w:p>
    <w:p w:rsidR="00CF3294" w:rsidRDefault="00CF3294" w:rsidP="00CF3294">
      <w:pPr>
        <w:numPr>
          <w:ilvl w:val="0"/>
          <w:numId w:val="147"/>
        </w:numPr>
        <w:tabs>
          <w:tab w:val="left" w:pos="709"/>
        </w:tabs>
        <w:ind w:left="0" w:firstLine="567"/>
        <w:jc w:val="both"/>
      </w:pPr>
      <w:r>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CF3294" w:rsidRDefault="00CF3294" w:rsidP="00CF3294">
      <w:pPr>
        <w:numPr>
          <w:ilvl w:val="0"/>
          <w:numId w:val="147"/>
        </w:numPr>
        <w:tabs>
          <w:tab w:val="left" w:pos="709"/>
        </w:tabs>
        <w:ind w:left="0" w:firstLine="567"/>
        <w:jc w:val="both"/>
      </w:pPr>
      <w:r>
        <w:t>состояние санитарно-бытовых помещений.</w:t>
      </w:r>
    </w:p>
    <w:p w:rsidR="00CF3294" w:rsidRDefault="00CF3294" w:rsidP="00CF3294">
      <w:pPr>
        <w:tabs>
          <w:tab w:val="left" w:pos="709"/>
        </w:tabs>
        <w:ind w:firstLine="567"/>
        <w:jc w:val="both"/>
      </w:pPr>
      <w:r>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CF3294" w:rsidRDefault="00CF3294" w:rsidP="00CF3294">
      <w:pPr>
        <w:tabs>
          <w:tab w:val="left" w:pos="709"/>
        </w:tabs>
        <w:ind w:firstLine="567"/>
        <w:jc w:val="both"/>
      </w:pPr>
      <w:r>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rsidR="00CF3294" w:rsidRDefault="00CF3294" w:rsidP="00CF3294">
      <w:pPr>
        <w:tabs>
          <w:tab w:val="left" w:pos="709"/>
        </w:tabs>
        <w:ind w:firstLine="567"/>
        <w:jc w:val="both"/>
      </w:pPr>
      <w:r>
        <w:t>Комиссия, осуществляющая контроль, намечает мероприятия, исполнителей и сроки устранения нарушений.</w:t>
      </w:r>
    </w:p>
    <w:p w:rsidR="00CF3294" w:rsidRDefault="00CF3294" w:rsidP="00CF3294">
      <w:pPr>
        <w:tabs>
          <w:tab w:val="left" w:pos="709"/>
        </w:tabs>
        <w:ind w:firstLine="567"/>
        <w:jc w:val="both"/>
        <w:rPr>
          <w:b/>
          <w:i/>
        </w:rPr>
      </w:pPr>
      <w:r>
        <w:rPr>
          <w:b/>
        </w:rPr>
        <w:t xml:space="preserve">4.3. </w:t>
      </w:r>
      <w:r>
        <w:rPr>
          <w:b/>
          <w:i/>
        </w:rPr>
        <w:t>Третья ступень контроля</w:t>
      </w:r>
    </w:p>
    <w:p w:rsidR="00CF3294" w:rsidRDefault="00CF3294" w:rsidP="00CF3294">
      <w:pPr>
        <w:tabs>
          <w:tab w:val="left" w:pos="709"/>
        </w:tabs>
        <w:ind w:firstLine="567"/>
        <w:jc w:val="both"/>
      </w:pPr>
      <w:r>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rsidR="00CF3294" w:rsidRDefault="00CF3294" w:rsidP="00CF3294">
      <w:pPr>
        <w:tabs>
          <w:tab w:val="left" w:pos="709"/>
        </w:tabs>
        <w:ind w:firstLine="567"/>
        <w:jc w:val="both"/>
      </w:pPr>
      <w:r>
        <w:t>В состав комиссии входят заместители директора, руководители служб, медицинские работники, представители общественных организаций.</w:t>
      </w:r>
    </w:p>
    <w:p w:rsidR="00CF3294" w:rsidRDefault="00CF3294" w:rsidP="00CF3294">
      <w:pPr>
        <w:tabs>
          <w:tab w:val="left" w:pos="709"/>
        </w:tabs>
        <w:ind w:firstLine="567"/>
        <w:jc w:val="both"/>
      </w:pPr>
      <w:r>
        <w:t>4.3.2. На третьей ступени контроля проверяется:</w:t>
      </w:r>
    </w:p>
    <w:p w:rsidR="00CF3294" w:rsidRDefault="00CF3294" w:rsidP="00CF3294">
      <w:pPr>
        <w:numPr>
          <w:ilvl w:val="0"/>
          <w:numId w:val="148"/>
        </w:numPr>
        <w:tabs>
          <w:tab w:val="left" w:pos="709"/>
        </w:tabs>
        <w:ind w:left="0" w:firstLine="567"/>
        <w:jc w:val="both"/>
      </w:pPr>
      <w:r>
        <w:t>организация и результаты работы первой и второй ступеней контроля;</w:t>
      </w:r>
    </w:p>
    <w:p w:rsidR="00CF3294" w:rsidRDefault="00CF3294" w:rsidP="00CF3294">
      <w:pPr>
        <w:numPr>
          <w:ilvl w:val="0"/>
          <w:numId w:val="148"/>
        </w:numPr>
        <w:tabs>
          <w:tab w:val="left" w:pos="709"/>
        </w:tabs>
        <w:ind w:left="0" w:firstLine="567"/>
        <w:jc w:val="both"/>
      </w:pPr>
      <w:r>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CF3294" w:rsidRDefault="00CF3294" w:rsidP="00CF3294">
      <w:pPr>
        <w:numPr>
          <w:ilvl w:val="0"/>
          <w:numId w:val="148"/>
        </w:numPr>
        <w:tabs>
          <w:tab w:val="left" w:pos="709"/>
        </w:tabs>
        <w:ind w:left="0" w:firstLine="567"/>
        <w:jc w:val="both"/>
      </w:pPr>
      <w:r>
        <w:t>выполнение приказов и распоряжений директора школы по вопросам охраны труда;</w:t>
      </w:r>
    </w:p>
    <w:p w:rsidR="00CF3294" w:rsidRDefault="00CF3294" w:rsidP="00CF3294">
      <w:pPr>
        <w:numPr>
          <w:ilvl w:val="0"/>
          <w:numId w:val="148"/>
        </w:numPr>
        <w:tabs>
          <w:tab w:val="left" w:pos="709"/>
        </w:tabs>
        <w:ind w:left="0" w:firstLine="567"/>
        <w:jc w:val="both"/>
      </w:pPr>
      <w:r>
        <w:t>выполнение мероприятий, предусмотренных Соглашением по охране труда между администрацией и профсоюзом;</w:t>
      </w:r>
    </w:p>
    <w:p w:rsidR="00CF3294" w:rsidRDefault="00CF3294" w:rsidP="00CF3294">
      <w:pPr>
        <w:numPr>
          <w:ilvl w:val="0"/>
          <w:numId w:val="148"/>
        </w:numPr>
        <w:tabs>
          <w:tab w:val="left" w:pos="709"/>
        </w:tabs>
        <w:ind w:left="0" w:firstLine="567"/>
        <w:jc w:val="both"/>
      </w:pPr>
      <w:r>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CF3294" w:rsidRDefault="00CF3294" w:rsidP="00CF3294">
      <w:pPr>
        <w:numPr>
          <w:ilvl w:val="0"/>
          <w:numId w:val="148"/>
        </w:numPr>
        <w:tabs>
          <w:tab w:val="left" w:pos="709"/>
        </w:tabs>
        <w:ind w:left="0" w:firstLine="567"/>
        <w:jc w:val="both"/>
      </w:pPr>
      <w:r>
        <w:lastRenderedPageBreak/>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rsidR="00CF3294" w:rsidRDefault="00CF3294" w:rsidP="00CF3294">
      <w:pPr>
        <w:numPr>
          <w:ilvl w:val="0"/>
          <w:numId w:val="148"/>
        </w:numPr>
        <w:tabs>
          <w:tab w:val="left" w:pos="709"/>
        </w:tabs>
        <w:ind w:left="0" w:firstLine="567"/>
        <w:jc w:val="both"/>
      </w:pPr>
      <w:r>
        <w:t>соблюдение установленного режима труда и отдыха.</w:t>
      </w:r>
    </w:p>
    <w:p w:rsidR="00CF3294" w:rsidRDefault="00CF3294" w:rsidP="00CF3294">
      <w:pPr>
        <w:tabs>
          <w:tab w:val="left" w:pos="709"/>
        </w:tabs>
        <w:ind w:firstLine="567"/>
        <w:jc w:val="both"/>
      </w:pPr>
      <w:r>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CF3294" w:rsidRDefault="00CF3294" w:rsidP="00CF3294">
      <w:pPr>
        <w:tabs>
          <w:tab w:val="left" w:pos="709"/>
        </w:tabs>
        <w:ind w:firstLine="567"/>
        <w:jc w:val="both"/>
      </w:pPr>
      <w:r>
        <w:t>4.3.4. Результаты проверки и выявленные недостатки регистрируются в журнале административно-общественного контроля.</w:t>
      </w:r>
    </w:p>
    <w:p w:rsidR="00CF3294" w:rsidRDefault="00CF3294" w:rsidP="00CF3294">
      <w:pPr>
        <w:tabs>
          <w:tab w:val="left" w:pos="709"/>
        </w:tabs>
        <w:ind w:firstLine="567"/>
        <w:jc w:val="both"/>
      </w:pPr>
      <w:r>
        <w:t>4.3.5. Итоги третьей ступени контроля должны быть обсуждены на совещании при участии директора гимназии, председателя профсоюзного комитета и должностных лиц, ответственных за организацию работы по охране труда.</w:t>
      </w:r>
    </w:p>
    <w:p w:rsidR="00CF3294" w:rsidRDefault="00CF3294" w:rsidP="00CF3294">
      <w:pPr>
        <w:tabs>
          <w:tab w:val="left" w:pos="709"/>
        </w:tabs>
        <w:ind w:firstLine="567"/>
        <w:jc w:val="both"/>
      </w:pPr>
      <w:r>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CF3294" w:rsidRDefault="00CF3294" w:rsidP="00CF3294">
      <w:pPr>
        <w:tabs>
          <w:tab w:val="left" w:pos="709"/>
        </w:tabs>
        <w:ind w:firstLine="567"/>
        <w:jc w:val="both"/>
      </w:pPr>
      <w:r>
        <w:t>При необходимости намеченные мероприятия по устранению нарушений охраны труда отражаются в приказе директора гимназии.</w:t>
      </w:r>
    </w:p>
    <w:p w:rsidR="00CF3294" w:rsidRDefault="00CF3294" w:rsidP="00CF3294">
      <w:pPr>
        <w:jc w:val="both"/>
        <w:rPr>
          <w:szCs w:val="20"/>
        </w:rPr>
      </w:pPr>
    </w:p>
    <w:p w:rsidR="00CF3294" w:rsidRDefault="00CF3294" w:rsidP="00CF3294">
      <w:pPr>
        <w:shd w:val="clear" w:color="auto" w:fill="FFFFFF"/>
        <w:tabs>
          <w:tab w:val="left" w:pos="851"/>
          <w:tab w:val="left" w:pos="993"/>
        </w:tabs>
        <w:ind w:firstLine="567"/>
        <w:jc w:val="both"/>
        <w:rPr>
          <w:lang w:eastAsia="en-US"/>
        </w:rPr>
      </w:pPr>
    </w:p>
    <w:p w:rsidR="00CF3294" w:rsidRDefault="00CF3294" w:rsidP="00CF3294">
      <w:pPr>
        <w:shd w:val="clear" w:color="auto" w:fill="FFFFFF"/>
        <w:tabs>
          <w:tab w:val="left" w:pos="851"/>
          <w:tab w:val="left" w:pos="993"/>
        </w:tabs>
        <w:ind w:firstLine="567"/>
        <w:jc w:val="both"/>
        <w:rPr>
          <w:lang w:eastAsia="en-US"/>
        </w:rPr>
      </w:pPr>
    </w:p>
    <w:p w:rsidR="00CF3294" w:rsidRDefault="00CF3294" w:rsidP="00CF3294">
      <w:pPr>
        <w:shd w:val="clear" w:color="auto" w:fill="FFFFFF"/>
        <w:tabs>
          <w:tab w:val="left" w:pos="851"/>
          <w:tab w:val="left" w:pos="993"/>
        </w:tabs>
        <w:ind w:firstLine="567"/>
        <w:jc w:val="both"/>
        <w:rPr>
          <w:lang w:eastAsia="en-US"/>
        </w:rPr>
      </w:pPr>
    </w:p>
    <w:p w:rsidR="00CF3294" w:rsidRDefault="00CF3294" w:rsidP="00CF3294">
      <w:pPr>
        <w:shd w:val="clear" w:color="auto" w:fill="FFFFFF"/>
        <w:tabs>
          <w:tab w:val="left" w:pos="851"/>
          <w:tab w:val="left" w:pos="993"/>
        </w:tabs>
        <w:ind w:firstLine="567"/>
        <w:jc w:val="both"/>
        <w:rPr>
          <w:lang w:eastAsia="en-US"/>
        </w:rPr>
      </w:pPr>
    </w:p>
    <w:p w:rsidR="00CF3294" w:rsidRDefault="00CF3294" w:rsidP="00CF3294">
      <w:pPr>
        <w:shd w:val="clear" w:color="auto" w:fill="FFFFFF"/>
        <w:tabs>
          <w:tab w:val="left" w:pos="851"/>
          <w:tab w:val="left" w:pos="993"/>
        </w:tabs>
        <w:ind w:firstLine="567"/>
        <w:jc w:val="both"/>
        <w:rPr>
          <w:lang w:eastAsia="en-US"/>
        </w:rPr>
      </w:pPr>
    </w:p>
    <w:p w:rsidR="00CF3294" w:rsidRDefault="00CF3294" w:rsidP="00CF3294">
      <w:pPr>
        <w:shd w:val="clear" w:color="auto" w:fill="FFFFFF"/>
        <w:tabs>
          <w:tab w:val="left" w:pos="851"/>
          <w:tab w:val="left" w:pos="993"/>
        </w:tabs>
        <w:ind w:firstLine="567"/>
        <w:jc w:val="both"/>
        <w:rPr>
          <w:lang w:eastAsia="en-US"/>
        </w:rPr>
      </w:pPr>
    </w:p>
    <w:p w:rsidR="00CF3294" w:rsidRDefault="00CF3294" w:rsidP="00CF3294"/>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jc w:val="right"/>
        <w:rPr>
          <w:i/>
        </w:rPr>
      </w:pPr>
    </w:p>
    <w:p w:rsidR="00CF3294" w:rsidRDefault="00CF3294" w:rsidP="00CF3294">
      <w:pPr>
        <w:shd w:val="clear" w:color="auto" w:fill="FFFFFF"/>
        <w:tabs>
          <w:tab w:val="left" w:pos="851"/>
          <w:tab w:val="left" w:pos="993"/>
        </w:tabs>
        <w:ind w:firstLine="567"/>
        <w:jc w:val="right"/>
        <w:rPr>
          <w:i/>
          <w:lang w:eastAsia="en-US"/>
        </w:rPr>
      </w:pPr>
      <w:r>
        <w:rPr>
          <w:i/>
          <w:lang w:eastAsia="en-US"/>
        </w:rPr>
        <w:t>Приложение №23</w:t>
      </w:r>
    </w:p>
    <w:p w:rsidR="00CF3294" w:rsidRDefault="00CF3294" w:rsidP="00CF3294">
      <w:pPr>
        <w:jc w:val="right"/>
        <w:rPr>
          <w:i/>
        </w:rPr>
      </w:pPr>
    </w:p>
    <w:p w:rsidR="00CF3294" w:rsidRDefault="00CF3294" w:rsidP="00CF3294">
      <w:pPr>
        <w:jc w:val="right"/>
        <w:rPr>
          <w:i/>
        </w:rPr>
      </w:pPr>
      <w:r>
        <w:rPr>
          <w:i/>
        </w:rPr>
        <w:t>Приложение № 2</w:t>
      </w:r>
    </w:p>
    <w:p w:rsidR="00CF3294" w:rsidRDefault="00CF3294" w:rsidP="00CF3294">
      <w:pPr>
        <w:jc w:val="right"/>
        <w:rPr>
          <w:i/>
        </w:rPr>
      </w:pPr>
      <w:r>
        <w:rPr>
          <w:i/>
        </w:rPr>
        <w:t>к постановлению</w:t>
      </w:r>
    </w:p>
    <w:p w:rsidR="00CF3294" w:rsidRDefault="00CF3294" w:rsidP="00CF3294">
      <w:pPr>
        <w:jc w:val="right"/>
        <w:rPr>
          <w:i/>
        </w:rPr>
      </w:pPr>
      <w:r>
        <w:rPr>
          <w:i/>
        </w:rPr>
        <w:t xml:space="preserve">Исполкома Профсоюза </w:t>
      </w:r>
    </w:p>
    <w:p w:rsidR="00CF3294" w:rsidRDefault="00CF3294" w:rsidP="00CF3294">
      <w:pPr>
        <w:ind w:left="4536"/>
        <w:jc w:val="right"/>
        <w:rPr>
          <w:i/>
        </w:rPr>
      </w:pPr>
      <w:r>
        <w:rPr>
          <w:i/>
        </w:rPr>
        <w:t>от 19 июня 2019 г. № 17-15</w:t>
      </w:r>
    </w:p>
    <w:p w:rsidR="00CF3294" w:rsidRDefault="00CF3294" w:rsidP="00CF3294"/>
    <w:p w:rsidR="00CF3294" w:rsidRDefault="00CF3294" w:rsidP="00CF3294">
      <w:pPr>
        <w:pStyle w:val="1"/>
        <w:rPr>
          <w:szCs w:val="28"/>
        </w:rPr>
      </w:pPr>
      <w:r>
        <w:rPr>
          <w:szCs w:val="28"/>
        </w:rPr>
        <w:t>Положение</w:t>
      </w:r>
    </w:p>
    <w:p w:rsidR="00CF3294" w:rsidRDefault="00CF3294" w:rsidP="00CF3294">
      <w:pPr>
        <w:jc w:val="center"/>
        <w:rPr>
          <w:b/>
          <w:sz w:val="28"/>
          <w:szCs w:val="28"/>
        </w:rPr>
      </w:pPr>
      <w:r>
        <w:rPr>
          <w:b/>
          <w:szCs w:val="28"/>
        </w:rPr>
        <w:t>об уполномоченном (доверенном) лице по охране труда</w:t>
      </w:r>
    </w:p>
    <w:p w:rsidR="00CF3294" w:rsidRDefault="00CF3294" w:rsidP="00CF3294">
      <w:pPr>
        <w:jc w:val="center"/>
        <w:rPr>
          <w:b/>
          <w:szCs w:val="28"/>
        </w:rPr>
      </w:pPr>
      <w:r>
        <w:rPr>
          <w:b/>
          <w:szCs w:val="28"/>
        </w:rPr>
        <w:t>профсоюзного комитета образовательной организации</w:t>
      </w:r>
    </w:p>
    <w:p w:rsidR="00CF3294" w:rsidRDefault="00CF3294" w:rsidP="00CF3294">
      <w:pPr>
        <w:jc w:val="center"/>
        <w:rPr>
          <w:szCs w:val="28"/>
        </w:rPr>
      </w:pPr>
    </w:p>
    <w:p w:rsidR="00CF3294" w:rsidRDefault="00CF3294" w:rsidP="00CF3294">
      <w:pPr>
        <w:jc w:val="center"/>
        <w:rPr>
          <w:b/>
          <w:bCs/>
          <w:iCs/>
        </w:rPr>
      </w:pPr>
      <w:r>
        <w:rPr>
          <w:b/>
          <w:bCs/>
          <w:iCs/>
        </w:rPr>
        <w:t>1. Общие положения</w:t>
      </w:r>
    </w:p>
    <w:p w:rsidR="00CF3294" w:rsidRDefault="00CF3294" w:rsidP="00CF3294">
      <w:pPr>
        <w:ind w:firstLine="709"/>
        <w:jc w:val="both"/>
      </w:pPr>
      <w:r>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CF3294" w:rsidRDefault="00CF3294" w:rsidP="00CF3294">
      <w:pPr>
        <w:ind w:firstLine="709"/>
        <w:jc w:val="both"/>
      </w:pPr>
      <w:r>
        <w:t>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Минпросвещения России и Минобрнауки России.</w:t>
      </w:r>
    </w:p>
    <w:p w:rsidR="00CF3294" w:rsidRDefault="00CF3294" w:rsidP="00CF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CF3294" w:rsidRDefault="00CF3294" w:rsidP="00CF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CF3294" w:rsidRDefault="00CF3294" w:rsidP="00CF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CF3294" w:rsidRDefault="00CF3294" w:rsidP="00CF3294">
      <w:pPr>
        <w:ind w:firstLine="709"/>
        <w:jc w:val="both"/>
      </w:pPr>
      <w:r>
        <w:t xml:space="preserve">1.5. Избрание уполномоченного по охране труда подтверждается протоколом профсоюзного собрания. </w:t>
      </w:r>
    </w:p>
    <w:p w:rsidR="00CF3294" w:rsidRDefault="00CF3294" w:rsidP="00CF3294">
      <w:pPr>
        <w:ind w:firstLine="709"/>
        <w:jc w:val="both"/>
      </w:pPr>
      <w:r>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CF3294" w:rsidRDefault="00CF3294" w:rsidP="00CF3294">
      <w:pPr>
        <w:ind w:firstLine="709"/>
        <w:jc w:val="both"/>
        <w:rPr>
          <w:strike/>
        </w:rPr>
      </w:pPr>
      <w:r>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w:t>
      </w:r>
      <w:r>
        <w:lastRenderedPageBreak/>
        <w:t xml:space="preserve">организации, службой охраны труда, техническими инспекторами труда и внештатными техническими инспекторами труда </w:t>
      </w:r>
    </w:p>
    <w:p w:rsidR="00CF3294" w:rsidRDefault="00CF3294" w:rsidP="00CF3294">
      <w:pPr>
        <w:ind w:firstLine="709"/>
        <w:jc w:val="both"/>
      </w:pPr>
      <w:r>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CF3294" w:rsidRDefault="00CF3294" w:rsidP="00CF3294">
      <w:pPr>
        <w:ind w:firstLine="709"/>
        <w:jc w:val="both"/>
      </w:pPr>
      <w:r>
        <w:t>1.9. Уполномоченный по охране труда отчитывается о своей работе перед профсоюзной организацией не реже одного раза в год.</w:t>
      </w:r>
    </w:p>
    <w:p w:rsidR="00CF3294" w:rsidRDefault="00CF3294" w:rsidP="00CF3294">
      <w:pPr>
        <w:ind w:firstLine="709"/>
        <w:jc w:val="both"/>
      </w:pPr>
      <w:r>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CF3294" w:rsidRDefault="00CF3294" w:rsidP="00CF3294">
      <w:pPr>
        <w:ind w:firstLine="709"/>
        <w:jc w:val="both"/>
      </w:pPr>
      <w:r>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CF3294" w:rsidRDefault="00CF3294" w:rsidP="00CF3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p>
    <w:p w:rsidR="00CF3294" w:rsidRDefault="00CF3294" w:rsidP="00CF3294">
      <w:pPr>
        <w:jc w:val="center"/>
        <w:rPr>
          <w:b/>
        </w:rPr>
      </w:pPr>
      <w:r>
        <w:rPr>
          <w:b/>
          <w:bCs/>
          <w:iCs/>
        </w:rPr>
        <w:t>2. Основные задачи уполномоченного</w:t>
      </w:r>
      <w:r>
        <w:rPr>
          <w:b/>
        </w:rPr>
        <w:t xml:space="preserve"> по охране труда</w:t>
      </w:r>
    </w:p>
    <w:p w:rsidR="00CF3294" w:rsidRDefault="00CF3294" w:rsidP="00CF3294">
      <w:pPr>
        <w:ind w:firstLine="709"/>
        <w:jc w:val="both"/>
      </w:pPr>
      <w:r>
        <w:t>Основными задачами уполномоченного по охране труда являются:</w:t>
      </w:r>
    </w:p>
    <w:p w:rsidR="00CF3294" w:rsidRDefault="00CF3294" w:rsidP="00CF3294">
      <w:pPr>
        <w:ind w:firstLine="709"/>
        <w:jc w:val="both"/>
      </w:pPr>
      <w:r>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CF3294" w:rsidRDefault="00CF3294" w:rsidP="00CF3294">
      <w:pPr>
        <w:ind w:firstLine="709"/>
        <w:jc w:val="both"/>
      </w:pPr>
      <w:r>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CF3294" w:rsidRDefault="00CF3294" w:rsidP="00CF3294">
      <w:pPr>
        <w:ind w:firstLine="709"/>
        <w:jc w:val="both"/>
      </w:pPr>
      <w:r>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CF3294" w:rsidRDefault="00CF3294" w:rsidP="00CF3294">
      <w:pPr>
        <w:ind w:firstLine="709"/>
        <w:jc w:val="both"/>
      </w:pPr>
      <w:r>
        <w:t>2.4. Консультирование работников по вопросам охраны труда, оказание им помощи по защите их прав на охрану труда.</w:t>
      </w:r>
    </w:p>
    <w:p w:rsidR="00CF3294" w:rsidRDefault="00CF3294" w:rsidP="00CF3294">
      <w:pPr>
        <w:jc w:val="center"/>
        <w:rPr>
          <w:b/>
          <w:bCs/>
          <w:iCs/>
        </w:rPr>
      </w:pPr>
    </w:p>
    <w:p w:rsidR="00CF3294" w:rsidRDefault="00CF3294" w:rsidP="00CF3294">
      <w:pPr>
        <w:jc w:val="center"/>
        <w:rPr>
          <w:bCs/>
          <w:iCs/>
        </w:rPr>
      </w:pPr>
      <w:r>
        <w:rPr>
          <w:b/>
          <w:bCs/>
          <w:iCs/>
        </w:rPr>
        <w:t>3. Функции уполномоченного по охране труда</w:t>
      </w:r>
    </w:p>
    <w:p w:rsidR="00CF3294" w:rsidRDefault="00CF3294" w:rsidP="00CF3294">
      <w:pPr>
        <w:ind w:firstLine="709"/>
        <w:jc w:val="both"/>
      </w:pPr>
      <w:r>
        <w:t>На уполномоченного по охране возлагаются следующие функции:</w:t>
      </w:r>
    </w:p>
    <w:p w:rsidR="00CF3294" w:rsidRDefault="00CF3294" w:rsidP="00CF3294">
      <w:pPr>
        <w:ind w:firstLine="720"/>
        <w:jc w:val="both"/>
      </w:pPr>
      <w:r>
        <w:t xml:space="preserve">3.1. Осуществление общественного (профсоюзного) контроля в образовательной организациипо соблюдению государственных нормативных требований по охране труда, локальных актов по охране труда в форме обследований  (проверок) за: </w:t>
      </w:r>
    </w:p>
    <w:p w:rsidR="00CF3294" w:rsidRDefault="00CF3294" w:rsidP="00CF3294">
      <w:pPr>
        <w:ind w:firstLine="720"/>
        <w:jc w:val="both"/>
      </w:pPr>
      <w:r>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CF3294" w:rsidRDefault="00CF3294" w:rsidP="00CF3294">
      <w:pPr>
        <w:ind w:firstLine="720"/>
        <w:jc w:val="both"/>
      </w:pPr>
      <w:r>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CF3294" w:rsidRDefault="00CF3294" w:rsidP="00CF3294">
      <w:pPr>
        <w:ind w:firstLine="720"/>
        <w:jc w:val="both"/>
      </w:pPr>
      <w:r>
        <w:t>3.1.3. техническим состоянием зданий, сооружений, оборудования, машин и механизмов на соответствие требованиям безопасности;</w:t>
      </w:r>
    </w:p>
    <w:p w:rsidR="00CF3294" w:rsidRDefault="00CF3294" w:rsidP="00CF3294">
      <w:pPr>
        <w:ind w:firstLine="720"/>
        <w:jc w:val="both"/>
      </w:pPr>
      <w:r>
        <w:t xml:space="preserve">3.1.4. системами освещения, отопления, вентиляции и кондиционирования; </w:t>
      </w:r>
    </w:p>
    <w:p w:rsidR="00CF3294" w:rsidRDefault="00CF3294" w:rsidP="00CF3294">
      <w:pPr>
        <w:ind w:firstLine="720"/>
        <w:jc w:val="both"/>
      </w:pPr>
      <w:r>
        <w:t>3.1.5. о</w:t>
      </w:r>
      <w:r>
        <w:rPr>
          <w:bCs/>
        </w:rPr>
        <w:t>беспечением работников специальной одеждой, специальной</w:t>
      </w:r>
      <w:r>
        <w:t xml:space="preserve"> обувью и другими средствами индивидуальной защиты в соответствии с установленными нормами;</w:t>
      </w:r>
    </w:p>
    <w:p w:rsidR="00CF3294" w:rsidRDefault="00CF3294" w:rsidP="00CF3294">
      <w:pPr>
        <w:ind w:firstLine="720"/>
        <w:jc w:val="both"/>
      </w:pPr>
      <w:r>
        <w:lastRenderedPageBreak/>
        <w:t>3.1.6. организацией проведения обязательных медицинских осмотров и психиатрических освидетельствований;</w:t>
      </w:r>
    </w:p>
    <w:p w:rsidR="00CF3294" w:rsidRDefault="00CF3294" w:rsidP="00CF3294">
      <w:pPr>
        <w:ind w:firstLine="720"/>
        <w:jc w:val="both"/>
      </w:pPr>
      <w:r>
        <w:t xml:space="preserve">3.1.7. соблюдением работниками норм, правил и инструкций по охране труда. </w:t>
      </w:r>
    </w:p>
    <w:p w:rsidR="00CF3294" w:rsidRDefault="00CF3294" w:rsidP="00CF3294">
      <w:pPr>
        <w:ind w:firstLine="720"/>
        <w:jc w:val="both"/>
      </w:pPr>
      <w:r>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CF3294" w:rsidRDefault="00CF3294" w:rsidP="00CF3294">
      <w:pPr>
        <w:ind w:firstLine="720"/>
        <w:jc w:val="both"/>
      </w:pPr>
      <w:r>
        <w:t>3.1.9. своевременным и регулярным обновлением информации на стендах в кабинетах и уголках по охране труда.</w:t>
      </w:r>
    </w:p>
    <w:p w:rsidR="00CF3294" w:rsidRDefault="00CF3294" w:rsidP="00CF3294">
      <w:pPr>
        <w:ind w:firstLine="720"/>
        <w:jc w:val="both"/>
      </w:pPr>
      <w:r>
        <w:t>3.2. Участвовать в разработке мероприятий коллективного договора и соглашения по охране труда.</w:t>
      </w:r>
    </w:p>
    <w:p w:rsidR="00CF3294" w:rsidRDefault="00CF3294" w:rsidP="00CF3294">
      <w:pPr>
        <w:ind w:firstLine="720"/>
        <w:jc w:val="both"/>
      </w:pPr>
      <w:r>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CF3294" w:rsidRDefault="00CF3294" w:rsidP="00CF3294">
      <w:pPr>
        <w:ind w:firstLine="720"/>
        <w:jc w:val="both"/>
      </w:pPr>
      <w:r>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CF3294" w:rsidRDefault="00CF3294" w:rsidP="00CF3294">
      <w:pPr>
        <w:ind w:firstLine="720"/>
        <w:jc w:val="both"/>
      </w:pPr>
      <w:r>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CF3294" w:rsidRDefault="00CF3294" w:rsidP="00CF3294">
      <w:pPr>
        <w:ind w:firstLine="720"/>
        <w:jc w:val="both"/>
      </w:pPr>
      <w:r>
        <w:t>3.6. Принимать участие в работе комиссии по проведению специальной оценки условий труда в образовательной организации.</w:t>
      </w:r>
    </w:p>
    <w:p w:rsidR="00CF3294" w:rsidRDefault="00CF3294" w:rsidP="00CF3294">
      <w:pPr>
        <w:ind w:firstLine="720"/>
        <w:jc w:val="both"/>
      </w:pPr>
      <w:r>
        <w:t>3.7. Принимать участие в работе комиссии по расследованию несчастных случаев на производстве и профессиональных заболеваний.</w:t>
      </w:r>
    </w:p>
    <w:p w:rsidR="00CF3294" w:rsidRDefault="00CF3294" w:rsidP="00CF3294">
      <w:pPr>
        <w:ind w:firstLine="720"/>
        <w:jc w:val="both"/>
      </w:pPr>
    </w:p>
    <w:p w:rsidR="00CF3294" w:rsidRDefault="00CF3294" w:rsidP="00CF3294">
      <w:pPr>
        <w:ind w:firstLine="720"/>
        <w:jc w:val="center"/>
        <w:rPr>
          <w:b/>
        </w:rPr>
      </w:pPr>
      <w:r>
        <w:rPr>
          <w:b/>
        </w:rPr>
        <w:t>4. Права уполномоченного по охране труда</w:t>
      </w:r>
    </w:p>
    <w:p w:rsidR="00CF3294" w:rsidRDefault="00CF3294" w:rsidP="00CF3294">
      <w:pPr>
        <w:ind w:firstLine="720"/>
        <w:jc w:val="both"/>
      </w:pPr>
      <w:r>
        <w:t>Уполномоченный по охране труда имеет право:</w:t>
      </w:r>
    </w:p>
    <w:p w:rsidR="00CF3294" w:rsidRDefault="00CF3294" w:rsidP="00CF3294">
      <w:pPr>
        <w:ind w:firstLine="720"/>
        <w:jc w:val="both"/>
      </w:pPr>
      <w:r>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CF3294" w:rsidRDefault="00CF3294" w:rsidP="00CF3294">
      <w:pPr>
        <w:ind w:firstLine="720"/>
        <w:jc w:val="both"/>
      </w:pPr>
      <w:r>
        <w:t>4.2. Контролировать выполнение мероприятий, предусмотренных коллективными договорами, соглашениями по охране труда.</w:t>
      </w:r>
    </w:p>
    <w:p w:rsidR="00CF3294" w:rsidRDefault="00CF3294" w:rsidP="00CF3294">
      <w:pPr>
        <w:ind w:firstLine="720"/>
        <w:jc w:val="both"/>
      </w:pPr>
      <w:r>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CF3294" w:rsidRDefault="00CF3294" w:rsidP="00CF3294">
      <w:pPr>
        <w:ind w:firstLine="720"/>
        <w:jc w:val="both"/>
      </w:pPr>
      <w:r>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CF3294" w:rsidRDefault="00CF3294" w:rsidP="00CF3294">
      <w:pPr>
        <w:ind w:firstLine="720"/>
        <w:jc w:val="both"/>
      </w:pPr>
      <w:r>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CF3294" w:rsidRDefault="00CF3294" w:rsidP="00CF3294">
      <w:pPr>
        <w:ind w:firstLine="720"/>
        <w:jc w:val="both"/>
      </w:pPr>
      <w:r>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CF3294" w:rsidRDefault="00CF3294" w:rsidP="00CF3294">
      <w:pPr>
        <w:ind w:firstLine="720"/>
        <w:jc w:val="both"/>
      </w:pPr>
      <w:r>
        <w:t xml:space="preserve">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w:t>
      </w:r>
      <w:r>
        <w:lastRenderedPageBreak/>
        <w:t>законодательства и иных нормативных актов, содержащих нормы трудового права, сокрытии фактов несчастных случаев на производстве.</w:t>
      </w:r>
    </w:p>
    <w:p w:rsidR="00CF3294" w:rsidRDefault="00CF3294" w:rsidP="00CF3294">
      <w:pPr>
        <w:ind w:firstLine="720"/>
        <w:jc w:val="both"/>
      </w:pPr>
      <w:r>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CF3294" w:rsidRDefault="00CF3294" w:rsidP="00CF3294">
      <w:pPr>
        <w:ind w:firstLine="720"/>
        <w:jc w:val="both"/>
      </w:pPr>
      <w:r>
        <w:t>4.9. Направлять в адрес руководителя и в профсоюзный комитет предложения по проектам локальных нормативных правовых актов об охране труда.</w:t>
      </w:r>
    </w:p>
    <w:p w:rsidR="00CF3294" w:rsidRDefault="00CF3294" w:rsidP="00CF3294">
      <w:pPr>
        <w:ind w:firstLine="720"/>
        <w:jc w:val="both"/>
      </w:pPr>
      <w:r>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CF3294" w:rsidRDefault="00CF3294" w:rsidP="00CF3294">
      <w:pPr>
        <w:jc w:val="center"/>
        <w:rPr>
          <w:b/>
          <w:bCs/>
          <w:iCs/>
        </w:rPr>
      </w:pPr>
    </w:p>
    <w:p w:rsidR="00CF3294" w:rsidRDefault="00CF3294" w:rsidP="00CF3294">
      <w:pPr>
        <w:jc w:val="center"/>
        <w:rPr>
          <w:b/>
          <w:bCs/>
          <w:iCs/>
        </w:rPr>
      </w:pPr>
    </w:p>
    <w:p w:rsidR="00CF3294" w:rsidRDefault="00CF3294" w:rsidP="00CF3294">
      <w:pPr>
        <w:jc w:val="center"/>
        <w:rPr>
          <w:b/>
          <w:bCs/>
          <w:iCs/>
        </w:rPr>
      </w:pPr>
      <w:r>
        <w:rPr>
          <w:b/>
          <w:bCs/>
          <w:iCs/>
        </w:rPr>
        <w:t>5. Гарантии деятельности уполномоченного по охране труда</w:t>
      </w:r>
    </w:p>
    <w:p w:rsidR="00CF3294" w:rsidRDefault="00CF3294" w:rsidP="00CF3294">
      <w:pPr>
        <w:ind w:firstLine="720"/>
        <w:jc w:val="both"/>
        <w:rPr>
          <w:bCs/>
        </w:rPr>
      </w:pPr>
      <w:r>
        <w:rPr>
          <w:bCs/>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CF3294" w:rsidRDefault="00CF3294" w:rsidP="00CF3294">
      <w:pPr>
        <w:ind w:firstLine="720"/>
        <w:jc w:val="both"/>
        <w:rPr>
          <w:bCs/>
        </w:rPr>
      </w:pPr>
      <w:r>
        <w:rPr>
          <w:bCs/>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CF3294" w:rsidRDefault="00CF3294" w:rsidP="00CF3294">
      <w:pPr>
        <w:ind w:firstLine="720"/>
        <w:jc w:val="both"/>
        <w:rPr>
          <w:bCs/>
        </w:rPr>
      </w:pPr>
      <w:r>
        <w:rPr>
          <w:bCs/>
        </w:rPr>
        <w:t>- обеспечение за счет средств образовательной организации нормативными документами и справочными материалами по охране труда.</w:t>
      </w:r>
    </w:p>
    <w:p w:rsidR="00CF3294" w:rsidRDefault="00CF3294" w:rsidP="00CF3294">
      <w:pPr>
        <w:suppressAutoHyphens/>
        <w:autoSpaceDE w:val="0"/>
        <w:autoSpaceDN w:val="0"/>
        <w:adjustRightInd w:val="0"/>
        <w:ind w:firstLine="720"/>
        <w:jc w:val="both"/>
        <w:rPr>
          <w:strike/>
        </w:rPr>
      </w:pPr>
      <w:r>
        <w:t>5.2. В соответствии со ст.ст. 25, 27 Федерального закона «О профессиональных союзах, их правах и гарантиях деятельности»:</w:t>
      </w:r>
    </w:p>
    <w:p w:rsidR="00CF3294" w:rsidRDefault="00CF3294" w:rsidP="00CF3294">
      <w:pPr>
        <w:autoSpaceDE w:val="0"/>
        <w:autoSpaceDN w:val="0"/>
        <w:adjustRightInd w:val="0"/>
        <w:ind w:firstLine="720"/>
        <w:jc w:val="both"/>
      </w:pPr>
      <w:r>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CF3294" w:rsidRDefault="00CF3294" w:rsidP="00CF3294">
      <w:pPr>
        <w:autoSpaceDE w:val="0"/>
        <w:autoSpaceDN w:val="0"/>
        <w:adjustRightInd w:val="0"/>
        <w:ind w:firstLine="720"/>
        <w:jc w:val="both"/>
      </w:pPr>
      <w:r>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CF3294" w:rsidRDefault="00CF3294" w:rsidP="00CF3294">
      <w:pPr>
        <w:autoSpaceDE w:val="0"/>
        <w:autoSpaceDN w:val="0"/>
        <w:adjustRightInd w:val="0"/>
        <w:ind w:firstLine="720"/>
        <w:jc w:val="both"/>
      </w:pPr>
      <w:r>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CF3294" w:rsidRDefault="00CF3294" w:rsidP="00CF3294">
      <w:pPr>
        <w:autoSpaceDE w:val="0"/>
        <w:autoSpaceDN w:val="0"/>
        <w:adjustRightInd w:val="0"/>
        <w:ind w:firstLine="720"/>
        <w:jc w:val="both"/>
        <w:outlineLvl w:val="0"/>
      </w:pPr>
      <w:r>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CF3294" w:rsidRDefault="00CF3294" w:rsidP="00CF3294">
      <w:pPr>
        <w:ind w:firstLine="720"/>
        <w:jc w:val="both"/>
        <w:rPr>
          <w:bCs/>
        </w:rPr>
      </w:pPr>
      <w:r>
        <w:rPr>
          <w:bCs/>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w:t>
      </w:r>
      <w:r>
        <w:rPr>
          <w:bCs/>
        </w:rPr>
        <w:lastRenderedPageBreak/>
        <w:t xml:space="preserve">оплаты путевки на санаторно-курортное лечение и отдых из средств образовательной организации или профсоюзного комитета. </w:t>
      </w:r>
    </w:p>
    <w:p w:rsidR="00CF3294" w:rsidRDefault="00CF3294" w:rsidP="00CF3294">
      <w:pPr>
        <w:suppressAutoHyphens/>
        <w:autoSpaceDE w:val="0"/>
        <w:autoSpaceDN w:val="0"/>
        <w:adjustRightInd w:val="0"/>
        <w:ind w:firstLine="720"/>
        <w:jc w:val="both"/>
      </w:pPr>
      <w:r>
        <w:rPr>
          <w:bCs/>
        </w:rPr>
        <w:t xml:space="preserve">5.4. </w:t>
      </w:r>
      <w:r>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CF3294" w:rsidRDefault="00CF3294"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1677EA" w:rsidRDefault="001677EA" w:rsidP="00CF3294">
      <w:pPr>
        <w:jc w:val="right"/>
        <w:rPr>
          <w:i/>
        </w:rPr>
      </w:pPr>
    </w:p>
    <w:p w:rsidR="00CF3294" w:rsidRDefault="00CF3294" w:rsidP="00CF3294">
      <w:pPr>
        <w:jc w:val="right"/>
        <w:rPr>
          <w:i/>
        </w:rPr>
      </w:pPr>
      <w:r>
        <w:rPr>
          <w:i/>
        </w:rPr>
        <w:t>Приложение №24</w:t>
      </w:r>
    </w:p>
    <w:p w:rsidR="001B2D3E" w:rsidRDefault="001B2D3E" w:rsidP="00CF3294">
      <w:pPr>
        <w:jc w:val="right"/>
        <w:rPr>
          <w:i/>
        </w:rPr>
      </w:pPr>
    </w:p>
    <w:tbl>
      <w:tblPr>
        <w:tblStyle w:val="TableNormal"/>
        <w:tblW w:w="10656" w:type="dxa"/>
        <w:tblInd w:w="-1070" w:type="dxa"/>
        <w:tblLayout w:type="fixed"/>
        <w:tblLook w:val="01E0"/>
      </w:tblPr>
      <w:tblGrid>
        <w:gridCol w:w="5365"/>
        <w:gridCol w:w="5291"/>
      </w:tblGrid>
      <w:tr w:rsidR="00CF3294" w:rsidTr="001B2D3E">
        <w:trPr>
          <w:trHeight w:val="1364"/>
        </w:trPr>
        <w:tc>
          <w:tcPr>
            <w:tcW w:w="5365" w:type="dxa"/>
            <w:hideMark/>
          </w:tcPr>
          <w:p w:rsidR="00CF3294" w:rsidRPr="00CF3294" w:rsidRDefault="00CF3294">
            <w:pPr>
              <w:pStyle w:val="TableParagraph"/>
              <w:spacing w:line="263" w:lineRule="exact"/>
              <w:rPr>
                <w:b/>
                <w:sz w:val="24"/>
                <w:lang w:val="ru-RU"/>
              </w:rPr>
            </w:pPr>
            <w:r w:rsidRPr="00CF3294">
              <w:rPr>
                <w:b/>
                <w:spacing w:val="-2"/>
                <w:sz w:val="24"/>
                <w:lang w:val="ru-RU"/>
              </w:rPr>
              <w:lastRenderedPageBreak/>
              <w:t>СОГЛАСОВАНО:</w:t>
            </w:r>
          </w:p>
          <w:p w:rsidR="00CF3294" w:rsidRPr="00CF3294" w:rsidRDefault="00CF3294">
            <w:pPr>
              <w:pStyle w:val="TableParagraph"/>
              <w:ind w:right="790"/>
              <w:rPr>
                <w:sz w:val="24"/>
                <w:lang w:val="ru-RU"/>
              </w:rPr>
            </w:pPr>
            <w:r w:rsidRPr="00CF3294">
              <w:rPr>
                <w:sz w:val="24"/>
                <w:lang w:val="ru-RU"/>
              </w:rPr>
              <w:t xml:space="preserve">Председательпрофсоюзногокомитета </w:t>
            </w:r>
          </w:p>
          <w:p w:rsidR="00CF3294" w:rsidRPr="00CF3294" w:rsidRDefault="00CF3294">
            <w:pPr>
              <w:pStyle w:val="TableParagraph"/>
              <w:ind w:right="790"/>
              <w:rPr>
                <w:sz w:val="24"/>
                <w:lang w:val="ru-RU"/>
              </w:rPr>
            </w:pPr>
            <w:r w:rsidRPr="00CF3294">
              <w:rPr>
                <w:sz w:val="24"/>
                <w:lang w:val="ru-RU"/>
              </w:rPr>
              <w:t>МБОУ « Гимназия №52»</w:t>
            </w:r>
          </w:p>
          <w:p w:rsidR="00CF3294" w:rsidRPr="00CF3294" w:rsidRDefault="00CF3294">
            <w:pPr>
              <w:pStyle w:val="TableParagraph"/>
              <w:tabs>
                <w:tab w:val="left" w:pos="4122"/>
              </w:tabs>
              <w:rPr>
                <w:sz w:val="24"/>
                <w:lang w:val="ru-RU"/>
              </w:rPr>
            </w:pPr>
            <w:r w:rsidRPr="00CF3294">
              <w:rPr>
                <w:sz w:val="24"/>
                <w:lang w:val="ru-RU"/>
              </w:rPr>
              <w:t>______________ Э.И.Зарипова</w:t>
            </w:r>
          </w:p>
          <w:p w:rsidR="00CF3294" w:rsidRPr="00CF3294" w:rsidRDefault="00CF3294">
            <w:pPr>
              <w:pStyle w:val="TableParagraph"/>
              <w:tabs>
                <w:tab w:val="left" w:pos="1868"/>
                <w:tab w:val="left" w:pos="2643"/>
                <w:tab w:val="left" w:pos="4191"/>
              </w:tabs>
              <w:spacing w:line="256" w:lineRule="exact"/>
              <w:rPr>
                <w:sz w:val="24"/>
                <w:lang w:val="ru-RU"/>
              </w:rPr>
            </w:pPr>
            <w:r w:rsidRPr="00CF3294">
              <w:rPr>
                <w:sz w:val="24"/>
                <w:lang w:val="ru-RU"/>
              </w:rPr>
              <w:t>Протокол</w:t>
            </w:r>
            <w:r w:rsidRPr="00CF3294">
              <w:rPr>
                <w:spacing w:val="-10"/>
                <w:sz w:val="24"/>
                <w:lang w:val="ru-RU"/>
              </w:rPr>
              <w:t>№</w:t>
            </w:r>
            <w:r w:rsidRPr="00CF3294">
              <w:rPr>
                <w:sz w:val="24"/>
                <w:u w:val="single"/>
                <w:lang w:val="ru-RU"/>
              </w:rPr>
              <w:tab/>
            </w:r>
            <w:r w:rsidRPr="00CF3294">
              <w:rPr>
                <w:sz w:val="24"/>
                <w:lang w:val="ru-RU"/>
              </w:rPr>
              <w:t>от</w:t>
            </w:r>
            <w:r w:rsidRPr="00CF3294">
              <w:rPr>
                <w:spacing w:val="-10"/>
                <w:sz w:val="24"/>
                <w:lang w:val="ru-RU"/>
              </w:rPr>
              <w:t>«</w:t>
            </w:r>
            <w:r w:rsidRPr="00CF3294">
              <w:rPr>
                <w:sz w:val="24"/>
                <w:u w:val="single"/>
                <w:lang w:val="ru-RU"/>
              </w:rPr>
              <w:tab/>
            </w:r>
            <w:r w:rsidRPr="00CF3294">
              <w:rPr>
                <w:sz w:val="24"/>
                <w:lang w:val="ru-RU"/>
              </w:rPr>
              <w:t xml:space="preserve">» </w:t>
            </w:r>
            <w:r w:rsidRPr="00CF3294">
              <w:rPr>
                <w:sz w:val="24"/>
                <w:u w:val="single"/>
                <w:lang w:val="ru-RU"/>
              </w:rPr>
              <w:tab/>
            </w:r>
            <w:r w:rsidRPr="00CF3294">
              <w:rPr>
                <w:sz w:val="24"/>
                <w:lang w:val="ru-RU"/>
              </w:rPr>
              <w:t xml:space="preserve">2023 </w:t>
            </w:r>
            <w:r w:rsidRPr="00CF3294">
              <w:rPr>
                <w:spacing w:val="-5"/>
                <w:sz w:val="24"/>
                <w:lang w:val="ru-RU"/>
              </w:rPr>
              <w:t>г.</w:t>
            </w:r>
          </w:p>
        </w:tc>
        <w:tc>
          <w:tcPr>
            <w:tcW w:w="5291" w:type="dxa"/>
          </w:tcPr>
          <w:p w:rsidR="00CF3294" w:rsidRPr="001B2D3E" w:rsidRDefault="00CF3294">
            <w:pPr>
              <w:pStyle w:val="TableParagraph"/>
              <w:spacing w:line="263" w:lineRule="exact"/>
              <w:ind w:left="3090"/>
              <w:rPr>
                <w:b/>
                <w:sz w:val="24"/>
                <w:lang w:val="ru-RU"/>
              </w:rPr>
            </w:pPr>
            <w:r w:rsidRPr="001B2D3E">
              <w:rPr>
                <w:b/>
                <w:spacing w:val="-2"/>
                <w:sz w:val="24"/>
                <w:lang w:val="ru-RU"/>
              </w:rPr>
              <w:t>УТВЕРЖДАЮ:</w:t>
            </w:r>
          </w:p>
          <w:p w:rsidR="00CF3294" w:rsidRPr="001B2D3E" w:rsidRDefault="00CF3294">
            <w:pPr>
              <w:pStyle w:val="TableParagraph"/>
              <w:ind w:right="790"/>
              <w:jc w:val="right"/>
              <w:rPr>
                <w:spacing w:val="56"/>
                <w:sz w:val="24"/>
                <w:lang w:val="ru-RU"/>
              </w:rPr>
            </w:pPr>
            <w:r w:rsidRPr="001B2D3E">
              <w:rPr>
                <w:spacing w:val="-2"/>
                <w:sz w:val="24"/>
                <w:lang w:val="ru-RU"/>
              </w:rPr>
              <w:t>Директор</w:t>
            </w:r>
          </w:p>
          <w:p w:rsidR="00CF3294" w:rsidRPr="001B2D3E" w:rsidRDefault="00CF3294">
            <w:pPr>
              <w:pStyle w:val="TableParagraph"/>
              <w:ind w:right="790"/>
              <w:jc w:val="right"/>
              <w:rPr>
                <w:sz w:val="24"/>
                <w:lang w:val="ru-RU"/>
              </w:rPr>
            </w:pPr>
            <w:r w:rsidRPr="001B2D3E">
              <w:rPr>
                <w:sz w:val="24"/>
                <w:lang w:val="ru-RU"/>
              </w:rPr>
              <w:t>МБОУ « Гимназия №52»</w:t>
            </w:r>
          </w:p>
          <w:p w:rsidR="00CF3294" w:rsidRPr="001B2D3E" w:rsidRDefault="00CF3294">
            <w:pPr>
              <w:pStyle w:val="TableParagraph"/>
              <w:ind w:left="2545" w:right="47" w:firstLine="1294"/>
              <w:rPr>
                <w:sz w:val="24"/>
                <w:lang w:val="ru-RU"/>
              </w:rPr>
            </w:pPr>
          </w:p>
          <w:p w:rsidR="00CF3294" w:rsidRPr="001B2D3E" w:rsidRDefault="00CF3294">
            <w:pPr>
              <w:pStyle w:val="TableParagraph"/>
              <w:tabs>
                <w:tab w:val="left" w:pos="2090"/>
                <w:tab w:val="left" w:pos="2858"/>
                <w:tab w:val="left" w:pos="3373"/>
                <w:tab w:val="left" w:pos="4110"/>
              </w:tabs>
              <w:spacing w:line="270" w:lineRule="atLeast"/>
              <w:ind w:left="466" w:right="53" w:firstLine="811"/>
              <w:jc w:val="right"/>
              <w:rPr>
                <w:sz w:val="24"/>
                <w:lang w:val="ru-RU"/>
              </w:rPr>
            </w:pPr>
            <w:r w:rsidRPr="001B2D3E">
              <w:rPr>
                <w:sz w:val="24"/>
                <w:u w:val="single"/>
                <w:lang w:val="ru-RU"/>
              </w:rPr>
              <w:tab/>
            </w:r>
            <w:r w:rsidRPr="001B2D3E">
              <w:rPr>
                <w:sz w:val="24"/>
                <w:lang w:val="ru-RU"/>
              </w:rPr>
              <w:t xml:space="preserve">А.Р.Латыпова </w:t>
            </w:r>
          </w:p>
          <w:p w:rsidR="00CF3294" w:rsidRDefault="00CF3294">
            <w:pPr>
              <w:pStyle w:val="TableParagraph"/>
              <w:tabs>
                <w:tab w:val="left" w:pos="2090"/>
                <w:tab w:val="left" w:pos="2858"/>
                <w:tab w:val="left" w:pos="3373"/>
                <w:tab w:val="left" w:pos="4110"/>
              </w:tabs>
              <w:spacing w:line="270" w:lineRule="atLeast"/>
              <w:ind w:left="466" w:right="53" w:firstLine="811"/>
              <w:rPr>
                <w:sz w:val="24"/>
              </w:rPr>
            </w:pPr>
            <w:r>
              <w:rPr>
                <w:sz w:val="24"/>
              </w:rPr>
              <w:t xml:space="preserve">Приказ № </w:t>
            </w:r>
            <w:r>
              <w:rPr>
                <w:sz w:val="24"/>
                <w:u w:val="single"/>
              </w:rPr>
              <w:tab/>
            </w:r>
            <w:r>
              <w:rPr>
                <w:sz w:val="24"/>
              </w:rPr>
              <w:t xml:space="preserve">от </w:t>
            </w:r>
            <w:r>
              <w:rPr>
                <w:spacing w:val="-10"/>
                <w:sz w:val="24"/>
              </w:rPr>
              <w:t>«</w:t>
            </w:r>
            <w:r>
              <w:rPr>
                <w:sz w:val="24"/>
                <w:u w:val="single"/>
              </w:rPr>
              <w:tab/>
            </w:r>
            <w:r>
              <w:rPr>
                <w:spacing w:val="-10"/>
                <w:sz w:val="24"/>
              </w:rPr>
              <w:t>»</w:t>
            </w:r>
            <w:r>
              <w:rPr>
                <w:sz w:val="24"/>
                <w:u w:val="single"/>
              </w:rPr>
              <w:tab/>
            </w:r>
            <w:r>
              <w:rPr>
                <w:sz w:val="24"/>
                <w:u w:val="single"/>
              </w:rPr>
              <w:tab/>
            </w:r>
            <w:r>
              <w:rPr>
                <w:sz w:val="24"/>
              </w:rPr>
              <w:t xml:space="preserve">2023 </w:t>
            </w:r>
            <w:r>
              <w:rPr>
                <w:spacing w:val="-5"/>
                <w:sz w:val="24"/>
              </w:rPr>
              <w:t>г.</w:t>
            </w:r>
          </w:p>
        </w:tc>
      </w:tr>
    </w:tbl>
    <w:p w:rsidR="001B2D3E" w:rsidRDefault="001B2D3E" w:rsidP="001677EA">
      <w:pPr>
        <w:ind w:right="2034"/>
        <w:rPr>
          <w:b/>
          <w:spacing w:val="-2"/>
        </w:rPr>
      </w:pPr>
    </w:p>
    <w:p w:rsidR="001B2D3E" w:rsidRPr="001677EA" w:rsidRDefault="001B2D3E" w:rsidP="001677EA">
      <w:pPr>
        <w:ind w:left="2179" w:right="2034"/>
        <w:jc w:val="center"/>
        <w:rPr>
          <w:b/>
          <w:spacing w:val="-2"/>
        </w:rPr>
      </w:pPr>
      <w:r>
        <w:rPr>
          <w:b/>
          <w:spacing w:val="-2"/>
        </w:rPr>
        <w:t>ПОЛОЖЕНИЕ</w:t>
      </w:r>
    </w:p>
    <w:p w:rsidR="001B2D3E" w:rsidRPr="001677EA" w:rsidRDefault="001B2D3E" w:rsidP="001677EA">
      <w:pPr>
        <w:spacing w:line="480" w:lineRule="auto"/>
        <w:ind w:left="2177" w:right="2034"/>
        <w:jc w:val="center"/>
        <w:rPr>
          <w:b/>
        </w:rPr>
      </w:pPr>
      <w:r>
        <w:rPr>
          <w:b/>
        </w:rPr>
        <w:t>СИСТЕМА</w:t>
      </w:r>
      <w:r w:rsidR="001677EA">
        <w:rPr>
          <w:b/>
        </w:rPr>
        <w:t xml:space="preserve"> </w:t>
      </w:r>
      <w:r>
        <w:rPr>
          <w:b/>
        </w:rPr>
        <w:t>УПРАВЛЕНИЯ</w:t>
      </w:r>
      <w:r w:rsidR="001677EA">
        <w:rPr>
          <w:b/>
        </w:rPr>
        <w:t xml:space="preserve"> </w:t>
      </w:r>
      <w:r>
        <w:rPr>
          <w:b/>
        </w:rPr>
        <w:t>ОХРАНОЙ</w:t>
      </w:r>
      <w:r w:rsidR="001677EA">
        <w:rPr>
          <w:b/>
        </w:rPr>
        <w:t xml:space="preserve"> </w:t>
      </w:r>
      <w:r>
        <w:rPr>
          <w:b/>
        </w:rPr>
        <w:t>ТРУДА</w:t>
      </w:r>
      <w:r w:rsidR="001677EA">
        <w:rPr>
          <w:b/>
        </w:rPr>
        <w:t xml:space="preserve"> </w:t>
      </w:r>
      <w:r>
        <w:rPr>
          <w:b/>
        </w:rPr>
        <w:t xml:space="preserve"> П СУОТ </w:t>
      </w:r>
    </w:p>
    <w:p w:rsidR="001B2D3E" w:rsidRDefault="001B2D3E" w:rsidP="001B2D3E">
      <w:pPr>
        <w:pStyle w:val="111"/>
        <w:numPr>
          <w:ilvl w:val="0"/>
          <w:numId w:val="149"/>
        </w:numPr>
        <w:tabs>
          <w:tab w:val="left" w:pos="851"/>
        </w:tabs>
        <w:ind w:left="0" w:right="0" w:firstLine="0"/>
      </w:pPr>
      <w:r>
        <w:t>Общие</w:t>
      </w:r>
      <w:r w:rsidR="001677EA">
        <w:t xml:space="preserve"> </w:t>
      </w:r>
      <w:r>
        <w:rPr>
          <w:spacing w:val="-2"/>
        </w:rPr>
        <w:t>положения</w:t>
      </w:r>
    </w:p>
    <w:p w:rsidR="001B2D3E" w:rsidRDefault="001B2D3E" w:rsidP="001B2D3E">
      <w:pPr>
        <w:pStyle w:val="aff1"/>
        <w:widowControl w:val="0"/>
        <w:numPr>
          <w:ilvl w:val="1"/>
          <w:numId w:val="149"/>
        </w:numPr>
        <w:tabs>
          <w:tab w:val="left" w:pos="851"/>
        </w:tabs>
        <w:autoSpaceDE w:val="0"/>
        <w:autoSpaceDN w:val="0"/>
        <w:ind w:left="0" w:firstLine="0"/>
        <w:jc w:val="both"/>
      </w:pPr>
      <w:r>
        <w:t>Настоящее Положение о системе управления охраной труда (СУОТ) в Муниципальном бюджетном</w:t>
      </w:r>
      <w:r w:rsidR="001677EA">
        <w:t xml:space="preserve"> </w:t>
      </w:r>
      <w:r>
        <w:t>общеобразовательном</w:t>
      </w:r>
      <w:r w:rsidR="001677EA">
        <w:t xml:space="preserve"> </w:t>
      </w:r>
      <w:r>
        <w:t>учреждении «</w:t>
      </w:r>
      <w:r w:rsidR="004622B4">
        <w:t>Гимназия №52»</w:t>
      </w:r>
      <w:r>
        <w:t>(далее -</w:t>
      </w:r>
      <w:r w:rsidR="004622B4">
        <w:t>гимназия</w:t>
      </w:r>
      <w:r>
        <w:t>) разработано в соответствии с Федеральным законом № 273-ФЗ от 29.12.2012 года «Об образовании в Российской Федерации» в редакции от 25 июля 2022 года, Приказом Министерства труда и социальной защиты Российской Федерации от 29 октября 2021 года № 776н</w:t>
      </w:r>
      <w:r w:rsidR="001677EA">
        <w:t xml:space="preserve"> </w:t>
      </w:r>
      <w:r>
        <w:t>«Об</w:t>
      </w:r>
      <w:r w:rsidR="001677EA">
        <w:t xml:space="preserve"> </w:t>
      </w:r>
      <w:r>
        <w:t>утверждении</w:t>
      </w:r>
      <w:r w:rsidR="001677EA">
        <w:t xml:space="preserve"> </w:t>
      </w:r>
      <w:r>
        <w:t>Примерного</w:t>
      </w:r>
      <w:r w:rsidR="001677EA">
        <w:t xml:space="preserve"> </w:t>
      </w:r>
      <w:r>
        <w:t>положения</w:t>
      </w:r>
      <w:r w:rsidR="001677EA">
        <w:t xml:space="preserve"> </w:t>
      </w:r>
      <w:r>
        <w:t>о</w:t>
      </w:r>
      <w:r w:rsidR="001677EA">
        <w:t xml:space="preserve"> </w:t>
      </w:r>
      <w:r>
        <w:t>системе</w:t>
      </w:r>
      <w:r w:rsidR="001677EA">
        <w:t xml:space="preserve"> </w:t>
      </w:r>
      <w:r>
        <w:t>управления</w:t>
      </w:r>
      <w:r w:rsidR="001677EA">
        <w:t xml:space="preserve"> </w:t>
      </w:r>
      <w:r>
        <w:t>охраной</w:t>
      </w:r>
      <w:r w:rsidR="001677EA">
        <w:t xml:space="preserve"> </w:t>
      </w:r>
      <w:r>
        <w:t>труда»</w:t>
      </w:r>
      <w:r w:rsidR="001677EA">
        <w:t xml:space="preserve"> </w:t>
      </w:r>
      <w:r>
        <w:t>и</w:t>
      </w:r>
      <w:r w:rsidR="001677EA">
        <w:t xml:space="preserve"> </w:t>
      </w:r>
      <w:r>
        <w:t>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1B2D3E" w:rsidRDefault="001B2D3E" w:rsidP="001B2D3E">
      <w:pPr>
        <w:pStyle w:val="aff1"/>
        <w:widowControl w:val="0"/>
        <w:numPr>
          <w:ilvl w:val="1"/>
          <w:numId w:val="149"/>
        </w:numPr>
        <w:tabs>
          <w:tab w:val="left" w:pos="851"/>
        </w:tabs>
        <w:autoSpaceDE w:val="0"/>
        <w:autoSpaceDN w:val="0"/>
        <w:ind w:left="0" w:firstLine="0"/>
        <w:jc w:val="both"/>
      </w:pPr>
      <w:r>
        <w:t>Данное Положение о СУОТ в школе регламентирует основные термины и определения, определяет цели и задачи системы управления охраной труда в образовательной организации, регулирует разработку и внедрение системы управления охраной труда, представляет политику (стратегию) в области охраны труда, регламентирует планирование, обеспечение функционирования СУОТ и организацию работы по охране труда, а также оценку результатов деятельности и улучшение функционирования системы управления охраной труда.</w:t>
      </w:r>
    </w:p>
    <w:p w:rsidR="001B2D3E" w:rsidRDefault="001B2D3E" w:rsidP="001B2D3E">
      <w:pPr>
        <w:pStyle w:val="aff1"/>
        <w:widowControl w:val="0"/>
        <w:numPr>
          <w:ilvl w:val="1"/>
          <w:numId w:val="149"/>
        </w:numPr>
        <w:tabs>
          <w:tab w:val="left" w:pos="851"/>
        </w:tabs>
        <w:autoSpaceDE w:val="0"/>
        <w:autoSpaceDN w:val="0"/>
        <w:ind w:left="0" w:firstLine="0"/>
        <w:jc w:val="both"/>
      </w:pPr>
      <w:r>
        <w:t>Органы управления образовательной организацией образуют систему управления охраной труда.</w:t>
      </w:r>
    </w:p>
    <w:p w:rsidR="001B2D3E" w:rsidRDefault="001B2D3E" w:rsidP="001B2D3E">
      <w:pPr>
        <w:pStyle w:val="aff1"/>
        <w:widowControl w:val="0"/>
        <w:numPr>
          <w:ilvl w:val="1"/>
          <w:numId w:val="149"/>
        </w:numPr>
        <w:tabs>
          <w:tab w:val="left" w:pos="851"/>
        </w:tabs>
        <w:autoSpaceDE w:val="0"/>
        <w:autoSpaceDN w:val="0"/>
        <w:ind w:left="0" w:firstLine="0"/>
        <w:jc w:val="both"/>
      </w:pPr>
      <w:r>
        <w:t>Система управления охраной труда (далее - СУОТ) – это комплекс взаимосвязанных и взаимодействующих между собой элементов, устанавливающих политику и цели в области охраны труда в организации, осуществляющей образовательную деятельность, а также процедуры по достижению этих целей.</w:t>
      </w:r>
    </w:p>
    <w:p w:rsidR="001B2D3E" w:rsidRDefault="001B2D3E" w:rsidP="001B2D3E">
      <w:pPr>
        <w:pStyle w:val="aff1"/>
        <w:widowControl w:val="0"/>
        <w:numPr>
          <w:ilvl w:val="1"/>
          <w:numId w:val="149"/>
        </w:numPr>
        <w:tabs>
          <w:tab w:val="left" w:pos="851"/>
        </w:tabs>
        <w:autoSpaceDE w:val="0"/>
        <w:autoSpaceDN w:val="0"/>
        <w:ind w:left="0" w:firstLine="0"/>
        <w:jc w:val="both"/>
      </w:pPr>
      <w:r>
        <w:t>СУОТ</w:t>
      </w:r>
      <w:r w:rsidR="001677EA">
        <w:t xml:space="preserve"> </w:t>
      </w:r>
      <w:r>
        <w:t>представляет</w:t>
      </w:r>
      <w:r w:rsidR="001677EA">
        <w:t xml:space="preserve"> </w:t>
      </w:r>
      <w:r>
        <w:t>собой</w:t>
      </w:r>
      <w:r w:rsidR="001677EA">
        <w:t xml:space="preserve"> </w:t>
      </w:r>
      <w:r>
        <w:t>единый</w:t>
      </w:r>
      <w:r w:rsidR="001677EA">
        <w:t xml:space="preserve"> </w:t>
      </w:r>
      <w:r>
        <w:t>комплекс,</w:t>
      </w:r>
      <w:r w:rsidR="001677EA">
        <w:t xml:space="preserve"> </w:t>
      </w:r>
      <w:r>
        <w:t>состоящий</w:t>
      </w:r>
      <w:r w:rsidR="001677EA">
        <w:t xml:space="preserve"> </w:t>
      </w:r>
      <w:r>
        <w:t>из</w:t>
      </w:r>
      <w:r w:rsidR="001677EA">
        <w:t xml:space="preserve"> </w:t>
      </w:r>
      <w:r>
        <w:t>следующих</w:t>
      </w:r>
      <w:r w:rsidR="001677EA">
        <w:t xml:space="preserve"> </w:t>
      </w:r>
      <w:r>
        <w:rPr>
          <w:spacing w:val="-2"/>
        </w:rPr>
        <w:t>элементов:</w:t>
      </w:r>
    </w:p>
    <w:p w:rsidR="001B2D3E" w:rsidRDefault="001677EA" w:rsidP="001677EA">
      <w:pPr>
        <w:pStyle w:val="aff1"/>
        <w:widowControl w:val="0"/>
        <w:tabs>
          <w:tab w:val="left" w:pos="851"/>
        </w:tabs>
        <w:autoSpaceDE w:val="0"/>
        <w:autoSpaceDN w:val="0"/>
        <w:ind w:left="0"/>
        <w:jc w:val="both"/>
      </w:pPr>
      <w:r>
        <w:t>-</w:t>
      </w:r>
      <w:r w:rsidR="001B2D3E">
        <w:t>организационной структуры управления, устанавливающей обязанности и ответственность в области охраны труда на всех уровнях управления;</w:t>
      </w:r>
    </w:p>
    <w:p w:rsidR="001B2D3E" w:rsidRDefault="001677EA" w:rsidP="001677EA">
      <w:pPr>
        <w:pStyle w:val="aff1"/>
        <w:widowControl w:val="0"/>
        <w:tabs>
          <w:tab w:val="left" w:pos="851"/>
        </w:tabs>
        <w:autoSpaceDE w:val="0"/>
        <w:autoSpaceDN w:val="0"/>
        <w:ind w:left="0"/>
        <w:jc w:val="both"/>
      </w:pPr>
      <w:r>
        <w:t>-</w:t>
      </w:r>
      <w:r w:rsidR="001B2D3E">
        <w:t>мероприятий, направленных на функционирование СУОТ, включая контроль за эффективностью работы в области охраны труда;</w:t>
      </w:r>
    </w:p>
    <w:p w:rsidR="001B2D3E" w:rsidRDefault="001677EA" w:rsidP="001677EA">
      <w:pPr>
        <w:pStyle w:val="aff1"/>
        <w:widowControl w:val="0"/>
        <w:tabs>
          <w:tab w:val="left" w:pos="851"/>
        </w:tabs>
        <w:autoSpaceDE w:val="0"/>
        <w:autoSpaceDN w:val="0"/>
        <w:ind w:left="0"/>
        <w:jc w:val="both"/>
      </w:pPr>
      <w:r>
        <w:t>-</w:t>
      </w:r>
      <w:r w:rsidR="001B2D3E">
        <w:t>документированной информации (локальных нормативных актов о мероприятиях СУОТ, организационно-распорядительных документов, журналов, актов и пр.).</w:t>
      </w:r>
    </w:p>
    <w:p w:rsidR="001B2D3E" w:rsidRDefault="001B2D3E" w:rsidP="001B2D3E">
      <w:pPr>
        <w:pStyle w:val="aff1"/>
        <w:widowControl w:val="0"/>
        <w:numPr>
          <w:ilvl w:val="1"/>
          <w:numId w:val="149"/>
        </w:numPr>
        <w:tabs>
          <w:tab w:val="left" w:pos="851"/>
        </w:tabs>
        <w:autoSpaceDE w:val="0"/>
        <w:autoSpaceDN w:val="0"/>
        <w:ind w:left="0" w:firstLine="0"/>
        <w:jc w:val="both"/>
      </w:pPr>
      <w:r>
        <w:t xml:space="preserve">Объектом управления является охрана труда, как система сохранения жизни и здоровья работников и обучающихся образовательной организации в процессе трудовой и образовательной деятельности, включающая в себя правовые, организационно-технические, социально-экономические, санитарно-гигиенические, лечебно-профилактические и иные </w:t>
      </w:r>
      <w:r>
        <w:rPr>
          <w:spacing w:val="-2"/>
        </w:rPr>
        <w:t>мероприятия.</w:t>
      </w:r>
    </w:p>
    <w:p w:rsidR="001B2D3E" w:rsidRDefault="001B2D3E" w:rsidP="001B2D3E">
      <w:pPr>
        <w:pStyle w:val="aff1"/>
        <w:widowControl w:val="0"/>
        <w:numPr>
          <w:ilvl w:val="1"/>
          <w:numId w:val="149"/>
        </w:numPr>
        <w:tabs>
          <w:tab w:val="left" w:pos="851"/>
        </w:tabs>
        <w:autoSpaceDE w:val="0"/>
        <w:autoSpaceDN w:val="0"/>
        <w:ind w:left="0" w:firstLine="0"/>
        <w:jc w:val="both"/>
      </w:pPr>
      <w:r>
        <w:t xml:space="preserve">Обязанности по обеспечению безопасных условий и охраны труда в школе возлагаются в соответствии со статьей 214 ТК РФ на директора образовательной организации, который в этих целях создает систему управления охраной труда (СУОТ), являющуюся неотъемлемой частью общей системы управления школы, разрабатывает </w:t>
      </w:r>
      <w:r>
        <w:lastRenderedPageBreak/>
        <w:t>положение. Основой функционирования системы управления охраной труда является нормативная правовая база, в том числе локальная, разрабатываемая непосредственно в организации, осуществляющей образовательную деятельность.</w:t>
      </w:r>
    </w:p>
    <w:p w:rsidR="001B2D3E" w:rsidRDefault="001B2D3E" w:rsidP="001B2D3E">
      <w:pPr>
        <w:pStyle w:val="aff1"/>
        <w:widowControl w:val="0"/>
        <w:numPr>
          <w:ilvl w:val="1"/>
          <w:numId w:val="149"/>
        </w:numPr>
        <w:tabs>
          <w:tab w:val="left" w:pos="851"/>
        </w:tabs>
        <w:autoSpaceDE w:val="0"/>
        <w:autoSpaceDN w:val="0"/>
        <w:ind w:left="0" w:firstLine="0"/>
        <w:jc w:val="both"/>
      </w:pPr>
      <w:r>
        <w:t xml:space="preserve">Руководство работой по охране труда и обеспечению безопасности образовательной деятельности осуществляет директор организации, осуществляющей образовательную </w:t>
      </w:r>
      <w:r>
        <w:rPr>
          <w:spacing w:val="-2"/>
        </w:rPr>
        <w:t>деятельность.</w:t>
      </w:r>
    </w:p>
    <w:p w:rsidR="001B2D3E" w:rsidRDefault="001B2D3E" w:rsidP="001B2D3E">
      <w:pPr>
        <w:pStyle w:val="aff1"/>
        <w:widowControl w:val="0"/>
        <w:numPr>
          <w:ilvl w:val="1"/>
          <w:numId w:val="149"/>
        </w:numPr>
        <w:tabs>
          <w:tab w:val="left" w:pos="851"/>
        </w:tabs>
        <w:autoSpaceDE w:val="0"/>
        <w:autoSpaceDN w:val="0"/>
        <w:ind w:left="0" w:firstLine="0"/>
        <w:jc w:val="both"/>
      </w:pPr>
      <w:r>
        <w:t>Должностные лица, осуществляющие работу по охране труда и обеспечению безопасности образовательной деятельности, определяются приказом директора школы.</w:t>
      </w:r>
    </w:p>
    <w:p w:rsidR="001B2D3E" w:rsidRDefault="001B2D3E" w:rsidP="001B2D3E">
      <w:pPr>
        <w:pStyle w:val="aff1"/>
        <w:widowControl w:val="0"/>
        <w:numPr>
          <w:ilvl w:val="1"/>
          <w:numId w:val="149"/>
        </w:numPr>
        <w:tabs>
          <w:tab w:val="left" w:pos="851"/>
        </w:tabs>
        <w:autoSpaceDE w:val="0"/>
        <w:autoSpaceDN w:val="0"/>
        <w:ind w:left="0" w:firstLine="0"/>
        <w:jc w:val="both"/>
      </w:pPr>
      <w:r>
        <w:t>Действие настоящего Положения о системе управления охраной труда (СУОТ), регламентирующего организацию работы по охране труда в школе, распространяется на всех работников общеобразовательной организации.</w:t>
      </w:r>
    </w:p>
    <w:p w:rsidR="001B2D3E" w:rsidRDefault="001B2D3E" w:rsidP="001B2D3E">
      <w:pPr>
        <w:pStyle w:val="aff1"/>
        <w:widowControl w:val="0"/>
        <w:numPr>
          <w:ilvl w:val="1"/>
          <w:numId w:val="149"/>
        </w:numPr>
        <w:tabs>
          <w:tab w:val="left" w:pos="851"/>
        </w:tabs>
        <w:autoSpaceDE w:val="0"/>
        <w:autoSpaceDN w:val="0"/>
        <w:ind w:left="0" w:firstLine="0"/>
        <w:jc w:val="both"/>
      </w:pPr>
      <w:r>
        <w:t>Настоящее</w:t>
      </w:r>
      <w:r w:rsidR="001677EA">
        <w:t xml:space="preserve"> </w:t>
      </w:r>
      <w:r>
        <w:t>Положение</w:t>
      </w:r>
      <w:r>
        <w:rPr>
          <w:spacing w:val="-2"/>
        </w:rPr>
        <w:t xml:space="preserve"> руководствуется:</w:t>
      </w:r>
    </w:p>
    <w:p w:rsidR="001B2D3E" w:rsidRDefault="001B2D3E" w:rsidP="001B2D3E">
      <w:pPr>
        <w:pStyle w:val="af"/>
        <w:tabs>
          <w:tab w:val="left" w:pos="851"/>
        </w:tabs>
        <w:spacing w:after="0"/>
      </w:pPr>
      <w:r>
        <w:t>Федеральным законом Российской Федерации №273-РФ «Об образовании»; Приказом Минтруда России от 29.10.2021 N 776н "Об утверждении Примерного положения о системе управления охраной труда", Трудовым Кодексом Российской Федерации и иными законодательными и нормативными правовыми актами по охране труда.</w:t>
      </w:r>
    </w:p>
    <w:p w:rsidR="001B2D3E" w:rsidRDefault="001B2D3E" w:rsidP="001B2D3E">
      <w:pPr>
        <w:pStyle w:val="111"/>
        <w:numPr>
          <w:ilvl w:val="0"/>
          <w:numId w:val="149"/>
        </w:numPr>
        <w:tabs>
          <w:tab w:val="left" w:pos="851"/>
          <w:tab w:val="left" w:pos="3917"/>
        </w:tabs>
        <w:ind w:left="0" w:right="0" w:firstLine="0"/>
      </w:pPr>
      <w:r>
        <w:t>Основные</w:t>
      </w:r>
      <w:r w:rsidR="001677EA">
        <w:t xml:space="preserve"> </w:t>
      </w:r>
      <w:r>
        <w:t>термины</w:t>
      </w:r>
      <w:r w:rsidR="001677EA">
        <w:t xml:space="preserve"> </w:t>
      </w:r>
      <w:r>
        <w:t>и</w:t>
      </w:r>
      <w:r w:rsidR="001677EA">
        <w:t xml:space="preserve"> </w:t>
      </w:r>
      <w:r>
        <w:rPr>
          <w:spacing w:val="-2"/>
        </w:rPr>
        <w:t>определения</w:t>
      </w:r>
    </w:p>
    <w:p w:rsidR="001B2D3E" w:rsidRDefault="004622B4" w:rsidP="004622B4">
      <w:pPr>
        <w:pStyle w:val="aff1"/>
        <w:widowControl w:val="0"/>
        <w:tabs>
          <w:tab w:val="left" w:pos="851"/>
        </w:tabs>
        <w:autoSpaceDE w:val="0"/>
        <w:autoSpaceDN w:val="0"/>
        <w:ind w:left="0"/>
        <w:jc w:val="both"/>
      </w:pPr>
      <w:r>
        <w:t>2.1.</w:t>
      </w:r>
      <w:r w:rsidR="001B2D3E">
        <w:t>В настоящем Положении о СУОТ в школе используются термины и определения в соответствии с ГОСТ Р 12.0.007-2009 «Система стандартов безопасности труда. Система управления охраной труда в организации. Общие требования»</w:t>
      </w:r>
      <w:r w:rsidR="001677EA">
        <w:t xml:space="preserve"> </w:t>
      </w:r>
      <w:r w:rsidR="001B2D3E">
        <w:t>и ГОСТ 12.0.230- 2007 «Система стандартов безопасности труда. Системы управления охраной труда. Общие требования».</w:t>
      </w:r>
    </w:p>
    <w:p w:rsidR="001B2D3E" w:rsidRDefault="001B2D3E" w:rsidP="001B2D3E">
      <w:pPr>
        <w:pStyle w:val="af"/>
        <w:tabs>
          <w:tab w:val="left" w:pos="851"/>
        </w:tabs>
        <w:spacing w:after="0"/>
      </w:pPr>
      <w:r>
        <w:rPr>
          <w:b/>
        </w:rPr>
        <w:t>Охрана труда</w:t>
      </w:r>
      <w: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w:t>
      </w:r>
      <w:r>
        <w:rPr>
          <w:spacing w:val="-2"/>
        </w:rPr>
        <w:t>мероприятия.</w:t>
      </w:r>
    </w:p>
    <w:p w:rsidR="001B2D3E" w:rsidRDefault="001B2D3E" w:rsidP="001B2D3E">
      <w:pPr>
        <w:pStyle w:val="af"/>
        <w:tabs>
          <w:tab w:val="left" w:pos="851"/>
        </w:tabs>
        <w:spacing w:after="0"/>
      </w:pPr>
      <w:r>
        <w:rPr>
          <w:b/>
        </w:rPr>
        <w:t>Система</w:t>
      </w:r>
      <w:r w:rsidR="001677EA">
        <w:rPr>
          <w:b/>
        </w:rPr>
        <w:t xml:space="preserve"> </w:t>
      </w:r>
      <w:r>
        <w:rPr>
          <w:b/>
        </w:rPr>
        <w:t>управления</w:t>
      </w:r>
      <w:r w:rsidR="001677EA">
        <w:rPr>
          <w:b/>
        </w:rPr>
        <w:t xml:space="preserve"> </w:t>
      </w:r>
      <w:r>
        <w:rPr>
          <w:b/>
        </w:rPr>
        <w:t>охраной</w:t>
      </w:r>
      <w:r w:rsidR="001677EA">
        <w:rPr>
          <w:b/>
        </w:rPr>
        <w:t xml:space="preserve"> </w:t>
      </w:r>
      <w:r>
        <w:rPr>
          <w:b/>
        </w:rPr>
        <w:t>труда (СУОТ)</w:t>
      </w:r>
      <w:r>
        <w:t>-совокупность</w:t>
      </w:r>
      <w:r w:rsidR="001677EA">
        <w:t xml:space="preserve"> </w:t>
      </w:r>
      <w:r>
        <w:t>взаимосвязанных</w:t>
      </w:r>
      <w:r w:rsidR="001677EA">
        <w:t xml:space="preserve"> </w:t>
      </w:r>
      <w:r>
        <w:t>и</w:t>
      </w:r>
      <w:r w:rsidR="001677EA">
        <w:t xml:space="preserve"> </w:t>
      </w:r>
      <w:r>
        <w:t>взаимодействующих между</w:t>
      </w:r>
      <w:r w:rsidR="001677EA">
        <w:t xml:space="preserve"> </w:t>
      </w:r>
      <w:r>
        <w:t>собой элементов общей системы управления, которая включает в себя организационную структуру,выполняющуюфункцииуправленияпообеспечениюохранытрудасиспользованием людских, технических и финансовых ресурсов.</w:t>
      </w:r>
    </w:p>
    <w:p w:rsidR="001B2D3E" w:rsidRDefault="001B2D3E" w:rsidP="001B2D3E">
      <w:pPr>
        <w:pStyle w:val="af"/>
        <w:tabs>
          <w:tab w:val="left" w:pos="851"/>
        </w:tabs>
        <w:spacing w:after="0"/>
      </w:pPr>
      <w:r>
        <w:rPr>
          <w:b/>
        </w:rPr>
        <w:t>Требованияохранытруда</w:t>
      </w:r>
      <w:r>
        <w:t>-государственныенормативныетребованияохранытруда,втом числе стандарты безопасности труда, а также требования охраны труда, установленные правилами и инструкциями по охране труда.</w:t>
      </w:r>
    </w:p>
    <w:p w:rsidR="001B2D3E" w:rsidRDefault="001B2D3E" w:rsidP="001B2D3E">
      <w:pPr>
        <w:pStyle w:val="af"/>
        <w:tabs>
          <w:tab w:val="left" w:pos="851"/>
        </w:tabs>
        <w:spacing w:after="0"/>
      </w:pPr>
      <w:r>
        <w:rPr>
          <w:b/>
        </w:rPr>
        <w:t>Работник</w:t>
      </w:r>
      <w:r>
        <w:t>-физическоелицо,вступившеевтрудовыеотношенияс</w:t>
      </w:r>
      <w:r>
        <w:rPr>
          <w:spacing w:val="-2"/>
        </w:rPr>
        <w:t>работодателем.</w:t>
      </w:r>
    </w:p>
    <w:p w:rsidR="001B2D3E" w:rsidRDefault="001B2D3E" w:rsidP="001B2D3E">
      <w:pPr>
        <w:pStyle w:val="af"/>
        <w:tabs>
          <w:tab w:val="left" w:pos="851"/>
        </w:tabs>
        <w:spacing w:after="0"/>
      </w:pPr>
      <w:r>
        <w:rPr>
          <w:b/>
        </w:rPr>
        <w:t>Работодатель</w:t>
      </w:r>
      <w:r>
        <w:t xml:space="preserve"> - физическое либо юридическое лицо (организация), вступившее в трудовые отношениясработником.Вслучаях,установленныхфедеральнымизаконами,вкачестве работодателяможетвыступатьинойсубъект,наделенныйправомзаключатьтрудовыедоговоры.</w:t>
      </w:r>
    </w:p>
    <w:p w:rsidR="001B2D3E" w:rsidRDefault="001B2D3E" w:rsidP="001B2D3E">
      <w:pPr>
        <w:pStyle w:val="af"/>
        <w:tabs>
          <w:tab w:val="left" w:pos="851"/>
        </w:tabs>
        <w:spacing w:after="0"/>
      </w:pPr>
      <w:r>
        <w:rPr>
          <w:b/>
        </w:rPr>
        <w:t>Условия труда</w:t>
      </w:r>
      <w:r>
        <w:t xml:space="preserve"> - совокупность факторов производственной</w:t>
      </w:r>
      <w:r w:rsidR="004622B4">
        <w:t xml:space="preserve"> среды и трудовой деятельности, </w:t>
      </w:r>
      <w:r>
        <w:t>оказывающих</w:t>
      </w:r>
      <w:r w:rsidR="002365FF">
        <w:t xml:space="preserve"> </w:t>
      </w:r>
      <w:r>
        <w:t>влияние</w:t>
      </w:r>
      <w:r w:rsidR="002365FF">
        <w:t xml:space="preserve"> </w:t>
      </w:r>
      <w:r>
        <w:t>на</w:t>
      </w:r>
      <w:r w:rsidR="002365FF">
        <w:t xml:space="preserve"> </w:t>
      </w:r>
      <w:r>
        <w:t>работоспособность</w:t>
      </w:r>
      <w:r w:rsidR="002365FF">
        <w:t xml:space="preserve"> </w:t>
      </w:r>
      <w:r>
        <w:t>и</w:t>
      </w:r>
      <w:r w:rsidR="002365FF">
        <w:t xml:space="preserve"> </w:t>
      </w:r>
      <w:r>
        <w:t>здоровье</w:t>
      </w:r>
      <w:r w:rsidR="002365FF">
        <w:t xml:space="preserve"> </w:t>
      </w:r>
      <w:r>
        <w:rPr>
          <w:spacing w:val="-2"/>
        </w:rPr>
        <w:t>работника.</w:t>
      </w:r>
    </w:p>
    <w:p w:rsidR="001B2D3E" w:rsidRDefault="001B2D3E" w:rsidP="001B2D3E">
      <w:pPr>
        <w:pStyle w:val="af"/>
        <w:tabs>
          <w:tab w:val="left" w:pos="851"/>
        </w:tabs>
        <w:spacing w:after="0"/>
      </w:pPr>
      <w:r>
        <w:rPr>
          <w:b/>
        </w:rPr>
        <w:t>Стандарты</w:t>
      </w:r>
      <w:r w:rsidR="002365FF">
        <w:rPr>
          <w:b/>
        </w:rPr>
        <w:t xml:space="preserve"> </w:t>
      </w:r>
      <w:r>
        <w:rPr>
          <w:b/>
        </w:rPr>
        <w:t>безопасности</w:t>
      </w:r>
      <w:r w:rsidR="002365FF">
        <w:rPr>
          <w:b/>
        </w:rPr>
        <w:t xml:space="preserve"> </w:t>
      </w:r>
      <w:r>
        <w:rPr>
          <w:b/>
        </w:rPr>
        <w:t>труда</w:t>
      </w:r>
      <w:r>
        <w:t>-правила,</w:t>
      </w:r>
      <w:r w:rsidR="002365FF">
        <w:t xml:space="preserve"> </w:t>
      </w:r>
      <w:r>
        <w:t>процедуры,</w:t>
      </w:r>
      <w:r w:rsidR="002365FF">
        <w:t xml:space="preserve"> </w:t>
      </w:r>
      <w:r>
        <w:t>критерии</w:t>
      </w:r>
      <w:r w:rsidR="002365FF">
        <w:t xml:space="preserve"> </w:t>
      </w:r>
      <w:r>
        <w:t>и</w:t>
      </w:r>
      <w:r w:rsidR="002365FF">
        <w:t xml:space="preserve"> </w:t>
      </w:r>
      <w:r>
        <w:t>нормативы,</w:t>
      </w:r>
      <w:r w:rsidR="002365FF">
        <w:t xml:space="preserve"> </w:t>
      </w:r>
      <w:r>
        <w:t>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 гигиенических, лечебно-профилактических, реабилитационных мер в области охраны труда.</w:t>
      </w:r>
    </w:p>
    <w:p w:rsidR="001B2D3E" w:rsidRDefault="001B2D3E" w:rsidP="001B2D3E">
      <w:pPr>
        <w:pStyle w:val="af"/>
        <w:tabs>
          <w:tab w:val="left" w:pos="851"/>
        </w:tabs>
        <w:spacing w:after="0"/>
      </w:pPr>
      <w:r>
        <w:rPr>
          <w:b/>
        </w:rPr>
        <w:t>Вредный производственный фактор</w:t>
      </w:r>
      <w:r>
        <w:t xml:space="preserve"> - производственный фактор, воздействие которого на работника может привести к его заболеванию.</w:t>
      </w:r>
    </w:p>
    <w:p w:rsidR="001B2D3E" w:rsidRDefault="001B2D3E" w:rsidP="001B2D3E">
      <w:pPr>
        <w:pStyle w:val="af"/>
        <w:tabs>
          <w:tab w:val="left" w:pos="851"/>
        </w:tabs>
        <w:spacing w:after="0"/>
      </w:pPr>
      <w:r>
        <w:rPr>
          <w:b/>
        </w:rPr>
        <w:lastRenderedPageBreak/>
        <w:t>Безопасные условия труда, безопасность труда</w:t>
      </w:r>
      <w:r>
        <w:t xml:space="preserve"> - условия труда, при которых воздействия на работников вредных и (или) опасных производственных факторов исключены, либо уровни их воздействия не превышают установленных нормативов.</w:t>
      </w:r>
    </w:p>
    <w:p w:rsidR="001B2D3E" w:rsidRDefault="001B2D3E" w:rsidP="001B2D3E">
      <w:pPr>
        <w:pStyle w:val="af"/>
        <w:tabs>
          <w:tab w:val="left" w:pos="851"/>
        </w:tabs>
        <w:spacing w:after="0"/>
      </w:pPr>
      <w:r>
        <w:rPr>
          <w:b/>
        </w:rPr>
        <w:t>Несчастный случай на производстве</w:t>
      </w:r>
      <w:r>
        <w:t xml:space="preserve"> - событие, в результате которого работник получил увечье или иное повреждение здоровья</w:t>
      </w:r>
      <w:r w:rsidR="002365FF">
        <w:t xml:space="preserve"> </w:t>
      </w:r>
      <w:r>
        <w:t>при исполнении им обязанности по</w:t>
      </w:r>
      <w:r w:rsidR="002365FF">
        <w:t xml:space="preserve"> </w:t>
      </w:r>
      <w:r>
        <w:t>трудовому</w:t>
      </w:r>
      <w:r w:rsidR="002365FF">
        <w:t xml:space="preserve"> </w:t>
      </w:r>
      <w:r>
        <w:t>договору ивиныхустановленныхФедеральнымзакономслучаяхкакнатерриторииорганизации,такиза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rsidR="001B2D3E" w:rsidRDefault="001B2D3E" w:rsidP="001B2D3E">
      <w:pPr>
        <w:pStyle w:val="af"/>
        <w:tabs>
          <w:tab w:val="left" w:pos="851"/>
        </w:tabs>
        <w:spacing w:after="0"/>
      </w:pPr>
      <w:r>
        <w:rPr>
          <w:b/>
        </w:rPr>
        <w:t>Опасный производственный фактор</w:t>
      </w:r>
      <w:r>
        <w:t xml:space="preserve"> - производственный фактор, воздействие которого на работника может привести к его травме.</w:t>
      </w:r>
    </w:p>
    <w:p w:rsidR="001B2D3E" w:rsidRDefault="001B2D3E" w:rsidP="001B2D3E">
      <w:pPr>
        <w:pStyle w:val="af"/>
        <w:tabs>
          <w:tab w:val="left" w:pos="851"/>
        </w:tabs>
        <w:spacing w:after="0"/>
      </w:pPr>
      <w:r>
        <w:rPr>
          <w:b/>
        </w:rPr>
        <w:t>Опасная ситуация (инцидент)</w:t>
      </w:r>
      <w:r>
        <w:t xml:space="preserve"> - ситуация, возникновение которой может вызвать воздействие на работника (работников) опасных и вредных производственных факторов.</w:t>
      </w:r>
    </w:p>
    <w:p w:rsidR="001B2D3E" w:rsidRDefault="001B2D3E" w:rsidP="001B2D3E">
      <w:pPr>
        <w:pStyle w:val="af"/>
        <w:tabs>
          <w:tab w:val="left" w:pos="851"/>
        </w:tabs>
        <w:spacing w:after="0"/>
      </w:pPr>
      <w:r>
        <w:rPr>
          <w:b/>
        </w:rPr>
        <w:t>Оценкасостоянияздоровьяработников</w:t>
      </w:r>
      <w:r>
        <w:t>-процедурыоценкисостоянияздоровьяработников путем медицинских осмотров.</w:t>
      </w:r>
    </w:p>
    <w:p w:rsidR="001B2D3E" w:rsidRDefault="001B2D3E" w:rsidP="001B2D3E">
      <w:pPr>
        <w:pStyle w:val="af"/>
        <w:tabs>
          <w:tab w:val="left" w:pos="851"/>
        </w:tabs>
        <w:spacing w:after="0"/>
      </w:pPr>
      <w:r>
        <w:rPr>
          <w:b/>
        </w:rPr>
        <w:t>Рабочееместо</w:t>
      </w:r>
      <w:r>
        <w:t>-место,гдеработникдолженнаходитьсяиликудаемунеобходимоприбыть в связи с его работой и которое прямо или косвенно находится под контролем работодателя.</w:t>
      </w:r>
    </w:p>
    <w:p w:rsidR="001B2D3E" w:rsidRDefault="001B2D3E" w:rsidP="001B2D3E">
      <w:pPr>
        <w:pStyle w:val="af"/>
        <w:tabs>
          <w:tab w:val="left" w:pos="851"/>
        </w:tabs>
        <w:spacing w:after="0"/>
      </w:pPr>
      <w:r>
        <w:rPr>
          <w:b/>
        </w:rPr>
        <w:t>Специальнаяоценкаусловийтруда</w:t>
      </w:r>
      <w:r>
        <w:t>–комплексмероприятийповыявлениювредныхи(или) опасных факторов производственной среды и трудовой деятельности и оценке уровня их воздействия на работника.</w:t>
      </w:r>
    </w:p>
    <w:p w:rsidR="001B2D3E" w:rsidRDefault="001B2D3E" w:rsidP="001B2D3E">
      <w:pPr>
        <w:pStyle w:val="af"/>
        <w:tabs>
          <w:tab w:val="left" w:pos="851"/>
        </w:tabs>
        <w:spacing w:after="0"/>
      </w:pPr>
      <w:r>
        <w:rPr>
          <w:b/>
        </w:rPr>
        <w:t>Профессиональное заболевание</w:t>
      </w:r>
      <w:r>
        <w:t xml:space="preserve"> - хроническое или острое заболевание работника, являющеесярезультатомвоздействиянанеговредного(ых)производственного(ых)фактора(ов) и повлекшее временную или стойкую утрату им профессиональной трудоспособности.</w:t>
      </w:r>
    </w:p>
    <w:p w:rsidR="001B2D3E" w:rsidRDefault="001B2D3E" w:rsidP="001B2D3E">
      <w:pPr>
        <w:pStyle w:val="af"/>
        <w:tabs>
          <w:tab w:val="left" w:pos="851"/>
        </w:tabs>
        <w:spacing w:after="0"/>
      </w:pPr>
      <w:r>
        <w:rPr>
          <w:b/>
        </w:rPr>
        <w:t>Профессиональный риск</w:t>
      </w:r>
      <w:r>
        <w:t xml:space="preserve"> - вероятность причинения вреда здоровью в результате воздействия вредных и(или)опасных производственных факторов</w:t>
      </w:r>
      <w:r w:rsidR="002365FF">
        <w:t xml:space="preserve"> </w:t>
      </w:r>
      <w:r>
        <w:t>при исполнении</w:t>
      </w:r>
      <w:r w:rsidR="002365FF">
        <w:t xml:space="preserve"> </w:t>
      </w:r>
      <w:r>
        <w:t>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rsidR="001B2D3E" w:rsidRDefault="001B2D3E" w:rsidP="001B2D3E">
      <w:pPr>
        <w:pStyle w:val="af"/>
        <w:tabs>
          <w:tab w:val="left" w:pos="851"/>
        </w:tabs>
        <w:spacing w:after="0"/>
      </w:pPr>
      <w:r>
        <w:rPr>
          <w:b/>
        </w:rPr>
        <w:t>Государственная экспертиза условий труда</w:t>
      </w:r>
      <w:r>
        <w:t xml:space="preserve"> - оценка соответствия объекта экспертизы государственным нормативным требованиям охраны труда.</w:t>
      </w:r>
    </w:p>
    <w:p w:rsidR="001B2D3E" w:rsidRDefault="001B2D3E" w:rsidP="001B2D3E">
      <w:pPr>
        <w:pStyle w:val="af"/>
        <w:tabs>
          <w:tab w:val="left" w:pos="851"/>
        </w:tabs>
        <w:spacing w:after="0"/>
      </w:pPr>
      <w:r>
        <w:rPr>
          <w:b/>
        </w:rPr>
        <w:t>Идентификация риска</w:t>
      </w:r>
      <w:r>
        <w:t xml:space="preserve"> – процесс нахождения, составления перечня и описания элементов </w:t>
      </w:r>
      <w:r>
        <w:rPr>
          <w:spacing w:val="-2"/>
        </w:rPr>
        <w:t>риска.</w:t>
      </w:r>
    </w:p>
    <w:p w:rsidR="001B2D3E" w:rsidRDefault="001B2D3E" w:rsidP="001B2D3E">
      <w:pPr>
        <w:pStyle w:val="af"/>
        <w:tabs>
          <w:tab w:val="left" w:pos="851"/>
        </w:tabs>
        <w:spacing w:after="0"/>
      </w:pPr>
      <w:r>
        <w:rPr>
          <w:b/>
        </w:rPr>
        <w:t>Средства индивидуальной и коллективной защиты работников</w:t>
      </w:r>
      <w:r>
        <w:t xml:space="preserve"> - технические средства, используемыедляпредотвращенияилиуменьшениявоздействиянаработниковвредныхи(или) опасных производственных факторов, а также для защиты от загрязнения.</w:t>
      </w:r>
    </w:p>
    <w:p w:rsidR="001B2D3E" w:rsidRDefault="001B2D3E" w:rsidP="001B2D3E">
      <w:pPr>
        <w:pStyle w:val="af"/>
        <w:tabs>
          <w:tab w:val="left" w:pos="851"/>
        </w:tabs>
        <w:spacing w:after="0"/>
      </w:pPr>
      <w:r>
        <w:t>Знаки безопасности – знаки, представляющие собой цветографическое изображение определенной геометрической формы с использованием сигнальных и контрастных цветов, графических символов и/или поясняющих надписей, предназначенные для предупреждения работников о непосредственной или возможной опасности, запрещении, предписании или разрешения определенных действий, а также для информации о расположении объектов и средств, использование которых исключает или снижает риск воздействия опасных и (или) вредных производственных факторов.</w:t>
      </w:r>
    </w:p>
    <w:p w:rsidR="001B2D3E" w:rsidRDefault="001B2D3E" w:rsidP="001B2D3E">
      <w:pPr>
        <w:pStyle w:val="af"/>
        <w:tabs>
          <w:tab w:val="left" w:pos="851"/>
        </w:tabs>
        <w:spacing w:after="0"/>
      </w:pPr>
      <w:r>
        <w:rPr>
          <w:b/>
        </w:rPr>
        <w:t>Нормативный правовой акт</w:t>
      </w:r>
      <w:r>
        <w:t xml:space="preserve"> –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rsidR="001B2D3E" w:rsidRDefault="001B2D3E" w:rsidP="001B2D3E">
      <w:pPr>
        <w:pStyle w:val="af"/>
        <w:tabs>
          <w:tab w:val="left" w:pos="851"/>
        </w:tabs>
        <w:spacing w:after="0"/>
      </w:pPr>
      <w:r>
        <w:rPr>
          <w:b/>
        </w:rPr>
        <w:t>Локальный нормативный акт</w:t>
      </w:r>
      <w:r>
        <w:t xml:space="preserve"> –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rsidR="001B2D3E" w:rsidRDefault="001B2D3E" w:rsidP="001B2D3E">
      <w:pPr>
        <w:pStyle w:val="111"/>
        <w:numPr>
          <w:ilvl w:val="0"/>
          <w:numId w:val="149"/>
        </w:numPr>
        <w:tabs>
          <w:tab w:val="left" w:pos="851"/>
          <w:tab w:val="left" w:pos="3054"/>
        </w:tabs>
        <w:ind w:left="0" w:right="0" w:firstLine="0"/>
      </w:pPr>
      <w:bookmarkStart w:id="28" w:name="_bookmark2"/>
      <w:bookmarkEnd w:id="28"/>
      <w:r>
        <w:lastRenderedPageBreak/>
        <w:t>Цели</w:t>
      </w:r>
      <w:r w:rsidR="002365FF">
        <w:t xml:space="preserve"> </w:t>
      </w:r>
      <w:r>
        <w:t>и</w:t>
      </w:r>
      <w:r w:rsidR="002365FF">
        <w:t xml:space="preserve"> </w:t>
      </w:r>
      <w:r>
        <w:t>задачи</w:t>
      </w:r>
      <w:r w:rsidR="002365FF">
        <w:t xml:space="preserve"> </w:t>
      </w:r>
      <w:r>
        <w:t>системы</w:t>
      </w:r>
      <w:r w:rsidR="002365FF">
        <w:t xml:space="preserve"> </w:t>
      </w:r>
      <w:r>
        <w:t>управления</w:t>
      </w:r>
      <w:r w:rsidR="002365FF">
        <w:t xml:space="preserve"> </w:t>
      </w:r>
      <w:r>
        <w:t>охраной</w:t>
      </w:r>
      <w:r w:rsidR="002365FF">
        <w:t xml:space="preserve"> </w:t>
      </w:r>
      <w:r>
        <w:rPr>
          <w:spacing w:val="-2"/>
        </w:rPr>
        <w:t>труда</w:t>
      </w:r>
    </w:p>
    <w:p w:rsidR="001B2D3E" w:rsidRDefault="001B2D3E" w:rsidP="001B2D3E">
      <w:pPr>
        <w:pStyle w:val="aff1"/>
        <w:widowControl w:val="0"/>
        <w:numPr>
          <w:ilvl w:val="1"/>
          <w:numId w:val="149"/>
        </w:numPr>
        <w:tabs>
          <w:tab w:val="left" w:pos="851"/>
        </w:tabs>
        <w:autoSpaceDE w:val="0"/>
        <w:autoSpaceDN w:val="0"/>
        <w:ind w:left="0" w:firstLine="0"/>
        <w:jc w:val="both"/>
      </w:pPr>
      <w:r>
        <w:t>Целью разработки и внедрения СУОТ в школе является обеспечение охраны труда и здоровья работников и обучающихся в процессе их трудовой и образовательной деятельности, предупреждение производственного и детского травматизма, профессиональной заболеваемости, а также обеспечение соответствия условий труда государственным нормативным требованиям.</w:t>
      </w:r>
    </w:p>
    <w:p w:rsidR="001B2D3E" w:rsidRDefault="001B2D3E" w:rsidP="001B2D3E">
      <w:pPr>
        <w:pStyle w:val="aff1"/>
        <w:widowControl w:val="0"/>
        <w:numPr>
          <w:ilvl w:val="1"/>
          <w:numId w:val="149"/>
        </w:numPr>
        <w:tabs>
          <w:tab w:val="left" w:pos="851"/>
        </w:tabs>
        <w:autoSpaceDE w:val="0"/>
        <w:autoSpaceDN w:val="0"/>
        <w:ind w:left="0" w:firstLine="0"/>
        <w:jc w:val="both"/>
      </w:pPr>
      <w:r>
        <w:t>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w:t>
      </w:r>
    </w:p>
    <w:p w:rsidR="001B2D3E" w:rsidRDefault="001B2D3E" w:rsidP="001B2D3E">
      <w:pPr>
        <w:pStyle w:val="aff1"/>
        <w:widowControl w:val="0"/>
        <w:numPr>
          <w:ilvl w:val="1"/>
          <w:numId w:val="149"/>
        </w:numPr>
        <w:tabs>
          <w:tab w:val="left" w:pos="851"/>
        </w:tabs>
        <w:autoSpaceDE w:val="0"/>
        <w:autoSpaceDN w:val="0"/>
        <w:ind w:left="0" w:firstLine="0"/>
        <w:jc w:val="both"/>
      </w:pPr>
      <w:r>
        <w:t>Для достижения целей в области охраны труда в школе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rsidR="001B2D3E" w:rsidRDefault="001B2D3E" w:rsidP="001B2D3E">
      <w:pPr>
        <w:pStyle w:val="aff1"/>
        <w:widowControl w:val="0"/>
        <w:numPr>
          <w:ilvl w:val="1"/>
          <w:numId w:val="149"/>
        </w:numPr>
        <w:tabs>
          <w:tab w:val="left" w:pos="851"/>
        </w:tabs>
        <w:autoSpaceDE w:val="0"/>
        <w:autoSpaceDN w:val="0"/>
        <w:ind w:left="0" w:firstLine="0"/>
        <w:jc w:val="both"/>
      </w:pPr>
      <w:r>
        <w:t>Цели</w:t>
      </w:r>
      <w:r w:rsidR="002365FF">
        <w:t xml:space="preserve"> </w:t>
      </w:r>
      <w:r>
        <w:t>в</w:t>
      </w:r>
      <w:r w:rsidR="002365FF">
        <w:t xml:space="preserve"> </w:t>
      </w:r>
      <w:r>
        <w:t>области охраны</w:t>
      </w:r>
      <w:r w:rsidR="002365FF">
        <w:t xml:space="preserve"> </w:t>
      </w:r>
      <w:r>
        <w:t>труда</w:t>
      </w:r>
      <w:r w:rsidR="002365FF">
        <w:t xml:space="preserve"> </w:t>
      </w:r>
      <w:r>
        <w:t>должны</w:t>
      </w:r>
      <w:r w:rsidR="002365FF">
        <w:t xml:space="preserve"> </w:t>
      </w:r>
      <w:r>
        <w:rPr>
          <w:spacing w:val="-2"/>
        </w:rPr>
        <w:t>быть:</w:t>
      </w:r>
    </w:p>
    <w:p w:rsidR="001B2D3E" w:rsidRDefault="001B2D3E" w:rsidP="001B2D3E">
      <w:pPr>
        <w:pStyle w:val="aff1"/>
        <w:widowControl w:val="0"/>
        <w:numPr>
          <w:ilvl w:val="2"/>
          <w:numId w:val="149"/>
        </w:numPr>
        <w:tabs>
          <w:tab w:val="left" w:pos="851"/>
        </w:tabs>
        <w:autoSpaceDE w:val="0"/>
        <w:autoSpaceDN w:val="0"/>
        <w:ind w:left="0" w:firstLine="0"/>
        <w:jc w:val="both"/>
      </w:pPr>
      <w:r>
        <w:t>приемлемыисоответствоватьспецификеэкономическойдеятельности,особенностям профессиональных рисков и возможностям управления охраной труда;</w:t>
      </w:r>
    </w:p>
    <w:p w:rsidR="001B2D3E" w:rsidRDefault="001B2D3E" w:rsidP="001B2D3E">
      <w:pPr>
        <w:pStyle w:val="aff1"/>
        <w:widowControl w:val="0"/>
        <w:numPr>
          <w:ilvl w:val="2"/>
          <w:numId w:val="149"/>
        </w:numPr>
        <w:tabs>
          <w:tab w:val="left" w:pos="851"/>
        </w:tabs>
        <w:autoSpaceDE w:val="0"/>
        <w:autoSpaceDN w:val="0"/>
        <w:ind w:left="0" w:firstLine="0"/>
        <w:jc w:val="both"/>
      </w:pPr>
      <w:r>
        <w:t>соответствовать требованиям трудового законодательства Российской Федерации и иных нормативных правовых актов;</w:t>
      </w:r>
    </w:p>
    <w:p w:rsidR="001B2D3E" w:rsidRDefault="001B2D3E" w:rsidP="001B2D3E">
      <w:pPr>
        <w:pStyle w:val="aff1"/>
        <w:widowControl w:val="0"/>
        <w:numPr>
          <w:ilvl w:val="2"/>
          <w:numId w:val="149"/>
        </w:numPr>
        <w:tabs>
          <w:tab w:val="left" w:pos="851"/>
        </w:tabs>
        <w:autoSpaceDE w:val="0"/>
        <w:autoSpaceDN w:val="0"/>
        <w:ind w:left="0" w:firstLine="0"/>
        <w:jc w:val="both"/>
      </w:pPr>
      <w:r>
        <w:t>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 обеспечены реальными и необходимыми ресурсами;</w:t>
      </w:r>
    </w:p>
    <w:p w:rsidR="001B2D3E" w:rsidRDefault="001B2D3E" w:rsidP="001B2D3E">
      <w:pPr>
        <w:pStyle w:val="aff1"/>
        <w:widowControl w:val="0"/>
        <w:numPr>
          <w:ilvl w:val="2"/>
          <w:numId w:val="149"/>
        </w:numPr>
        <w:tabs>
          <w:tab w:val="left" w:pos="851"/>
        </w:tabs>
        <w:autoSpaceDE w:val="0"/>
        <w:autoSpaceDN w:val="0"/>
        <w:ind w:left="0" w:firstLine="0"/>
        <w:jc w:val="both"/>
      </w:pPr>
      <w:r>
        <w:t>оформлены в виде документа на определенный период времени и доведены на всех уровнях управления образовательной организации;</w:t>
      </w:r>
    </w:p>
    <w:p w:rsidR="001B2D3E" w:rsidRDefault="001B2D3E" w:rsidP="001B2D3E">
      <w:pPr>
        <w:pStyle w:val="aff1"/>
        <w:widowControl w:val="0"/>
        <w:numPr>
          <w:ilvl w:val="2"/>
          <w:numId w:val="149"/>
        </w:numPr>
        <w:tabs>
          <w:tab w:val="left" w:pos="851"/>
        </w:tabs>
        <w:autoSpaceDE w:val="0"/>
        <w:autoSpaceDN w:val="0"/>
        <w:ind w:left="0" w:firstLine="0"/>
        <w:jc w:val="both"/>
      </w:pPr>
      <w:r>
        <w:t>должныпериодическипроверяться,вслучаенеобходимости,</w:t>
      </w:r>
      <w:r>
        <w:rPr>
          <w:spacing w:val="-2"/>
        </w:rPr>
        <w:t>корректироваться.</w:t>
      </w:r>
    </w:p>
    <w:p w:rsidR="001B2D3E" w:rsidRDefault="001B2D3E" w:rsidP="001B2D3E">
      <w:pPr>
        <w:pStyle w:val="aff1"/>
        <w:widowControl w:val="0"/>
        <w:numPr>
          <w:ilvl w:val="1"/>
          <w:numId w:val="149"/>
        </w:numPr>
        <w:tabs>
          <w:tab w:val="left" w:pos="851"/>
        </w:tabs>
        <w:autoSpaceDE w:val="0"/>
        <w:autoSpaceDN w:val="0"/>
        <w:ind w:left="0" w:firstLine="0"/>
        <w:jc w:val="both"/>
      </w:pPr>
      <w:r>
        <w:t>При</w:t>
      </w:r>
      <w:r w:rsidR="002365FF">
        <w:t xml:space="preserve"> </w:t>
      </w:r>
      <w:r>
        <w:t>установлении</w:t>
      </w:r>
      <w:r w:rsidR="002365FF">
        <w:t xml:space="preserve"> </w:t>
      </w:r>
      <w:r>
        <w:t>целей</w:t>
      </w:r>
      <w:r w:rsidR="002365FF">
        <w:t xml:space="preserve"> </w:t>
      </w:r>
      <w:r>
        <w:t>по</w:t>
      </w:r>
      <w:r w:rsidR="002365FF">
        <w:t xml:space="preserve"> </w:t>
      </w:r>
      <w:r>
        <w:t>охране</w:t>
      </w:r>
      <w:r w:rsidR="002365FF">
        <w:t xml:space="preserve"> </w:t>
      </w:r>
      <w:r>
        <w:t xml:space="preserve">труда </w:t>
      </w:r>
      <w:r>
        <w:rPr>
          <w:spacing w:val="-2"/>
        </w:rPr>
        <w:t>учитываются:</w:t>
      </w:r>
    </w:p>
    <w:p w:rsidR="001B2D3E" w:rsidRDefault="002365FF" w:rsidP="001B2D3E">
      <w:pPr>
        <w:pStyle w:val="aff1"/>
        <w:widowControl w:val="0"/>
        <w:numPr>
          <w:ilvl w:val="2"/>
          <w:numId w:val="149"/>
        </w:numPr>
        <w:tabs>
          <w:tab w:val="left" w:pos="851"/>
        </w:tabs>
        <w:autoSpaceDE w:val="0"/>
        <w:autoSpaceDN w:val="0"/>
        <w:ind w:left="0" w:firstLine="0"/>
        <w:jc w:val="both"/>
      </w:pPr>
      <w:r>
        <w:t>О</w:t>
      </w:r>
      <w:r w:rsidR="001B2D3E">
        <w:t>сновные</w:t>
      </w:r>
      <w:r>
        <w:t xml:space="preserve"> </w:t>
      </w:r>
      <w:r w:rsidR="001B2D3E">
        <w:t>направления</w:t>
      </w:r>
      <w:r>
        <w:t xml:space="preserve"> </w:t>
      </w:r>
      <w:r w:rsidR="001B2D3E">
        <w:t>деятельности</w:t>
      </w:r>
      <w:r>
        <w:t xml:space="preserve"> </w:t>
      </w:r>
      <w:r w:rsidR="001B2D3E">
        <w:t>образовательной</w:t>
      </w:r>
      <w:r>
        <w:t xml:space="preserve"> </w:t>
      </w:r>
      <w:r w:rsidR="001B2D3E">
        <w:rPr>
          <w:spacing w:val="-2"/>
        </w:rPr>
        <w:t>организации;</w:t>
      </w:r>
    </w:p>
    <w:p w:rsidR="001B2D3E" w:rsidRDefault="002365FF" w:rsidP="001B2D3E">
      <w:pPr>
        <w:pStyle w:val="aff1"/>
        <w:widowControl w:val="0"/>
        <w:numPr>
          <w:ilvl w:val="2"/>
          <w:numId w:val="149"/>
        </w:numPr>
        <w:tabs>
          <w:tab w:val="left" w:pos="851"/>
        </w:tabs>
        <w:autoSpaceDE w:val="0"/>
        <w:autoSpaceDN w:val="0"/>
        <w:ind w:left="0" w:firstLine="0"/>
        <w:jc w:val="both"/>
      </w:pPr>
      <w:r>
        <w:t>О</w:t>
      </w:r>
      <w:r w:rsidR="001B2D3E">
        <w:t>сновные</w:t>
      </w:r>
      <w:r>
        <w:t xml:space="preserve"> </w:t>
      </w:r>
      <w:r w:rsidR="001B2D3E">
        <w:t>направления</w:t>
      </w:r>
      <w:r>
        <w:t xml:space="preserve"> </w:t>
      </w:r>
      <w:r w:rsidR="001B2D3E">
        <w:t>школы</w:t>
      </w:r>
      <w:r>
        <w:t xml:space="preserve"> </w:t>
      </w:r>
      <w:r w:rsidR="001B2D3E">
        <w:t>в</w:t>
      </w:r>
      <w:r>
        <w:t xml:space="preserve"> </w:t>
      </w:r>
      <w:r w:rsidR="001B2D3E">
        <w:t>области</w:t>
      </w:r>
      <w:r>
        <w:t xml:space="preserve"> </w:t>
      </w:r>
      <w:r w:rsidR="001B2D3E">
        <w:t>охраны</w:t>
      </w:r>
      <w:r>
        <w:t xml:space="preserve"> </w:t>
      </w:r>
      <w:r w:rsidR="001B2D3E">
        <w:rPr>
          <w:spacing w:val="-2"/>
        </w:rPr>
        <w:t>труда;</w:t>
      </w:r>
    </w:p>
    <w:p w:rsidR="001B2D3E" w:rsidRDefault="002365FF" w:rsidP="001B2D3E">
      <w:pPr>
        <w:pStyle w:val="aff1"/>
        <w:widowControl w:val="0"/>
        <w:numPr>
          <w:ilvl w:val="2"/>
          <w:numId w:val="149"/>
        </w:numPr>
        <w:tabs>
          <w:tab w:val="left" w:pos="851"/>
        </w:tabs>
        <w:autoSpaceDE w:val="0"/>
        <w:autoSpaceDN w:val="0"/>
        <w:ind w:left="0" w:firstLine="0"/>
        <w:jc w:val="both"/>
      </w:pPr>
      <w:r>
        <w:t>Р</w:t>
      </w:r>
      <w:r w:rsidR="001B2D3E">
        <w:t>езультаты</w:t>
      </w:r>
      <w:r>
        <w:t xml:space="preserve"> </w:t>
      </w:r>
      <w:r w:rsidR="001B2D3E">
        <w:t>определения</w:t>
      </w:r>
      <w:r>
        <w:t xml:space="preserve"> </w:t>
      </w:r>
      <w:r w:rsidR="001B2D3E">
        <w:t>опасностей,</w:t>
      </w:r>
      <w:r>
        <w:t xml:space="preserve"> </w:t>
      </w:r>
      <w:r w:rsidR="001B2D3E">
        <w:t>оценки</w:t>
      </w:r>
      <w:r>
        <w:t xml:space="preserve"> </w:t>
      </w:r>
      <w:r w:rsidR="001B2D3E">
        <w:rPr>
          <w:spacing w:val="-2"/>
        </w:rPr>
        <w:t>рисков;</w:t>
      </w:r>
    </w:p>
    <w:p w:rsidR="001B2D3E" w:rsidRDefault="002365FF" w:rsidP="001B2D3E">
      <w:pPr>
        <w:pStyle w:val="aff1"/>
        <w:widowControl w:val="0"/>
        <w:numPr>
          <w:ilvl w:val="2"/>
          <w:numId w:val="149"/>
        </w:numPr>
        <w:tabs>
          <w:tab w:val="left" w:pos="851"/>
        </w:tabs>
        <w:autoSpaceDE w:val="0"/>
        <w:autoSpaceDN w:val="0"/>
        <w:ind w:left="0" w:firstLine="0"/>
      </w:pPr>
      <w:r>
        <w:t>З</w:t>
      </w:r>
      <w:r w:rsidR="001B2D3E">
        <w:t>аконодательные</w:t>
      </w:r>
      <w:r>
        <w:t xml:space="preserve"> </w:t>
      </w:r>
      <w:r w:rsidR="001B2D3E">
        <w:t>требования;</w:t>
      </w:r>
      <w:r>
        <w:t xml:space="preserve"> </w:t>
      </w:r>
      <w:r w:rsidR="001B2D3E">
        <w:t>мнения</w:t>
      </w:r>
      <w:r>
        <w:t xml:space="preserve"> </w:t>
      </w:r>
      <w:r w:rsidR="001B2D3E">
        <w:rPr>
          <w:spacing w:val="-2"/>
        </w:rPr>
        <w:t>работников;</w:t>
      </w:r>
    </w:p>
    <w:p w:rsidR="001B2D3E" w:rsidRDefault="001B2D3E" w:rsidP="001B2D3E">
      <w:pPr>
        <w:pStyle w:val="aff1"/>
        <w:widowControl w:val="0"/>
        <w:numPr>
          <w:ilvl w:val="2"/>
          <w:numId w:val="149"/>
        </w:numPr>
        <w:tabs>
          <w:tab w:val="left" w:pos="851"/>
        </w:tabs>
        <w:autoSpaceDE w:val="0"/>
        <w:autoSpaceDN w:val="0"/>
        <w:ind w:left="0" w:firstLine="0"/>
      </w:pPr>
      <w:r>
        <w:t xml:space="preserve">уровеньреализацииранееустановленныхцелейимероприятийвобластиохраны </w:t>
      </w:r>
      <w:r>
        <w:rPr>
          <w:spacing w:val="-2"/>
        </w:rPr>
        <w:t>труда;</w:t>
      </w:r>
    </w:p>
    <w:p w:rsidR="001B2D3E" w:rsidRDefault="001B2D3E" w:rsidP="001B2D3E">
      <w:pPr>
        <w:pStyle w:val="aff1"/>
        <w:widowControl w:val="0"/>
        <w:numPr>
          <w:ilvl w:val="2"/>
          <w:numId w:val="149"/>
        </w:numPr>
        <w:tabs>
          <w:tab w:val="left" w:pos="851"/>
        </w:tabs>
        <w:autoSpaceDE w:val="0"/>
        <w:autoSpaceDN w:val="0"/>
        <w:ind w:left="0" w:firstLine="0"/>
      </w:pPr>
      <w:r>
        <w:t>результатырасследованиянесчастныхслучаев,профессиональныхзаболеваний, инцидентов, аварий;</w:t>
      </w:r>
    </w:p>
    <w:p w:rsidR="001B2D3E" w:rsidRDefault="001B2D3E" w:rsidP="001B2D3E">
      <w:pPr>
        <w:pStyle w:val="aff1"/>
        <w:widowControl w:val="0"/>
        <w:numPr>
          <w:ilvl w:val="2"/>
          <w:numId w:val="149"/>
        </w:numPr>
        <w:tabs>
          <w:tab w:val="left" w:pos="851"/>
        </w:tabs>
        <w:autoSpaceDE w:val="0"/>
        <w:autoSpaceDN w:val="0"/>
        <w:ind w:left="0" w:firstLine="0"/>
      </w:pPr>
      <w:r>
        <w:t>результаты</w:t>
      </w:r>
      <w:r w:rsidR="002365FF">
        <w:t xml:space="preserve"> </w:t>
      </w:r>
      <w:r>
        <w:t>анализа</w:t>
      </w:r>
      <w:r w:rsidR="002365FF">
        <w:t xml:space="preserve"> </w:t>
      </w:r>
      <w:r>
        <w:t>системы</w:t>
      </w:r>
      <w:r w:rsidR="002365FF">
        <w:t xml:space="preserve"> </w:t>
      </w:r>
      <w:r>
        <w:t>управления</w:t>
      </w:r>
      <w:r w:rsidR="002365FF">
        <w:t xml:space="preserve"> </w:t>
      </w:r>
      <w:r>
        <w:t>охраной</w:t>
      </w:r>
      <w:r w:rsidR="002365FF">
        <w:t xml:space="preserve"> </w:t>
      </w:r>
      <w:r>
        <w:rPr>
          <w:spacing w:val="-2"/>
        </w:rPr>
        <w:t>труда.</w:t>
      </w:r>
    </w:p>
    <w:p w:rsidR="001B2D3E" w:rsidRDefault="001B2D3E" w:rsidP="001B2D3E">
      <w:pPr>
        <w:pStyle w:val="aff1"/>
        <w:widowControl w:val="0"/>
        <w:numPr>
          <w:ilvl w:val="1"/>
          <w:numId w:val="149"/>
        </w:numPr>
        <w:tabs>
          <w:tab w:val="left" w:pos="851"/>
        </w:tabs>
        <w:autoSpaceDE w:val="0"/>
        <w:autoSpaceDN w:val="0"/>
        <w:ind w:left="0" w:firstLine="0"/>
        <w:jc w:val="both"/>
      </w:pPr>
      <w:r>
        <w:t>К</w:t>
      </w:r>
      <w:r w:rsidR="002365FF">
        <w:t xml:space="preserve"> </w:t>
      </w:r>
      <w:r>
        <w:t>основным</w:t>
      </w:r>
      <w:r w:rsidR="002365FF">
        <w:t xml:space="preserve"> </w:t>
      </w:r>
      <w:r>
        <w:t>задачам</w:t>
      </w:r>
      <w:r w:rsidR="002365FF">
        <w:t xml:space="preserve"> </w:t>
      </w:r>
      <w:r>
        <w:t>системы</w:t>
      </w:r>
      <w:r w:rsidR="002365FF">
        <w:t xml:space="preserve"> </w:t>
      </w:r>
      <w:r>
        <w:t>управления</w:t>
      </w:r>
      <w:r w:rsidR="002365FF">
        <w:t xml:space="preserve"> </w:t>
      </w:r>
      <w:r>
        <w:t>охраны</w:t>
      </w:r>
      <w:r w:rsidR="002365FF">
        <w:t xml:space="preserve"> </w:t>
      </w:r>
      <w:r>
        <w:t>в</w:t>
      </w:r>
      <w:r w:rsidR="002365FF">
        <w:t xml:space="preserve"> </w:t>
      </w:r>
      <w:r>
        <w:t>школе</w:t>
      </w:r>
      <w:r>
        <w:rPr>
          <w:spacing w:val="-2"/>
        </w:rPr>
        <w:t xml:space="preserve"> относятся:</w:t>
      </w:r>
    </w:p>
    <w:p w:rsidR="001B2D3E" w:rsidRDefault="001B2D3E" w:rsidP="001B2D3E">
      <w:pPr>
        <w:pStyle w:val="aff1"/>
        <w:widowControl w:val="0"/>
        <w:numPr>
          <w:ilvl w:val="2"/>
          <w:numId w:val="149"/>
        </w:numPr>
        <w:tabs>
          <w:tab w:val="left" w:pos="851"/>
        </w:tabs>
        <w:autoSpaceDE w:val="0"/>
        <w:autoSpaceDN w:val="0"/>
        <w:ind w:left="0" w:firstLine="0"/>
        <w:jc w:val="both"/>
      </w:pPr>
      <w:r>
        <w:t>реализация основных направлений политики образовательной организации в сфере охраны труда и выработка предложений по ее совершенствованию;</w:t>
      </w:r>
    </w:p>
    <w:p w:rsidR="001B2D3E" w:rsidRDefault="001B2D3E" w:rsidP="001B2D3E">
      <w:pPr>
        <w:pStyle w:val="aff1"/>
        <w:widowControl w:val="0"/>
        <w:numPr>
          <w:ilvl w:val="2"/>
          <w:numId w:val="149"/>
        </w:numPr>
        <w:tabs>
          <w:tab w:val="left" w:pos="851"/>
        </w:tabs>
        <w:autoSpaceDE w:val="0"/>
        <w:autoSpaceDN w:val="0"/>
        <w:ind w:left="0" w:firstLine="0"/>
        <w:jc w:val="both"/>
      </w:pPr>
      <w:r>
        <w:t>разработка</w:t>
      </w:r>
      <w:r w:rsidR="002365FF">
        <w:t xml:space="preserve"> </w:t>
      </w:r>
      <w:r>
        <w:t>и</w:t>
      </w:r>
      <w:r w:rsidR="002365FF">
        <w:t xml:space="preserve"> </w:t>
      </w:r>
      <w:r>
        <w:t>реализация</w:t>
      </w:r>
      <w:r w:rsidR="002365FF">
        <w:t xml:space="preserve"> </w:t>
      </w:r>
      <w:r>
        <w:t>программ улучшения</w:t>
      </w:r>
      <w:r w:rsidR="002365FF">
        <w:t xml:space="preserve"> </w:t>
      </w:r>
      <w:r>
        <w:t>условий</w:t>
      </w:r>
      <w:r w:rsidR="002365FF">
        <w:t xml:space="preserve"> </w:t>
      </w:r>
      <w:r>
        <w:t>и</w:t>
      </w:r>
      <w:r w:rsidR="002365FF">
        <w:t xml:space="preserve"> </w:t>
      </w:r>
      <w:r>
        <w:t>охраны</w:t>
      </w:r>
      <w:r>
        <w:rPr>
          <w:spacing w:val="-2"/>
        </w:rPr>
        <w:t xml:space="preserve"> труда;</w:t>
      </w:r>
    </w:p>
    <w:p w:rsidR="001B2D3E" w:rsidRDefault="001B2D3E" w:rsidP="001B2D3E">
      <w:pPr>
        <w:pStyle w:val="aff1"/>
        <w:widowControl w:val="0"/>
        <w:numPr>
          <w:ilvl w:val="2"/>
          <w:numId w:val="149"/>
        </w:numPr>
        <w:tabs>
          <w:tab w:val="left" w:pos="851"/>
        </w:tabs>
        <w:autoSpaceDE w:val="0"/>
        <w:autoSpaceDN w:val="0"/>
        <w:ind w:left="0" w:firstLine="0"/>
        <w:jc w:val="both"/>
      </w:pPr>
      <w:r>
        <w:t>созданиеусловий,обеспечивающихсоблюдениезаконодательствапоохранетруда,в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rsidR="001B2D3E" w:rsidRDefault="001B2D3E" w:rsidP="001B2D3E">
      <w:pPr>
        <w:pStyle w:val="aff1"/>
        <w:widowControl w:val="0"/>
        <w:numPr>
          <w:ilvl w:val="2"/>
          <w:numId w:val="149"/>
        </w:numPr>
        <w:tabs>
          <w:tab w:val="left" w:pos="851"/>
        </w:tabs>
        <w:autoSpaceDE w:val="0"/>
        <w:autoSpaceDN w:val="0"/>
        <w:ind w:left="0" w:firstLine="0"/>
        <w:jc w:val="both"/>
      </w:pPr>
      <w:r>
        <w:t>формирование безопасных условий труда; контроль над соблюдением требований охраны труда;</w:t>
      </w:r>
    </w:p>
    <w:p w:rsidR="001B2D3E" w:rsidRDefault="001B2D3E" w:rsidP="001B2D3E">
      <w:pPr>
        <w:pStyle w:val="aff1"/>
        <w:widowControl w:val="0"/>
        <w:numPr>
          <w:ilvl w:val="2"/>
          <w:numId w:val="149"/>
        </w:numPr>
        <w:tabs>
          <w:tab w:val="left" w:pos="851"/>
        </w:tabs>
        <w:autoSpaceDE w:val="0"/>
        <w:autoSpaceDN w:val="0"/>
        <w:ind w:left="0" w:firstLine="0"/>
        <w:jc w:val="both"/>
      </w:pPr>
      <w:r>
        <w:t xml:space="preserve">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w:t>
      </w:r>
      <w:r>
        <w:rPr>
          <w:spacing w:val="-2"/>
        </w:rPr>
        <w:t>жизнедеятельности;</w:t>
      </w:r>
    </w:p>
    <w:p w:rsidR="001B2D3E" w:rsidRDefault="001B2D3E" w:rsidP="001B2D3E">
      <w:pPr>
        <w:pStyle w:val="aff1"/>
        <w:widowControl w:val="0"/>
        <w:numPr>
          <w:ilvl w:val="2"/>
          <w:numId w:val="149"/>
        </w:numPr>
        <w:tabs>
          <w:tab w:val="left" w:pos="851"/>
        </w:tabs>
        <w:autoSpaceDE w:val="0"/>
        <w:autoSpaceDN w:val="0"/>
        <w:ind w:left="0" w:firstLine="0"/>
        <w:jc w:val="both"/>
      </w:pPr>
      <w:r>
        <w:t>предотвращение несчастных случаев с работниками и обучающимися во время проведения образовательной деятельности;</w:t>
      </w:r>
    </w:p>
    <w:p w:rsidR="001B2D3E" w:rsidRDefault="001B2D3E" w:rsidP="001B2D3E">
      <w:pPr>
        <w:pStyle w:val="aff1"/>
        <w:widowControl w:val="0"/>
        <w:numPr>
          <w:ilvl w:val="2"/>
          <w:numId w:val="149"/>
        </w:numPr>
        <w:tabs>
          <w:tab w:val="left" w:pos="851"/>
        </w:tabs>
        <w:autoSpaceDE w:val="0"/>
        <w:autoSpaceDN w:val="0"/>
        <w:ind w:left="0" w:firstLine="0"/>
        <w:jc w:val="both"/>
      </w:pPr>
      <w:r>
        <w:t>охрана и укрепление здоровья работников, обучающихся, создание оптимального сочетания режимов труда, обучения, организованного отдыха.</w:t>
      </w:r>
    </w:p>
    <w:p w:rsidR="001B2D3E" w:rsidRDefault="001B2D3E" w:rsidP="001B2D3E">
      <w:pPr>
        <w:pStyle w:val="111"/>
        <w:numPr>
          <w:ilvl w:val="0"/>
          <w:numId w:val="149"/>
        </w:numPr>
        <w:tabs>
          <w:tab w:val="left" w:pos="851"/>
          <w:tab w:val="left" w:pos="2356"/>
        </w:tabs>
        <w:ind w:left="0" w:right="0" w:firstLine="0"/>
      </w:pPr>
      <w:bookmarkStart w:id="29" w:name="_bookmark3"/>
      <w:bookmarkEnd w:id="29"/>
      <w:r>
        <w:lastRenderedPageBreak/>
        <w:t>Разработка</w:t>
      </w:r>
      <w:r w:rsidR="002365FF">
        <w:t xml:space="preserve"> </w:t>
      </w:r>
      <w:r>
        <w:t>и</w:t>
      </w:r>
      <w:r w:rsidR="002365FF">
        <w:t xml:space="preserve"> </w:t>
      </w:r>
      <w:r>
        <w:t>внедрение</w:t>
      </w:r>
      <w:r w:rsidR="002365FF">
        <w:t xml:space="preserve"> </w:t>
      </w:r>
      <w:r>
        <w:t>СУОТ</w:t>
      </w:r>
      <w:r w:rsidR="002365FF">
        <w:t xml:space="preserve"> </w:t>
      </w:r>
      <w:r>
        <w:t>в</w:t>
      </w:r>
      <w:r w:rsidR="002365FF">
        <w:t xml:space="preserve"> </w:t>
      </w:r>
      <w:r>
        <w:t>образовательной</w:t>
      </w:r>
      <w:r w:rsidR="002365FF">
        <w:t xml:space="preserve"> </w:t>
      </w:r>
      <w:r>
        <w:rPr>
          <w:spacing w:val="-2"/>
        </w:rPr>
        <w:t>организации</w:t>
      </w:r>
    </w:p>
    <w:p w:rsidR="001B2D3E" w:rsidRDefault="001B2D3E" w:rsidP="001B2D3E">
      <w:pPr>
        <w:pStyle w:val="aff1"/>
        <w:widowControl w:val="0"/>
        <w:numPr>
          <w:ilvl w:val="1"/>
          <w:numId w:val="149"/>
        </w:numPr>
        <w:tabs>
          <w:tab w:val="left" w:pos="851"/>
        </w:tabs>
        <w:autoSpaceDE w:val="0"/>
        <w:autoSpaceDN w:val="0"/>
        <w:ind w:left="0" w:firstLine="0"/>
        <w:jc w:val="both"/>
      </w:pPr>
      <w:r>
        <w:t>В</w:t>
      </w:r>
      <w:r w:rsidR="002365FF">
        <w:t xml:space="preserve"> </w:t>
      </w:r>
      <w:r>
        <w:t>основе</w:t>
      </w:r>
      <w:r w:rsidR="002365FF">
        <w:t xml:space="preserve"> </w:t>
      </w:r>
      <w:r>
        <w:t>разработки</w:t>
      </w:r>
      <w:r w:rsidR="002365FF">
        <w:t xml:space="preserve"> </w:t>
      </w:r>
      <w:r>
        <w:t>системы управления</w:t>
      </w:r>
      <w:r w:rsidR="002365FF">
        <w:t xml:space="preserve"> </w:t>
      </w:r>
      <w:r>
        <w:t>охраной</w:t>
      </w:r>
      <w:r w:rsidR="002365FF">
        <w:t xml:space="preserve"> </w:t>
      </w:r>
      <w:r>
        <w:t>труда</w:t>
      </w:r>
      <w:r w:rsidR="002365FF">
        <w:t xml:space="preserve"> </w:t>
      </w:r>
      <w:r>
        <w:t>и</w:t>
      </w:r>
      <w:r w:rsidR="002365FF">
        <w:t xml:space="preserve"> </w:t>
      </w:r>
      <w:r>
        <w:t>обеспечения</w:t>
      </w:r>
      <w:r w:rsidR="002365FF">
        <w:t xml:space="preserve"> </w:t>
      </w:r>
      <w:r>
        <w:t>безопасности образовательной деятельности в школе лежит концепция, согласно которой образовательная организация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rsidR="001B2D3E" w:rsidRDefault="001B2D3E" w:rsidP="001B2D3E">
      <w:pPr>
        <w:pStyle w:val="aff1"/>
        <w:widowControl w:val="0"/>
        <w:numPr>
          <w:ilvl w:val="1"/>
          <w:numId w:val="149"/>
        </w:numPr>
        <w:tabs>
          <w:tab w:val="left" w:pos="851"/>
        </w:tabs>
        <w:autoSpaceDE w:val="0"/>
        <w:autoSpaceDN w:val="0"/>
        <w:ind w:left="0" w:firstLine="0"/>
        <w:jc w:val="both"/>
      </w:pPr>
      <w:r>
        <w:t>Основа функционирования СУОТ – настоящее Положение, утвержденное приказом директора школы с учетом мнения выборного</w:t>
      </w:r>
      <w:r w:rsidR="002365FF">
        <w:t xml:space="preserve"> </w:t>
      </w:r>
      <w:r>
        <w:t>органа первичной профсоюзной организации или иного уполномоченного работниками органа.</w:t>
      </w:r>
    </w:p>
    <w:p w:rsidR="001B2D3E" w:rsidRDefault="001B2D3E" w:rsidP="001B2D3E">
      <w:pPr>
        <w:pStyle w:val="aff1"/>
        <w:widowControl w:val="0"/>
        <w:numPr>
          <w:ilvl w:val="1"/>
          <w:numId w:val="149"/>
        </w:numPr>
        <w:tabs>
          <w:tab w:val="left" w:pos="851"/>
        </w:tabs>
        <w:autoSpaceDE w:val="0"/>
        <w:autoSpaceDN w:val="0"/>
        <w:ind w:left="0" w:firstLine="0"/>
        <w:jc w:val="both"/>
      </w:pPr>
      <w:r>
        <w:t>СУОТ является неотъемлемой частью системы управления образовательной организации. Настоящее Положение включает в себя следующие разделы:</w:t>
      </w:r>
    </w:p>
    <w:p w:rsidR="001B2D3E" w:rsidRDefault="002365FF" w:rsidP="001B2D3E">
      <w:pPr>
        <w:pStyle w:val="aff1"/>
        <w:widowControl w:val="0"/>
        <w:numPr>
          <w:ilvl w:val="2"/>
          <w:numId w:val="149"/>
        </w:numPr>
        <w:tabs>
          <w:tab w:val="left" w:pos="851"/>
        </w:tabs>
        <w:autoSpaceDE w:val="0"/>
        <w:autoSpaceDN w:val="0"/>
        <w:ind w:left="0" w:firstLine="0"/>
        <w:jc w:val="both"/>
      </w:pPr>
      <w:r>
        <w:t>Р</w:t>
      </w:r>
      <w:r w:rsidR="001B2D3E">
        <w:t>азработка</w:t>
      </w:r>
      <w:r>
        <w:t xml:space="preserve"> </w:t>
      </w:r>
      <w:r w:rsidR="001B2D3E">
        <w:t>и</w:t>
      </w:r>
      <w:r>
        <w:t xml:space="preserve"> </w:t>
      </w:r>
      <w:r w:rsidR="001B2D3E">
        <w:t>внедрение</w:t>
      </w:r>
      <w:r>
        <w:t xml:space="preserve"> </w:t>
      </w:r>
      <w:r w:rsidR="001B2D3E">
        <w:t>СУОТ,</w:t>
      </w:r>
      <w:r>
        <w:t xml:space="preserve"> </w:t>
      </w:r>
      <w:r w:rsidR="001B2D3E">
        <w:rPr>
          <w:spacing w:val="-2"/>
        </w:rPr>
        <w:t>планирование;</w:t>
      </w:r>
    </w:p>
    <w:p w:rsidR="001B2D3E" w:rsidRDefault="002365FF" w:rsidP="001B2D3E">
      <w:pPr>
        <w:pStyle w:val="aff1"/>
        <w:widowControl w:val="0"/>
        <w:numPr>
          <w:ilvl w:val="2"/>
          <w:numId w:val="149"/>
        </w:numPr>
        <w:tabs>
          <w:tab w:val="left" w:pos="851"/>
        </w:tabs>
        <w:autoSpaceDE w:val="0"/>
        <w:autoSpaceDN w:val="0"/>
        <w:ind w:left="0" w:firstLine="0"/>
        <w:jc w:val="both"/>
      </w:pPr>
      <w:r>
        <w:t>О</w:t>
      </w:r>
      <w:r w:rsidR="001B2D3E">
        <w:t>беспечение</w:t>
      </w:r>
      <w:r>
        <w:t xml:space="preserve"> </w:t>
      </w:r>
      <w:r w:rsidR="001B2D3E">
        <w:t>функционирования</w:t>
      </w:r>
      <w:r>
        <w:t xml:space="preserve"> </w:t>
      </w:r>
      <w:r w:rsidR="001B2D3E">
        <w:rPr>
          <w:spacing w:val="-2"/>
        </w:rPr>
        <w:t>СУОТ;</w:t>
      </w:r>
    </w:p>
    <w:p w:rsidR="001B2D3E" w:rsidRDefault="002365FF" w:rsidP="001B2D3E">
      <w:pPr>
        <w:pStyle w:val="aff1"/>
        <w:widowControl w:val="0"/>
        <w:numPr>
          <w:ilvl w:val="2"/>
          <w:numId w:val="149"/>
        </w:numPr>
        <w:tabs>
          <w:tab w:val="left" w:pos="851"/>
        </w:tabs>
        <w:autoSpaceDE w:val="0"/>
        <w:autoSpaceDN w:val="0"/>
        <w:ind w:left="0" w:firstLine="0"/>
        <w:jc w:val="both"/>
      </w:pPr>
      <w:r>
        <w:t>Ф</w:t>
      </w:r>
      <w:r w:rsidR="001B2D3E">
        <w:t>ункционирование</w:t>
      </w:r>
      <w:r>
        <w:t xml:space="preserve"> </w:t>
      </w:r>
      <w:r w:rsidR="001B2D3E">
        <w:rPr>
          <w:spacing w:val="-4"/>
        </w:rPr>
        <w:t>СУОТ;</w:t>
      </w:r>
    </w:p>
    <w:p w:rsidR="001B2D3E" w:rsidRDefault="002365FF" w:rsidP="001B2D3E">
      <w:pPr>
        <w:pStyle w:val="aff1"/>
        <w:widowControl w:val="0"/>
        <w:numPr>
          <w:ilvl w:val="2"/>
          <w:numId w:val="149"/>
        </w:numPr>
        <w:tabs>
          <w:tab w:val="left" w:pos="851"/>
        </w:tabs>
        <w:autoSpaceDE w:val="0"/>
        <w:autoSpaceDN w:val="0"/>
        <w:ind w:left="0" w:firstLine="0"/>
        <w:jc w:val="both"/>
      </w:pPr>
      <w:r>
        <w:t>О</w:t>
      </w:r>
      <w:r w:rsidR="001B2D3E">
        <w:t>ценка</w:t>
      </w:r>
      <w:r>
        <w:t xml:space="preserve"> </w:t>
      </w:r>
      <w:r w:rsidR="001B2D3E">
        <w:t>результатов</w:t>
      </w:r>
      <w:r>
        <w:t xml:space="preserve"> </w:t>
      </w:r>
      <w:r w:rsidR="001B2D3E">
        <w:rPr>
          <w:spacing w:val="-2"/>
        </w:rPr>
        <w:t>деятельности;</w:t>
      </w:r>
    </w:p>
    <w:p w:rsidR="001B2D3E" w:rsidRDefault="002365FF" w:rsidP="001B2D3E">
      <w:pPr>
        <w:pStyle w:val="aff1"/>
        <w:widowControl w:val="0"/>
        <w:numPr>
          <w:ilvl w:val="2"/>
          <w:numId w:val="149"/>
        </w:numPr>
        <w:tabs>
          <w:tab w:val="left" w:pos="851"/>
        </w:tabs>
        <w:autoSpaceDE w:val="0"/>
        <w:autoSpaceDN w:val="0"/>
        <w:ind w:left="0" w:firstLine="0"/>
        <w:jc w:val="both"/>
      </w:pPr>
      <w:r>
        <w:t>У</w:t>
      </w:r>
      <w:r w:rsidR="001B2D3E">
        <w:t>лучшение</w:t>
      </w:r>
      <w:r>
        <w:t xml:space="preserve"> </w:t>
      </w:r>
      <w:r w:rsidR="001B2D3E">
        <w:t>функционирования</w:t>
      </w:r>
      <w:r>
        <w:t xml:space="preserve"> </w:t>
      </w:r>
      <w:r w:rsidR="001B2D3E">
        <w:rPr>
          <w:spacing w:val="-2"/>
        </w:rPr>
        <w:t>СУОТ.</w:t>
      </w:r>
    </w:p>
    <w:p w:rsidR="001B2D3E" w:rsidRDefault="001B2D3E" w:rsidP="001B2D3E">
      <w:pPr>
        <w:pStyle w:val="aff1"/>
        <w:widowControl w:val="0"/>
        <w:numPr>
          <w:ilvl w:val="1"/>
          <w:numId w:val="149"/>
        </w:numPr>
        <w:tabs>
          <w:tab w:val="left" w:pos="851"/>
        </w:tabs>
        <w:autoSpaceDE w:val="0"/>
        <w:autoSpaceDN w:val="0"/>
        <w:ind w:left="0" w:firstLine="0"/>
        <w:jc w:val="both"/>
      </w:pPr>
      <w:r>
        <w:t>СУОТ</w:t>
      </w:r>
      <w:r w:rsidR="002365FF">
        <w:t xml:space="preserve"> </w:t>
      </w:r>
      <w:r>
        <w:t>должна</w:t>
      </w:r>
      <w:r>
        <w:rPr>
          <w:spacing w:val="-2"/>
        </w:rPr>
        <w:t xml:space="preserve"> предусматривать:</w:t>
      </w:r>
    </w:p>
    <w:p w:rsidR="001B2D3E" w:rsidRDefault="001B2D3E" w:rsidP="001B2D3E">
      <w:pPr>
        <w:pStyle w:val="aff1"/>
        <w:widowControl w:val="0"/>
        <w:numPr>
          <w:ilvl w:val="2"/>
          <w:numId w:val="149"/>
        </w:numPr>
        <w:tabs>
          <w:tab w:val="left" w:pos="851"/>
        </w:tabs>
        <w:autoSpaceDE w:val="0"/>
        <w:autoSpaceDN w:val="0"/>
        <w:ind w:left="0" w:firstLine="0"/>
        <w:jc w:val="both"/>
      </w:pPr>
      <w:r>
        <w:t>интеграцию в общую систему управлен</w:t>
      </w:r>
      <w:r w:rsidR="004622B4">
        <w:t>ия деятельностью обр.</w:t>
      </w:r>
      <w:r>
        <w:rPr>
          <w:spacing w:val="-2"/>
        </w:rPr>
        <w:t>организации;</w:t>
      </w:r>
    </w:p>
    <w:p w:rsidR="001B2D3E" w:rsidRDefault="001B2D3E" w:rsidP="001B2D3E">
      <w:pPr>
        <w:pStyle w:val="aff1"/>
        <w:widowControl w:val="0"/>
        <w:numPr>
          <w:ilvl w:val="2"/>
          <w:numId w:val="149"/>
        </w:numPr>
        <w:tabs>
          <w:tab w:val="left" w:pos="851"/>
        </w:tabs>
        <w:autoSpaceDE w:val="0"/>
        <w:autoSpaceDN w:val="0"/>
        <w:ind w:left="0" w:firstLine="0"/>
        <w:jc w:val="both"/>
      </w:pPr>
      <w:r>
        <w:t>формирование</w:t>
      </w:r>
      <w:r w:rsidR="002365FF">
        <w:t xml:space="preserve"> </w:t>
      </w:r>
      <w:r>
        <w:t>корректирующих</w:t>
      </w:r>
      <w:r w:rsidR="002365FF">
        <w:t xml:space="preserve"> </w:t>
      </w:r>
      <w:r>
        <w:t>действий</w:t>
      </w:r>
      <w:r w:rsidR="002365FF">
        <w:t xml:space="preserve"> </w:t>
      </w:r>
      <w:r>
        <w:t>по</w:t>
      </w:r>
      <w:r w:rsidR="002365FF">
        <w:t xml:space="preserve"> </w:t>
      </w:r>
      <w:r>
        <w:t>совершенствованию</w:t>
      </w:r>
      <w:r w:rsidR="002365FF">
        <w:t xml:space="preserve"> </w:t>
      </w:r>
      <w:r>
        <w:t xml:space="preserve">функционирования </w:t>
      </w:r>
      <w:r w:rsidR="002365FF">
        <w:t xml:space="preserve"> </w:t>
      </w:r>
      <w:r>
        <w:rPr>
          <w:spacing w:val="-2"/>
        </w:rPr>
        <w:t>СУОТ;</w:t>
      </w:r>
    </w:p>
    <w:p w:rsidR="001B2D3E" w:rsidRDefault="001B2D3E" w:rsidP="001B2D3E">
      <w:pPr>
        <w:pStyle w:val="aff1"/>
        <w:widowControl w:val="0"/>
        <w:numPr>
          <w:ilvl w:val="2"/>
          <w:numId w:val="149"/>
        </w:numPr>
        <w:tabs>
          <w:tab w:val="left" w:pos="851"/>
        </w:tabs>
        <w:autoSpaceDE w:val="0"/>
        <w:autoSpaceDN w:val="0"/>
        <w:ind w:left="0" w:firstLine="0"/>
      </w:pPr>
      <w:r>
        <w:t>обязанности</w:t>
      </w:r>
      <w:r w:rsidR="002365FF">
        <w:t xml:space="preserve"> </w:t>
      </w:r>
      <w:r>
        <w:t>директора</w:t>
      </w:r>
      <w:r w:rsidR="002365FF">
        <w:t xml:space="preserve"> </w:t>
      </w:r>
      <w:r>
        <w:t>школы</w:t>
      </w:r>
      <w:r w:rsidR="002365FF">
        <w:t xml:space="preserve"> </w:t>
      </w:r>
      <w:r>
        <w:t>по</w:t>
      </w:r>
      <w:r w:rsidR="002365FF">
        <w:t xml:space="preserve"> </w:t>
      </w:r>
      <w:r>
        <w:t>постоянному</w:t>
      </w:r>
      <w:r w:rsidR="002365FF">
        <w:t xml:space="preserve"> </w:t>
      </w:r>
      <w:r>
        <w:t>улучшению</w:t>
      </w:r>
      <w:r w:rsidR="002365FF">
        <w:t xml:space="preserve"> </w:t>
      </w:r>
      <w:r>
        <w:t>показателей</w:t>
      </w:r>
      <w:r w:rsidR="002365FF">
        <w:t xml:space="preserve"> </w:t>
      </w:r>
      <w:r>
        <w:t>в</w:t>
      </w:r>
      <w:r w:rsidR="002365FF">
        <w:t xml:space="preserve"> </w:t>
      </w:r>
      <w:r>
        <w:t>области охраны труда;</w:t>
      </w:r>
    </w:p>
    <w:p w:rsidR="001B2D3E" w:rsidRDefault="001B2D3E" w:rsidP="001B2D3E">
      <w:pPr>
        <w:pStyle w:val="aff1"/>
        <w:widowControl w:val="0"/>
        <w:numPr>
          <w:ilvl w:val="2"/>
          <w:numId w:val="149"/>
        </w:numPr>
        <w:tabs>
          <w:tab w:val="left" w:pos="851"/>
        </w:tabs>
        <w:autoSpaceDE w:val="0"/>
        <w:autoSpaceDN w:val="0"/>
        <w:ind w:left="0" w:firstLine="0"/>
      </w:pPr>
      <w:r>
        <w:t>формирование</w:t>
      </w:r>
      <w:r w:rsidR="002365FF">
        <w:t xml:space="preserve"> </w:t>
      </w:r>
      <w:r>
        <w:t>службы</w:t>
      </w:r>
      <w:r w:rsidR="002365FF">
        <w:t xml:space="preserve"> </w:t>
      </w:r>
      <w:r>
        <w:t>охраны</w:t>
      </w:r>
      <w:r w:rsidR="002365FF">
        <w:t xml:space="preserve"> </w:t>
      </w:r>
      <w:r>
        <w:t>труда,</w:t>
      </w:r>
      <w:r w:rsidR="002365FF">
        <w:t xml:space="preserve"> </w:t>
      </w:r>
      <w:r>
        <w:t>обеспечение</w:t>
      </w:r>
      <w:r w:rsidR="002365FF">
        <w:t xml:space="preserve"> </w:t>
      </w:r>
      <w:r>
        <w:t>социального</w:t>
      </w:r>
      <w:r w:rsidR="002365FF">
        <w:t xml:space="preserve"> </w:t>
      </w:r>
      <w:r>
        <w:rPr>
          <w:spacing w:val="-2"/>
        </w:rPr>
        <w:t>партнерства;</w:t>
      </w:r>
    </w:p>
    <w:p w:rsidR="001B2D3E" w:rsidRDefault="001B2D3E" w:rsidP="001B2D3E">
      <w:pPr>
        <w:pStyle w:val="aff1"/>
        <w:widowControl w:val="0"/>
        <w:numPr>
          <w:ilvl w:val="2"/>
          <w:numId w:val="149"/>
        </w:numPr>
        <w:tabs>
          <w:tab w:val="left" w:pos="851"/>
        </w:tabs>
        <w:autoSpaceDE w:val="0"/>
        <w:autoSpaceDN w:val="0"/>
        <w:ind w:left="0" w:firstLine="0"/>
      </w:pPr>
      <w:r>
        <w:t>обязанности</w:t>
      </w:r>
      <w:r w:rsidR="002365FF">
        <w:t xml:space="preserve"> </w:t>
      </w:r>
      <w:r>
        <w:t>работников</w:t>
      </w:r>
      <w:r w:rsidR="002365FF">
        <w:t xml:space="preserve"> </w:t>
      </w:r>
      <w:r>
        <w:t>по</w:t>
      </w:r>
      <w:r w:rsidR="002365FF">
        <w:t xml:space="preserve"> </w:t>
      </w:r>
      <w:r>
        <w:t>охране</w:t>
      </w:r>
      <w:r w:rsidR="002365FF">
        <w:t xml:space="preserve"> </w:t>
      </w:r>
      <w:r>
        <w:t>труда;</w:t>
      </w:r>
      <w:r w:rsidR="002365FF">
        <w:t xml:space="preserve"> </w:t>
      </w:r>
      <w:r>
        <w:t>стимулирование</w:t>
      </w:r>
      <w:r w:rsidR="002365FF">
        <w:t xml:space="preserve"> </w:t>
      </w:r>
      <w:r>
        <w:t>работы</w:t>
      </w:r>
      <w:r w:rsidR="002365FF">
        <w:t xml:space="preserve"> </w:t>
      </w:r>
      <w:r>
        <w:t>по</w:t>
      </w:r>
      <w:r w:rsidR="002365FF">
        <w:t xml:space="preserve"> </w:t>
      </w:r>
      <w:r>
        <w:t>охране</w:t>
      </w:r>
      <w:r w:rsidR="002365FF">
        <w:t xml:space="preserve"> </w:t>
      </w:r>
      <w:r>
        <w:rPr>
          <w:spacing w:val="-2"/>
        </w:rPr>
        <w:t>труда;</w:t>
      </w:r>
    </w:p>
    <w:p w:rsidR="001B2D3E" w:rsidRDefault="001B2D3E" w:rsidP="001B2D3E">
      <w:pPr>
        <w:pStyle w:val="aff1"/>
        <w:widowControl w:val="0"/>
        <w:numPr>
          <w:ilvl w:val="2"/>
          <w:numId w:val="149"/>
        </w:numPr>
        <w:tabs>
          <w:tab w:val="left" w:pos="851"/>
        </w:tabs>
        <w:autoSpaceDE w:val="0"/>
        <w:autoSpaceDN w:val="0"/>
        <w:ind w:left="0" w:firstLine="0"/>
      </w:pPr>
      <w:r>
        <w:t>наличие</w:t>
      </w:r>
      <w:r w:rsidR="002365FF">
        <w:t xml:space="preserve"> </w:t>
      </w:r>
      <w:r>
        <w:t>нормативной</w:t>
      </w:r>
      <w:r w:rsidR="002365FF">
        <w:t xml:space="preserve"> </w:t>
      </w:r>
      <w:r>
        <w:t>правовой</w:t>
      </w:r>
      <w:r w:rsidR="002365FF">
        <w:t xml:space="preserve"> </w:t>
      </w:r>
      <w:r>
        <w:t>базы,</w:t>
      </w:r>
      <w:r w:rsidR="002365FF">
        <w:t xml:space="preserve"> </w:t>
      </w:r>
      <w:r>
        <w:t>содержащей</w:t>
      </w:r>
      <w:r w:rsidR="002365FF">
        <w:t xml:space="preserve"> </w:t>
      </w:r>
      <w:r>
        <w:t>требования</w:t>
      </w:r>
      <w:r w:rsidR="002365FF">
        <w:t xml:space="preserve"> </w:t>
      </w:r>
      <w:r>
        <w:t>охраны</w:t>
      </w:r>
      <w:r w:rsidR="002365FF">
        <w:t xml:space="preserve"> </w:t>
      </w:r>
      <w:r>
        <w:t>труда</w:t>
      </w:r>
      <w:r w:rsidR="002365FF">
        <w:t xml:space="preserve"> </w:t>
      </w:r>
      <w:r>
        <w:t>в соответствии со спецификой школы;</w:t>
      </w:r>
    </w:p>
    <w:p w:rsidR="001B2D3E" w:rsidRDefault="001B2D3E" w:rsidP="001B2D3E">
      <w:pPr>
        <w:pStyle w:val="aff1"/>
        <w:widowControl w:val="0"/>
        <w:numPr>
          <w:ilvl w:val="2"/>
          <w:numId w:val="149"/>
        </w:numPr>
        <w:tabs>
          <w:tab w:val="left" w:pos="851"/>
        </w:tabs>
        <w:autoSpaceDE w:val="0"/>
        <w:autoSpaceDN w:val="0"/>
        <w:ind w:left="0" w:firstLine="0"/>
        <w:jc w:val="both"/>
      </w:pPr>
      <w:r>
        <w:t>передачу и обмен информацией по охране труда, включающие получение и рассмотрениевнешнихивнутреннихобращений(сообщений),ихдокументальноеоформлениеи подготовку ответов, а также рассмотрение предложений работников (их представителей).</w:t>
      </w:r>
    </w:p>
    <w:p w:rsidR="001B2D3E" w:rsidRDefault="001B2D3E" w:rsidP="001B2D3E">
      <w:pPr>
        <w:pStyle w:val="aff1"/>
        <w:widowControl w:val="0"/>
        <w:numPr>
          <w:ilvl w:val="1"/>
          <w:numId w:val="149"/>
        </w:numPr>
        <w:tabs>
          <w:tab w:val="left" w:pos="851"/>
        </w:tabs>
        <w:autoSpaceDE w:val="0"/>
        <w:autoSpaceDN w:val="0"/>
        <w:ind w:left="0" w:firstLine="0"/>
        <w:jc w:val="both"/>
      </w:pPr>
      <w:r>
        <w:t>Система управления охраной труда разрабатывается, внедряется и функционирует в соответствии с характером деятельности школы.</w:t>
      </w:r>
    </w:p>
    <w:p w:rsidR="001B2D3E" w:rsidRDefault="001B2D3E" w:rsidP="001B2D3E">
      <w:pPr>
        <w:pStyle w:val="aff1"/>
        <w:widowControl w:val="0"/>
        <w:numPr>
          <w:ilvl w:val="1"/>
          <w:numId w:val="149"/>
        </w:numPr>
        <w:tabs>
          <w:tab w:val="left" w:pos="851"/>
        </w:tabs>
        <w:autoSpaceDE w:val="0"/>
        <w:autoSpaceDN w:val="0"/>
        <w:ind w:left="0" w:firstLine="0"/>
        <w:jc w:val="both"/>
      </w:pPr>
      <w:r>
        <w:t>В целях организации сотрудничества и регулирования отношений директора школы и работников в области охраны труда в организации, осуществляющей образовательную деятельность, создается Комиссия по охране труда, Комиссия по расследованию несчастных случаев с учениками и работниками школы, Комиссия по обучению и проверке знаний правил по электробезопасности работников, относящихся к неэлектротехническому персоналу. Должностные лица, входящие в состав Комиссии, определяются приказом директора образовательной организации.</w:t>
      </w:r>
    </w:p>
    <w:p w:rsidR="001B2D3E" w:rsidRDefault="001B2D3E" w:rsidP="001B2D3E">
      <w:pPr>
        <w:pStyle w:val="aff1"/>
        <w:widowControl w:val="0"/>
        <w:numPr>
          <w:ilvl w:val="1"/>
          <w:numId w:val="149"/>
        </w:numPr>
        <w:tabs>
          <w:tab w:val="left" w:pos="851"/>
        </w:tabs>
        <w:autoSpaceDE w:val="0"/>
        <w:autoSpaceDN w:val="0"/>
        <w:ind w:left="0" w:firstLine="0"/>
        <w:jc w:val="both"/>
      </w:pPr>
      <w:r>
        <w:t>В состав комиссии по охране труда на паритетной основе входят представители администрации организации, осуществляющей образовательную деятельность, профсоюза или иного уполномоченного работниками представительного органа.</w:t>
      </w:r>
    </w:p>
    <w:p w:rsidR="001B2D3E" w:rsidRDefault="001B2D3E" w:rsidP="001B2D3E">
      <w:pPr>
        <w:pStyle w:val="aff1"/>
        <w:widowControl w:val="0"/>
        <w:numPr>
          <w:ilvl w:val="1"/>
          <w:numId w:val="149"/>
        </w:numPr>
        <w:tabs>
          <w:tab w:val="left" w:pos="851"/>
        </w:tabs>
        <w:autoSpaceDE w:val="0"/>
        <w:autoSpaceDN w:val="0"/>
        <w:ind w:left="0" w:firstLine="0"/>
        <w:jc w:val="both"/>
      </w:pPr>
      <w:r>
        <w:t>Комиссия по охране труда организует разработку раздела коллективного договора (соглашения) об охране труда, совместные действия директора школы и работников по обеспечению требований охраны труда, предупреждению производственного травматизма и профессиональных заболеваний, а также проведение проверок условий и охраны труда на рабочих местах и информирование сотрудников о результатах указанных проверок.</w:t>
      </w:r>
    </w:p>
    <w:p w:rsidR="001B2D3E" w:rsidRDefault="001B2D3E" w:rsidP="001B2D3E">
      <w:pPr>
        <w:pStyle w:val="aff1"/>
        <w:widowControl w:val="0"/>
        <w:numPr>
          <w:ilvl w:val="1"/>
          <w:numId w:val="149"/>
        </w:numPr>
        <w:tabs>
          <w:tab w:val="left" w:pos="851"/>
        </w:tabs>
        <w:autoSpaceDE w:val="0"/>
        <w:autoSpaceDN w:val="0"/>
        <w:ind w:left="0" w:firstLine="0"/>
        <w:jc w:val="both"/>
      </w:pPr>
      <w:r>
        <w:t>Инструктаж</w:t>
      </w:r>
      <w:r w:rsidR="002365FF">
        <w:t xml:space="preserve"> </w:t>
      </w:r>
      <w:r>
        <w:t>и</w:t>
      </w:r>
      <w:r w:rsidR="002365FF">
        <w:t xml:space="preserve"> </w:t>
      </w:r>
      <w:r>
        <w:t>проверка</w:t>
      </w:r>
      <w:r w:rsidR="002365FF">
        <w:t xml:space="preserve"> </w:t>
      </w:r>
      <w:r>
        <w:t>знаний</w:t>
      </w:r>
      <w:r w:rsidR="002365FF">
        <w:t xml:space="preserve"> </w:t>
      </w:r>
      <w:r>
        <w:t>по</w:t>
      </w:r>
      <w:r w:rsidR="002365FF">
        <w:t xml:space="preserve"> </w:t>
      </w:r>
      <w:r>
        <w:t>охране</w:t>
      </w:r>
      <w:r w:rsidR="002365FF">
        <w:t xml:space="preserve"> </w:t>
      </w:r>
      <w:r>
        <w:rPr>
          <w:spacing w:val="-2"/>
        </w:rPr>
        <w:t>труда:</w:t>
      </w:r>
    </w:p>
    <w:p w:rsidR="001B2D3E" w:rsidRDefault="001B2D3E" w:rsidP="001B2D3E">
      <w:pPr>
        <w:pStyle w:val="aff1"/>
        <w:widowControl w:val="0"/>
        <w:numPr>
          <w:ilvl w:val="2"/>
          <w:numId w:val="149"/>
        </w:numPr>
        <w:tabs>
          <w:tab w:val="left" w:pos="851"/>
        </w:tabs>
        <w:autoSpaceDE w:val="0"/>
        <w:autoSpaceDN w:val="0"/>
        <w:ind w:left="0" w:firstLine="0"/>
        <w:jc w:val="both"/>
      </w:pPr>
      <w:r>
        <w:t xml:space="preserve">проведение инструктажей, обучение работников общеобразовательной </w:t>
      </w:r>
      <w:r>
        <w:lastRenderedPageBreak/>
        <w:t>организации безопасным методам и приемам выполнения работ, проверка знаний требования охраны труда, осуществляется должностными лицами, ответственными за работу по охране труда.</w:t>
      </w:r>
    </w:p>
    <w:p w:rsidR="001B2D3E" w:rsidRDefault="001B2D3E" w:rsidP="001B2D3E">
      <w:pPr>
        <w:pStyle w:val="aff1"/>
        <w:widowControl w:val="0"/>
        <w:numPr>
          <w:ilvl w:val="2"/>
          <w:numId w:val="149"/>
        </w:numPr>
        <w:tabs>
          <w:tab w:val="left" w:pos="851"/>
        </w:tabs>
        <w:autoSpaceDE w:val="0"/>
        <w:autoSpaceDN w:val="0"/>
        <w:ind w:left="0" w:firstLine="0"/>
        <w:jc w:val="both"/>
      </w:pPr>
      <w:r>
        <w:t>недопущение к работе лиц, не прошедших обучение, инструктаж и проверку знаний по охране труда, осуществляется директором школы.</w:t>
      </w:r>
    </w:p>
    <w:p w:rsidR="001B2D3E" w:rsidRDefault="001B2D3E" w:rsidP="001B2D3E">
      <w:pPr>
        <w:pStyle w:val="aff1"/>
        <w:widowControl w:val="0"/>
        <w:numPr>
          <w:ilvl w:val="1"/>
          <w:numId w:val="149"/>
        </w:numPr>
        <w:tabs>
          <w:tab w:val="left" w:pos="851"/>
        </w:tabs>
        <w:autoSpaceDE w:val="0"/>
        <w:autoSpaceDN w:val="0"/>
        <w:ind w:left="0" w:firstLine="0"/>
        <w:jc w:val="both"/>
      </w:pPr>
      <w:r>
        <w:t>Возложение ответственности за соблюдение норм охраны труда в целях повышения ответственности коллектива работников организации, осуществляющей образовательную деятельность,засоблюдениенормохранытрудаиобеспечениебезопасностижизнедеятельности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 связанной с обеспечением безопасности участников образовательной деятельности. ответственность возлагается приказом директора организации, осуществляющей образовательную деятельность</w:t>
      </w:r>
    </w:p>
    <w:p w:rsidR="001B2D3E" w:rsidRDefault="001B2D3E" w:rsidP="001B2D3E">
      <w:pPr>
        <w:pStyle w:val="af"/>
        <w:tabs>
          <w:tab w:val="left" w:pos="851"/>
        </w:tabs>
        <w:spacing w:after="0"/>
      </w:pPr>
      <w:r>
        <w:t>4.11 Обязанности в рамках функционирования СУОТ, распределяемые по уровням управления, закрепляются в должностной инструкции ответственного работника соответствующего уровня управления.</w:t>
      </w:r>
    </w:p>
    <w:p w:rsidR="001B2D3E" w:rsidRDefault="001B2D3E" w:rsidP="00FC57FE">
      <w:pPr>
        <w:pStyle w:val="aff1"/>
        <w:widowControl w:val="0"/>
        <w:numPr>
          <w:ilvl w:val="1"/>
          <w:numId w:val="150"/>
        </w:numPr>
        <w:tabs>
          <w:tab w:val="left" w:pos="851"/>
        </w:tabs>
        <w:autoSpaceDE w:val="0"/>
        <w:autoSpaceDN w:val="0"/>
        <w:ind w:left="0" w:firstLine="0"/>
        <w:jc w:val="both"/>
      </w:pPr>
      <w:r>
        <w:t xml:space="preserve">Должностными лицами, ответственными за работу по охране труда обеспечивается: безопасность работников при эксплуатации здания и оборудования образовательной </w:t>
      </w:r>
      <w:r>
        <w:rPr>
          <w:spacing w:val="-2"/>
        </w:rPr>
        <w:t>организации;</w:t>
      </w:r>
    </w:p>
    <w:p w:rsidR="001B2D3E" w:rsidRDefault="002365FF" w:rsidP="00FC57FE">
      <w:pPr>
        <w:pStyle w:val="aff1"/>
        <w:widowControl w:val="0"/>
        <w:numPr>
          <w:ilvl w:val="0"/>
          <w:numId w:val="151"/>
        </w:numPr>
        <w:tabs>
          <w:tab w:val="left" w:pos="851"/>
        </w:tabs>
        <w:autoSpaceDE w:val="0"/>
        <w:autoSpaceDN w:val="0"/>
        <w:ind w:left="0" w:firstLine="0"/>
        <w:jc w:val="both"/>
      </w:pPr>
      <w:r>
        <w:t>П</w:t>
      </w:r>
      <w:r w:rsidR="001B2D3E">
        <w:t>рименение</w:t>
      </w:r>
      <w:r>
        <w:t xml:space="preserve"> </w:t>
      </w:r>
      <w:r w:rsidR="001B2D3E">
        <w:t>средств</w:t>
      </w:r>
      <w:r>
        <w:t xml:space="preserve"> </w:t>
      </w:r>
      <w:r w:rsidR="001B2D3E">
        <w:t>индивидуальной</w:t>
      </w:r>
      <w:r>
        <w:t xml:space="preserve"> </w:t>
      </w:r>
      <w:r w:rsidR="001B2D3E">
        <w:t>и</w:t>
      </w:r>
      <w:r>
        <w:t xml:space="preserve"> </w:t>
      </w:r>
      <w:r w:rsidR="001B2D3E">
        <w:t>коллективной</w:t>
      </w:r>
      <w:r>
        <w:t xml:space="preserve"> </w:t>
      </w:r>
      <w:r w:rsidR="001B2D3E">
        <w:t>защиты</w:t>
      </w:r>
      <w:r>
        <w:t xml:space="preserve"> </w:t>
      </w:r>
      <w:r w:rsidR="001B2D3E">
        <w:rPr>
          <w:spacing w:val="-2"/>
        </w:rPr>
        <w:t>работников;</w:t>
      </w:r>
    </w:p>
    <w:p w:rsidR="001B2D3E" w:rsidRDefault="001B2D3E" w:rsidP="00FC57FE">
      <w:pPr>
        <w:pStyle w:val="aff1"/>
        <w:widowControl w:val="0"/>
        <w:numPr>
          <w:ilvl w:val="0"/>
          <w:numId w:val="151"/>
        </w:numPr>
        <w:tabs>
          <w:tab w:val="left" w:pos="851"/>
        </w:tabs>
        <w:autoSpaceDE w:val="0"/>
        <w:autoSpaceDN w:val="0"/>
        <w:ind w:left="0" w:firstLine="0"/>
        <w:jc w:val="both"/>
      </w:pPr>
      <w:r>
        <w:t>создание соответствующих требованиям охраны труда условий труда на каждом рабочем месте;</w:t>
      </w:r>
    </w:p>
    <w:p w:rsidR="001B2D3E" w:rsidRDefault="001B2D3E" w:rsidP="00FC57FE">
      <w:pPr>
        <w:pStyle w:val="aff1"/>
        <w:widowControl w:val="0"/>
        <w:numPr>
          <w:ilvl w:val="0"/>
          <w:numId w:val="151"/>
        </w:numPr>
        <w:tabs>
          <w:tab w:val="left" w:pos="851"/>
        </w:tabs>
        <w:autoSpaceDE w:val="0"/>
        <w:autoSpaceDN w:val="0"/>
        <w:ind w:left="0" w:firstLine="0"/>
        <w:jc w:val="both"/>
      </w:pPr>
      <w:r>
        <w:t>обеспечение</w:t>
      </w:r>
      <w:r w:rsidR="002365FF">
        <w:t xml:space="preserve"> </w:t>
      </w:r>
      <w:r>
        <w:t>режима</w:t>
      </w:r>
      <w:r w:rsidR="002365FF">
        <w:t xml:space="preserve"> </w:t>
      </w:r>
      <w:r>
        <w:t>труда</w:t>
      </w:r>
      <w:r w:rsidR="002365FF">
        <w:t xml:space="preserve"> </w:t>
      </w:r>
      <w:r>
        <w:t>и отдыха</w:t>
      </w:r>
      <w:r w:rsidR="002365FF">
        <w:t xml:space="preserve"> </w:t>
      </w:r>
      <w:r>
        <w:t>работников в соответствии с</w:t>
      </w:r>
      <w:r w:rsidR="002365FF">
        <w:t xml:space="preserve"> </w:t>
      </w:r>
      <w:r>
        <w:t>законодательством Российской Федерации;</w:t>
      </w:r>
    </w:p>
    <w:p w:rsidR="001B2D3E" w:rsidRDefault="001B2D3E" w:rsidP="00FC57FE">
      <w:pPr>
        <w:pStyle w:val="aff1"/>
        <w:widowControl w:val="0"/>
        <w:numPr>
          <w:ilvl w:val="0"/>
          <w:numId w:val="151"/>
        </w:numPr>
        <w:tabs>
          <w:tab w:val="left" w:pos="851"/>
        </w:tabs>
        <w:autoSpaceDE w:val="0"/>
        <w:autoSpaceDN w:val="0"/>
        <w:ind w:left="0" w:firstLine="0"/>
        <w:jc w:val="both"/>
      </w:pPr>
      <w:r>
        <w:t>приобретение</w:t>
      </w:r>
      <w:r w:rsidR="002365FF">
        <w:t xml:space="preserve"> </w:t>
      </w:r>
      <w:r>
        <w:t>и</w:t>
      </w:r>
      <w:r w:rsidR="002365FF">
        <w:t xml:space="preserve"> </w:t>
      </w:r>
      <w:r>
        <w:t>выдача</w:t>
      </w:r>
      <w:r w:rsidR="002365FF">
        <w:t xml:space="preserve"> </w:t>
      </w:r>
      <w:r>
        <w:t>специальной</w:t>
      </w:r>
      <w:r w:rsidR="002365FF">
        <w:t xml:space="preserve"> </w:t>
      </w:r>
      <w:r>
        <w:t>одежды</w:t>
      </w:r>
      <w:r w:rsidR="002365FF">
        <w:t xml:space="preserve"> </w:t>
      </w:r>
      <w:r>
        <w:t>и</w:t>
      </w:r>
      <w:r w:rsidR="002365FF">
        <w:t xml:space="preserve"> </w:t>
      </w:r>
      <w:r>
        <w:t>обуви,</w:t>
      </w:r>
      <w:r w:rsidR="002365FF">
        <w:t xml:space="preserve"> </w:t>
      </w:r>
      <w:r>
        <w:t>других</w:t>
      </w:r>
      <w:r w:rsidR="002365FF">
        <w:t xml:space="preserve"> </w:t>
      </w:r>
      <w:r>
        <w:t>средств</w:t>
      </w:r>
      <w:r w:rsidR="002365FF">
        <w:t xml:space="preserve"> </w:t>
      </w:r>
      <w:r>
        <w:t>индивидуальной защиты, смывающих и обезвреживающих средств,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 организация контроля состояния условий труда на рабочих местах, а также за правильностью применения работниками средств индивидуальной и коллективной защиты;</w:t>
      </w:r>
    </w:p>
    <w:p w:rsidR="001B2D3E" w:rsidRDefault="001B2D3E" w:rsidP="00FC57FE">
      <w:pPr>
        <w:pStyle w:val="aff1"/>
        <w:widowControl w:val="0"/>
        <w:numPr>
          <w:ilvl w:val="0"/>
          <w:numId w:val="151"/>
        </w:numPr>
        <w:tabs>
          <w:tab w:val="left" w:pos="851"/>
        </w:tabs>
        <w:autoSpaceDE w:val="0"/>
        <w:autoSpaceDN w:val="0"/>
        <w:ind w:left="0" w:firstLine="0"/>
        <w:jc w:val="both"/>
      </w:pPr>
      <w: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1B2D3E" w:rsidRDefault="001B2D3E" w:rsidP="00FC57FE">
      <w:pPr>
        <w:pStyle w:val="aff1"/>
        <w:widowControl w:val="0"/>
        <w:numPr>
          <w:ilvl w:val="0"/>
          <w:numId w:val="151"/>
        </w:numPr>
        <w:tabs>
          <w:tab w:val="left" w:pos="851"/>
        </w:tabs>
        <w:autoSpaceDE w:val="0"/>
        <w:autoSpaceDN w:val="0"/>
        <w:ind w:left="0" w:firstLine="0"/>
        <w:jc w:val="both"/>
      </w:pPr>
      <w:r>
        <w:t>предоставление органам государственного управления охраной труда, органам государственного надзора и контроля за соблюдением требований охраны труда информации и документов, необходимых для осуществления ими своих полномочий;</w:t>
      </w:r>
    </w:p>
    <w:p w:rsidR="001B2D3E" w:rsidRDefault="001B2D3E" w:rsidP="00FC57FE">
      <w:pPr>
        <w:pStyle w:val="aff1"/>
        <w:widowControl w:val="0"/>
        <w:numPr>
          <w:ilvl w:val="0"/>
          <w:numId w:val="151"/>
        </w:numPr>
        <w:tabs>
          <w:tab w:val="left" w:pos="851"/>
        </w:tabs>
        <w:autoSpaceDE w:val="0"/>
        <w:autoSpaceDN w:val="0"/>
        <w:ind w:left="0" w:firstLine="0"/>
        <w:jc w:val="both"/>
      </w:pPr>
      <w:r>
        <w:t>принятие мер по предотвращению аварийных ситуаций, сохранению жизни и здоровья работников школы при возникновении таких ситуаций, в том числе по оказанию пострадавшим первой доврачебной помощи;</w:t>
      </w:r>
    </w:p>
    <w:p w:rsidR="001B2D3E" w:rsidRDefault="001B2D3E" w:rsidP="00FC57FE">
      <w:pPr>
        <w:pStyle w:val="aff1"/>
        <w:widowControl w:val="0"/>
        <w:numPr>
          <w:ilvl w:val="0"/>
          <w:numId w:val="151"/>
        </w:numPr>
        <w:tabs>
          <w:tab w:val="left" w:pos="851"/>
        </w:tabs>
        <w:autoSpaceDE w:val="0"/>
        <w:autoSpaceDN w:val="0"/>
        <w:ind w:left="0" w:firstLine="0"/>
        <w:jc w:val="both"/>
      </w:pPr>
      <w:r>
        <w:t xml:space="preserve">санитарно-бытовоеобслуживаниеработниковвсоответствиистребованиямиохраны </w:t>
      </w:r>
      <w:r>
        <w:rPr>
          <w:spacing w:val="-2"/>
        </w:rPr>
        <w:t>труда;</w:t>
      </w:r>
    </w:p>
    <w:p w:rsidR="001B2D3E" w:rsidRDefault="001B2D3E" w:rsidP="00FC57FE">
      <w:pPr>
        <w:pStyle w:val="aff1"/>
        <w:widowControl w:val="0"/>
        <w:numPr>
          <w:ilvl w:val="0"/>
          <w:numId w:val="151"/>
        </w:numPr>
        <w:tabs>
          <w:tab w:val="left" w:pos="851"/>
        </w:tabs>
        <w:autoSpaceDE w:val="0"/>
        <w:autoSpaceDN w:val="0"/>
        <w:ind w:left="0" w:firstLine="0"/>
        <w:jc w:val="both"/>
      </w:pPr>
      <w:r>
        <w:t xml:space="preserve">обязательное социальное страхование работников от несчастных случаев на рабочем </w:t>
      </w:r>
      <w:r>
        <w:rPr>
          <w:spacing w:val="-2"/>
        </w:rPr>
        <w:t>месте;</w:t>
      </w:r>
    </w:p>
    <w:p w:rsidR="001B2D3E" w:rsidRDefault="001B2D3E" w:rsidP="00FC57FE">
      <w:pPr>
        <w:pStyle w:val="aff1"/>
        <w:widowControl w:val="0"/>
        <w:numPr>
          <w:ilvl w:val="0"/>
          <w:numId w:val="151"/>
        </w:numPr>
        <w:tabs>
          <w:tab w:val="left" w:pos="851"/>
        </w:tabs>
        <w:autoSpaceDE w:val="0"/>
        <w:autoSpaceDN w:val="0"/>
        <w:ind w:left="0" w:firstLine="0"/>
        <w:jc w:val="both"/>
      </w:pPr>
      <w:r>
        <w:t>ознакомление</w:t>
      </w:r>
      <w:r w:rsidR="002365FF">
        <w:t xml:space="preserve"> </w:t>
      </w:r>
      <w:r>
        <w:t>сотрудников</w:t>
      </w:r>
      <w:r w:rsidR="002365FF">
        <w:t xml:space="preserve"> </w:t>
      </w:r>
      <w:r>
        <w:t>школы</w:t>
      </w:r>
      <w:r w:rsidR="002365FF">
        <w:t xml:space="preserve"> </w:t>
      </w:r>
      <w:r>
        <w:t>с</w:t>
      </w:r>
      <w:r w:rsidR="002365FF">
        <w:t xml:space="preserve"> </w:t>
      </w:r>
      <w:r>
        <w:t>требованиями</w:t>
      </w:r>
      <w:r w:rsidR="002365FF">
        <w:t xml:space="preserve"> </w:t>
      </w:r>
      <w:r>
        <w:t>охраны</w:t>
      </w:r>
      <w:r>
        <w:rPr>
          <w:spacing w:val="-2"/>
        </w:rPr>
        <w:t xml:space="preserve"> труда.</w:t>
      </w:r>
    </w:p>
    <w:p w:rsidR="001B2D3E" w:rsidRDefault="001B2D3E" w:rsidP="00FC57FE">
      <w:pPr>
        <w:pStyle w:val="aff1"/>
        <w:widowControl w:val="0"/>
        <w:numPr>
          <w:ilvl w:val="1"/>
          <w:numId w:val="150"/>
        </w:numPr>
        <w:tabs>
          <w:tab w:val="left" w:pos="851"/>
          <w:tab w:val="left" w:pos="1435"/>
        </w:tabs>
        <w:autoSpaceDE w:val="0"/>
        <w:autoSpaceDN w:val="0"/>
        <w:ind w:left="0" w:firstLine="0"/>
        <w:jc w:val="both"/>
      </w:pPr>
      <w:r>
        <w:t>Взаимодействие</w:t>
      </w:r>
      <w:r w:rsidR="002365FF">
        <w:t xml:space="preserve"> </w:t>
      </w:r>
      <w:r>
        <w:t>с</w:t>
      </w:r>
      <w:r w:rsidR="002365FF">
        <w:t xml:space="preserve"> </w:t>
      </w:r>
      <w:r>
        <w:t>государственными</w:t>
      </w:r>
      <w:r w:rsidR="002365FF">
        <w:t xml:space="preserve"> </w:t>
      </w:r>
      <w:r>
        <w:t>органами</w:t>
      </w:r>
      <w:r w:rsidR="002365FF">
        <w:t xml:space="preserve"> </w:t>
      </w:r>
      <w:r>
        <w:t>управления</w:t>
      </w:r>
      <w:r w:rsidR="002365FF">
        <w:t xml:space="preserve"> </w:t>
      </w:r>
      <w:r>
        <w:t>охраной</w:t>
      </w:r>
      <w:r w:rsidR="002365FF">
        <w:t xml:space="preserve"> </w:t>
      </w:r>
      <w:r>
        <w:t>труда</w:t>
      </w:r>
      <w:r w:rsidR="002365FF">
        <w:t xml:space="preserve"> </w:t>
      </w:r>
      <w:r>
        <w:t>и</w:t>
      </w:r>
      <w:r w:rsidR="002365FF">
        <w:t xml:space="preserve"> </w:t>
      </w:r>
      <w:r>
        <w:t>органами общественного контроля. Должностные лица школы обеспечивают:</w:t>
      </w:r>
    </w:p>
    <w:p w:rsidR="001B2D3E" w:rsidRDefault="001B2D3E" w:rsidP="00FC57FE">
      <w:pPr>
        <w:pStyle w:val="aff1"/>
        <w:widowControl w:val="0"/>
        <w:numPr>
          <w:ilvl w:val="0"/>
          <w:numId w:val="152"/>
        </w:numPr>
        <w:tabs>
          <w:tab w:val="left" w:pos="851"/>
        </w:tabs>
        <w:autoSpaceDE w:val="0"/>
        <w:autoSpaceDN w:val="0"/>
        <w:ind w:left="0" w:firstLine="0"/>
        <w:jc w:val="both"/>
      </w:pPr>
      <w: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требований охраны труда, органов Фонда социального страхования Российской Федерации, а также представителей</w:t>
      </w:r>
      <w:r w:rsidR="002365FF">
        <w:t xml:space="preserve"> </w:t>
      </w:r>
      <w:r>
        <w:t>органов</w:t>
      </w:r>
      <w:r w:rsidR="002365FF">
        <w:t xml:space="preserve"> </w:t>
      </w:r>
      <w:r>
        <w:t>общественного</w:t>
      </w:r>
      <w:r w:rsidR="002365FF">
        <w:t xml:space="preserve"> </w:t>
      </w:r>
      <w:r>
        <w:t>контроля</w:t>
      </w:r>
      <w:r w:rsidR="002365FF">
        <w:t xml:space="preserve"> </w:t>
      </w:r>
      <w:r>
        <w:t>в</w:t>
      </w:r>
      <w:r w:rsidR="002365FF">
        <w:t xml:space="preserve"> </w:t>
      </w:r>
      <w:r>
        <w:t>целях</w:t>
      </w:r>
      <w:r w:rsidR="002365FF">
        <w:t xml:space="preserve"> </w:t>
      </w:r>
      <w:r>
        <w:t>проведения</w:t>
      </w:r>
      <w:r w:rsidR="002365FF">
        <w:t xml:space="preserve"> </w:t>
      </w:r>
      <w:r>
        <w:lastRenderedPageBreak/>
        <w:t>проверок</w:t>
      </w:r>
      <w:r w:rsidR="002365FF">
        <w:t xml:space="preserve"> </w:t>
      </w:r>
      <w:r>
        <w:t>условий</w:t>
      </w:r>
      <w:r w:rsidR="002365FF">
        <w:t xml:space="preserve"> </w:t>
      </w:r>
      <w:r>
        <w:t>и</w:t>
      </w:r>
      <w:r w:rsidR="002365FF">
        <w:t xml:space="preserve"> </w:t>
      </w:r>
      <w:r>
        <w:t>охраны труда в</w:t>
      </w:r>
      <w:r w:rsidR="002365FF">
        <w:t xml:space="preserve"> </w:t>
      </w:r>
      <w:r>
        <w:t>организации и</w:t>
      </w:r>
      <w:r w:rsidR="002365FF">
        <w:t xml:space="preserve"> </w:t>
      </w:r>
      <w:r>
        <w:t>расследования несчастных случаев</w:t>
      </w:r>
      <w:r w:rsidR="002365FF">
        <w:t xml:space="preserve"> </w:t>
      </w:r>
      <w:r>
        <w:t>на</w:t>
      </w:r>
      <w:r w:rsidR="002365FF">
        <w:t xml:space="preserve"> </w:t>
      </w:r>
      <w:r>
        <w:t>производстве</w:t>
      </w:r>
      <w:r w:rsidR="002365FF">
        <w:t xml:space="preserve"> </w:t>
      </w:r>
      <w:r>
        <w:t xml:space="preserve">и профессиональных </w:t>
      </w:r>
      <w:r>
        <w:rPr>
          <w:spacing w:val="-2"/>
        </w:rPr>
        <w:t>заболеваний;</w:t>
      </w:r>
    </w:p>
    <w:p w:rsidR="001B2D3E" w:rsidRDefault="001B2D3E" w:rsidP="00FC57FE">
      <w:pPr>
        <w:pStyle w:val="aff1"/>
        <w:widowControl w:val="0"/>
        <w:numPr>
          <w:ilvl w:val="0"/>
          <w:numId w:val="152"/>
        </w:numPr>
        <w:tabs>
          <w:tab w:val="left" w:pos="851"/>
        </w:tabs>
        <w:autoSpaceDE w:val="0"/>
        <w:autoSpaceDN w:val="0"/>
        <w:ind w:left="0" w:firstLine="0"/>
        <w:jc w:val="both"/>
      </w:pPr>
      <w:r>
        <w:t>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контроля в установленные законодательством сроки.</w:t>
      </w:r>
    </w:p>
    <w:p w:rsidR="001B2D3E" w:rsidRDefault="001B2D3E" w:rsidP="00FC57FE">
      <w:pPr>
        <w:pStyle w:val="aff1"/>
        <w:widowControl w:val="0"/>
        <w:numPr>
          <w:ilvl w:val="1"/>
          <w:numId w:val="150"/>
        </w:numPr>
        <w:tabs>
          <w:tab w:val="left" w:pos="851"/>
        </w:tabs>
        <w:autoSpaceDE w:val="0"/>
        <w:autoSpaceDN w:val="0"/>
        <w:ind w:left="0" w:firstLine="0"/>
        <w:jc w:val="both"/>
        <w:rPr>
          <w:b/>
        </w:rPr>
      </w:pPr>
      <w:r>
        <w:rPr>
          <w:b/>
        </w:rPr>
        <w:t>Обязанности</w:t>
      </w:r>
      <w:r w:rsidR="002365FF">
        <w:rPr>
          <w:b/>
        </w:rPr>
        <w:t xml:space="preserve"> </w:t>
      </w:r>
      <w:r>
        <w:rPr>
          <w:b/>
        </w:rPr>
        <w:t>по</w:t>
      </w:r>
      <w:r w:rsidR="002365FF">
        <w:rPr>
          <w:b/>
        </w:rPr>
        <w:t xml:space="preserve"> </w:t>
      </w:r>
      <w:r>
        <w:rPr>
          <w:b/>
        </w:rPr>
        <w:t>охране</w:t>
      </w:r>
      <w:r w:rsidR="002365FF">
        <w:rPr>
          <w:b/>
        </w:rPr>
        <w:t xml:space="preserve"> </w:t>
      </w:r>
      <w:r>
        <w:rPr>
          <w:b/>
        </w:rPr>
        <w:t>труда</w:t>
      </w:r>
      <w:r w:rsidR="002365FF">
        <w:rPr>
          <w:b/>
        </w:rPr>
        <w:t xml:space="preserve"> </w:t>
      </w:r>
      <w:r>
        <w:rPr>
          <w:b/>
        </w:rPr>
        <w:t>директора</w:t>
      </w:r>
      <w:r w:rsidR="002365FF">
        <w:rPr>
          <w:b/>
        </w:rPr>
        <w:t xml:space="preserve"> </w:t>
      </w:r>
      <w:r>
        <w:rPr>
          <w:b/>
          <w:spacing w:val="-2"/>
        </w:rPr>
        <w:t>школы</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Обеспечивает соблюдение настоящего Положения о системе управления охраной трудавшколе,нормативныхправовыхактовРоссийскойФедерациипоохранетруда,трудового законодательства, стандартов, норм и правил</w:t>
      </w:r>
      <w:r w:rsidR="002365FF">
        <w:t xml:space="preserve"> </w:t>
      </w:r>
      <w:r>
        <w:t>по охране труда, выполнение приказов</w:t>
      </w:r>
      <w:r w:rsidR="00A746C9">
        <w:t xml:space="preserve"> </w:t>
      </w:r>
      <w:r>
        <w:t>и указаний вышестоящих организаций и предписаний органов государственного надзора.</w:t>
      </w:r>
    </w:p>
    <w:p w:rsidR="001B2D3E" w:rsidRDefault="001B2D3E" w:rsidP="00FC57FE">
      <w:pPr>
        <w:pStyle w:val="aff1"/>
        <w:widowControl w:val="0"/>
        <w:numPr>
          <w:ilvl w:val="2"/>
          <w:numId w:val="150"/>
        </w:numPr>
        <w:tabs>
          <w:tab w:val="left" w:pos="851"/>
        </w:tabs>
        <w:autoSpaceDE w:val="0"/>
        <w:autoSpaceDN w:val="0"/>
        <w:ind w:left="0" w:firstLine="0"/>
        <w:jc w:val="both"/>
      </w:pPr>
      <w:r>
        <w:t>Организует работу по созданию и обеспечению условий проведения образовательной деятельности в соответствии с законодательством о труде и охраны труда.</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Обеспечивает безопасную эксплуатацию зданий, сооружений и оборудования общеобразовательной организации, а также применяемых в учебной деятельности сырья и материалов (реактивов, инструментов, гимнастических снарядов и т.д.). Своевременно организует осмотры и ремонт зданий школы.</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Назначает своим приказом ответственных лиц за соблюдение требований охраны трудавучебныхкабинетах,мастерских,спортзалеит.д.,атакжевовсехподсобныхпомещениях.</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 xml:space="preserve">Организуетразработкуплановпоохранеиулучшениюусловийтрудасотрудников общеобразовательной организации. Осуществляет контроль выполнения запланированных </w:t>
      </w:r>
      <w:r>
        <w:rPr>
          <w:spacing w:val="-2"/>
        </w:rPr>
        <w:t>мероприятий.</w:t>
      </w:r>
    </w:p>
    <w:p w:rsidR="001B2D3E" w:rsidRDefault="001B2D3E" w:rsidP="00FC57FE">
      <w:pPr>
        <w:pStyle w:val="aff1"/>
        <w:widowControl w:val="0"/>
        <w:numPr>
          <w:ilvl w:val="2"/>
          <w:numId w:val="150"/>
        </w:numPr>
        <w:tabs>
          <w:tab w:val="left" w:pos="851"/>
          <w:tab w:val="left" w:pos="1656"/>
        </w:tabs>
        <w:autoSpaceDE w:val="0"/>
        <w:autoSpaceDN w:val="0"/>
        <w:ind w:left="0" w:firstLine="0"/>
        <w:jc w:val="both"/>
      </w:pPr>
      <w:r>
        <w:t>Организует в установленном порядке работу комиссий по приемке организации, осуществляющей образовательную деятельность, к новому учебному году. Подписывает акты приемки общеобразовательной организации.</w:t>
      </w:r>
    </w:p>
    <w:p w:rsidR="001B2D3E" w:rsidRDefault="001B2D3E" w:rsidP="00FC57FE">
      <w:pPr>
        <w:pStyle w:val="aff1"/>
        <w:widowControl w:val="0"/>
        <w:numPr>
          <w:ilvl w:val="2"/>
          <w:numId w:val="150"/>
        </w:numPr>
        <w:tabs>
          <w:tab w:val="left" w:pos="851"/>
          <w:tab w:val="left" w:pos="1636"/>
        </w:tabs>
        <w:autoSpaceDE w:val="0"/>
        <w:autoSpaceDN w:val="0"/>
        <w:ind w:left="0" w:firstLine="0"/>
        <w:jc w:val="both"/>
      </w:pPr>
      <w:r>
        <w:t>Проводит вводный инструктаж по охране труда с вновь поступающими на работу лицам и организует контроль состояния охраны труда в организации, осуществляющей образовательную деятельность.</w:t>
      </w:r>
    </w:p>
    <w:p w:rsidR="001B2D3E" w:rsidRDefault="001B2D3E" w:rsidP="00FC57FE">
      <w:pPr>
        <w:pStyle w:val="aff1"/>
        <w:widowControl w:val="0"/>
        <w:numPr>
          <w:ilvl w:val="2"/>
          <w:numId w:val="150"/>
        </w:numPr>
        <w:tabs>
          <w:tab w:val="left" w:pos="851"/>
          <w:tab w:val="left" w:pos="1680"/>
        </w:tabs>
        <w:autoSpaceDE w:val="0"/>
        <w:autoSpaceDN w:val="0"/>
        <w:ind w:left="0" w:firstLine="0"/>
        <w:jc w:val="both"/>
      </w:pPr>
      <w:r>
        <w:t>Контролирует условия, и качество приготовления пищи в школьной столовой. Привлекает для этой цели бракеражную комиссию, медицинского работника школы, назначает, лицо, ответственное за организацию питания в школьной столовой.</w:t>
      </w:r>
    </w:p>
    <w:p w:rsidR="001B2D3E" w:rsidRDefault="001B2D3E" w:rsidP="00FC57FE">
      <w:pPr>
        <w:pStyle w:val="aff1"/>
        <w:widowControl w:val="0"/>
        <w:numPr>
          <w:ilvl w:val="2"/>
          <w:numId w:val="150"/>
        </w:numPr>
        <w:tabs>
          <w:tab w:val="left" w:pos="851"/>
          <w:tab w:val="left" w:pos="1684"/>
        </w:tabs>
        <w:autoSpaceDE w:val="0"/>
        <w:autoSpaceDN w:val="0"/>
        <w:ind w:left="0" w:firstLine="0"/>
        <w:jc w:val="both"/>
      </w:pPr>
      <w:r>
        <w:t>Обеспечивает обучение и проверку знаний правил охраны труда работниками школы, выполнение требований Положения о расследовании и учете несчастных случаев в образовательной организации.</w:t>
      </w:r>
    </w:p>
    <w:p w:rsidR="001B2D3E" w:rsidRDefault="001B2D3E" w:rsidP="001B2D3E">
      <w:pPr>
        <w:pStyle w:val="aff1"/>
        <w:widowControl w:val="0"/>
        <w:numPr>
          <w:ilvl w:val="2"/>
          <w:numId w:val="150"/>
        </w:numPr>
        <w:tabs>
          <w:tab w:val="left" w:pos="851"/>
          <w:tab w:val="left" w:pos="1749"/>
        </w:tabs>
        <w:autoSpaceDE w:val="0"/>
        <w:autoSpaceDN w:val="0"/>
        <w:ind w:left="0" w:firstLine="0"/>
        <w:jc w:val="both"/>
      </w:pPr>
      <w:r>
        <w:t>Организует обеспечение работников организации, осуществляющей образовательную деятельность, спецодеждой, спецобувью и другими средствами индивидуальной защиты в соответствии с действующими нормативами, а также обучающихся</w:t>
      </w:r>
      <w:r w:rsidR="00A746C9">
        <w:t xml:space="preserve"> </w:t>
      </w:r>
      <w:r>
        <w:t>при проведении общественно-полезного и производительного труда, практических и лабораторных работ и т.д.</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Организует проведение профилактической работы по предупреждению травматизма и снижению заболеваемости работников и обучающихся.</w:t>
      </w:r>
    </w:p>
    <w:p w:rsidR="001B2D3E" w:rsidRDefault="001B2D3E" w:rsidP="00FC57FE">
      <w:pPr>
        <w:pStyle w:val="aff1"/>
        <w:widowControl w:val="0"/>
        <w:numPr>
          <w:ilvl w:val="2"/>
          <w:numId w:val="150"/>
        </w:numPr>
        <w:tabs>
          <w:tab w:val="left" w:pos="851"/>
          <w:tab w:val="left" w:pos="1785"/>
        </w:tabs>
        <w:autoSpaceDE w:val="0"/>
        <w:autoSpaceDN w:val="0"/>
        <w:ind w:left="0" w:firstLine="0"/>
        <w:jc w:val="both"/>
      </w:pPr>
      <w:r>
        <w:t>Безотлагательно сообщает о каждом несчастном случае в школе начальнику отдела УО ИКМО города Казани по Вахитовскому и Приволжскому районам,   установленным законодательством органам надзора и контроля, Территориальную организацию Общероссийского Профсоюза образования Вахитовского и Приволжского районов города Казани. Обеспечивает необходимые условия для проведения расследования.</w:t>
      </w:r>
    </w:p>
    <w:p w:rsidR="001B2D3E" w:rsidRDefault="001B2D3E" w:rsidP="00FC57FE">
      <w:pPr>
        <w:pStyle w:val="aff1"/>
        <w:widowControl w:val="0"/>
        <w:numPr>
          <w:ilvl w:val="2"/>
          <w:numId w:val="150"/>
        </w:numPr>
        <w:tabs>
          <w:tab w:val="left" w:pos="851"/>
          <w:tab w:val="left" w:pos="1809"/>
        </w:tabs>
        <w:autoSpaceDE w:val="0"/>
        <w:autoSpaceDN w:val="0"/>
        <w:ind w:left="0" w:firstLine="0"/>
        <w:jc w:val="both"/>
      </w:pPr>
      <w:r>
        <w:t>Утверждает инструкции по охране труда для работников и обучающихся. В установленном порядке организует пересмотр инструкций.</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Определяет финансирование мероприятий по охране труда и технике безопасности. Принимает меры к созданию кабинета и уголков по охране труда.</w:t>
      </w:r>
    </w:p>
    <w:p w:rsidR="001B2D3E" w:rsidRDefault="001B2D3E" w:rsidP="00FC57FE">
      <w:pPr>
        <w:pStyle w:val="aff1"/>
        <w:widowControl w:val="0"/>
        <w:numPr>
          <w:ilvl w:val="2"/>
          <w:numId w:val="150"/>
        </w:numPr>
        <w:tabs>
          <w:tab w:val="left" w:pos="851"/>
          <w:tab w:val="left" w:pos="1750"/>
        </w:tabs>
        <w:autoSpaceDE w:val="0"/>
        <w:autoSpaceDN w:val="0"/>
        <w:ind w:left="0" w:firstLine="0"/>
        <w:jc w:val="both"/>
      </w:pPr>
      <w:r>
        <w:lastRenderedPageBreak/>
        <w:t>Организует</w:t>
      </w:r>
      <w:r w:rsidR="00A746C9">
        <w:t xml:space="preserve"> </w:t>
      </w:r>
      <w:r>
        <w:t>работу</w:t>
      </w:r>
      <w:r w:rsidR="00A746C9">
        <w:t xml:space="preserve"> </w:t>
      </w:r>
      <w:r>
        <w:t>по</w:t>
      </w:r>
      <w:r w:rsidR="00A746C9">
        <w:t xml:space="preserve"> </w:t>
      </w:r>
      <w:r>
        <w:t>проведению</w:t>
      </w:r>
      <w:r w:rsidR="00A746C9">
        <w:t xml:space="preserve"> </w:t>
      </w:r>
      <w:r>
        <w:t>специальной</w:t>
      </w:r>
      <w:r w:rsidR="00A746C9">
        <w:t xml:space="preserve"> </w:t>
      </w:r>
      <w:r>
        <w:t>оценки</w:t>
      </w:r>
      <w:r w:rsidR="00A746C9">
        <w:t xml:space="preserve"> </w:t>
      </w:r>
      <w:r>
        <w:t>условий</w:t>
      </w:r>
      <w:r w:rsidR="00A746C9">
        <w:t xml:space="preserve"> </w:t>
      </w:r>
      <w:r>
        <w:rPr>
          <w:spacing w:val="-2"/>
        </w:rPr>
        <w:t>труда.</w:t>
      </w:r>
    </w:p>
    <w:p w:rsidR="001B2D3E" w:rsidRDefault="001B2D3E" w:rsidP="00FC57FE">
      <w:pPr>
        <w:pStyle w:val="aff1"/>
        <w:widowControl w:val="0"/>
        <w:numPr>
          <w:ilvl w:val="2"/>
          <w:numId w:val="150"/>
        </w:numPr>
        <w:tabs>
          <w:tab w:val="left" w:pos="851"/>
          <w:tab w:val="left" w:pos="1780"/>
        </w:tabs>
        <w:autoSpaceDE w:val="0"/>
        <w:autoSpaceDN w:val="0"/>
        <w:ind w:left="0" w:firstLine="0"/>
        <w:jc w:val="both"/>
      </w:pPr>
      <w:r>
        <w:t xml:space="preserve">Рассматривает состояние условий и охраны труда в школе, на Педагогическом </w:t>
      </w:r>
      <w:r>
        <w:rPr>
          <w:spacing w:val="-2"/>
        </w:rPr>
        <w:t xml:space="preserve">совете, производственных совещаниях или общих  собраниях коллектива, заслушивает отчеты </w:t>
      </w:r>
      <w:r>
        <w:t>ответственного по охране труда и комиссии по охране труда о проводимой ими работе по улучшению условий труда и снижению производственного и детского травматизма. Принимает соответствующие меры по устранению имеющихся недостатков.</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Обеспечивает своевременное представление в установленном порядке статистической отчетности по охране труда.</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Заключает и организует совместно с профкомом выполнение ежегодных соглашенийпоохранетруда.Подводититогивыполнениясоглашенияпоохранетрудаодинраз в полугодие.</w:t>
      </w:r>
    </w:p>
    <w:p w:rsidR="001B2D3E" w:rsidRDefault="001B2D3E" w:rsidP="00FC57FE">
      <w:pPr>
        <w:pStyle w:val="aff1"/>
        <w:widowControl w:val="0"/>
        <w:numPr>
          <w:ilvl w:val="2"/>
          <w:numId w:val="150"/>
        </w:numPr>
        <w:tabs>
          <w:tab w:val="left" w:pos="851"/>
          <w:tab w:val="left" w:pos="1768"/>
        </w:tabs>
        <w:autoSpaceDE w:val="0"/>
        <w:autoSpaceDN w:val="0"/>
        <w:ind w:left="0" w:firstLine="0"/>
        <w:jc w:val="both"/>
      </w:pPr>
      <w:r>
        <w:t>Запрещает проведение образовательной деятельности при наличии вредных или опасных условий для здоровья обучающихся и работников.</w:t>
      </w:r>
    </w:p>
    <w:p w:rsidR="001B2D3E" w:rsidRDefault="001B2D3E" w:rsidP="00FC57FE">
      <w:pPr>
        <w:pStyle w:val="aff1"/>
        <w:widowControl w:val="0"/>
        <w:numPr>
          <w:ilvl w:val="2"/>
          <w:numId w:val="150"/>
        </w:numPr>
        <w:tabs>
          <w:tab w:val="left" w:pos="851"/>
          <w:tab w:val="left" w:pos="1809"/>
        </w:tabs>
        <w:autoSpaceDE w:val="0"/>
        <w:autoSpaceDN w:val="0"/>
        <w:ind w:left="0" w:firstLine="0"/>
        <w:jc w:val="both"/>
      </w:pPr>
      <w:r>
        <w:t>Несет персональную ответственность за обеспечение здоровых и безопасных условий образовательной деятельности.</w:t>
      </w:r>
    </w:p>
    <w:p w:rsidR="001B2D3E" w:rsidRDefault="001B2D3E" w:rsidP="00FC57FE">
      <w:pPr>
        <w:pStyle w:val="aff1"/>
        <w:widowControl w:val="0"/>
        <w:numPr>
          <w:ilvl w:val="1"/>
          <w:numId w:val="150"/>
        </w:numPr>
        <w:tabs>
          <w:tab w:val="left" w:pos="851"/>
        </w:tabs>
        <w:autoSpaceDE w:val="0"/>
        <w:autoSpaceDN w:val="0"/>
        <w:spacing w:line="242" w:lineRule="auto"/>
        <w:ind w:left="0" w:firstLine="0"/>
        <w:jc w:val="both"/>
        <w:rPr>
          <w:b/>
        </w:rPr>
      </w:pPr>
      <w:r>
        <w:rPr>
          <w:b/>
        </w:rPr>
        <w:t xml:space="preserve">Обязанности по охране труда заместителя директора по учебно-воспитательной </w:t>
      </w:r>
      <w:r>
        <w:rPr>
          <w:b/>
          <w:spacing w:val="-2"/>
        </w:rPr>
        <w:t>работе.</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Организует работу и систематический контроль по соблюдению в учебной деятельности норм и правил охраны труда.</w:t>
      </w:r>
    </w:p>
    <w:p w:rsidR="001B2D3E" w:rsidRDefault="001B2D3E" w:rsidP="00FC57FE">
      <w:pPr>
        <w:pStyle w:val="aff1"/>
        <w:widowControl w:val="0"/>
        <w:numPr>
          <w:ilvl w:val="2"/>
          <w:numId w:val="150"/>
        </w:numPr>
        <w:tabs>
          <w:tab w:val="left" w:pos="851"/>
          <w:tab w:val="left" w:pos="1723"/>
        </w:tabs>
        <w:autoSpaceDE w:val="0"/>
        <w:autoSpaceDN w:val="0"/>
        <w:ind w:left="0" w:firstLine="0"/>
        <w:jc w:val="both"/>
      </w:pPr>
      <w:r>
        <w:t>Обеспечивает контроль безопасности используемых в учебной деятельности оборудования, приборов, технических и наглядных средств обучения.</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Разрешаетпроведениеучебнойдеятельностисобучающимисятолькоприналичии оборудованных для этих целей учебных помещений, принятых по акту в эксплуатацию.</w:t>
      </w:r>
    </w:p>
    <w:p w:rsidR="001B2D3E" w:rsidRDefault="001B2D3E" w:rsidP="00FC57FE">
      <w:pPr>
        <w:pStyle w:val="aff1"/>
        <w:widowControl w:val="0"/>
        <w:numPr>
          <w:ilvl w:val="2"/>
          <w:numId w:val="150"/>
        </w:numPr>
        <w:tabs>
          <w:tab w:val="left" w:pos="851"/>
          <w:tab w:val="left" w:pos="1812"/>
        </w:tabs>
        <w:autoSpaceDE w:val="0"/>
        <w:autoSpaceDN w:val="0"/>
        <w:ind w:left="0" w:firstLine="0"/>
        <w:jc w:val="both"/>
      </w:pPr>
      <w:r>
        <w:t>Организует совместно с заместителем директора по административно- хозяйственной работе своевременное и качественное проведение паспортизации учебных кабинетов, мастерских, спортзала и других помещений.</w:t>
      </w:r>
    </w:p>
    <w:p w:rsidR="001B2D3E" w:rsidRDefault="001B2D3E" w:rsidP="00FC57FE">
      <w:pPr>
        <w:pStyle w:val="aff1"/>
        <w:widowControl w:val="0"/>
        <w:numPr>
          <w:ilvl w:val="2"/>
          <w:numId w:val="150"/>
        </w:numPr>
        <w:tabs>
          <w:tab w:val="left" w:pos="851"/>
          <w:tab w:val="left" w:pos="1653"/>
        </w:tabs>
        <w:autoSpaceDE w:val="0"/>
        <w:autoSpaceDN w:val="0"/>
        <w:ind w:left="0" w:firstLine="0"/>
        <w:jc w:val="both"/>
      </w:pPr>
      <w:r>
        <w:t>Составляет, на основании полученных от медицинского учреждения материалов, списки лиц, подлежащих периодическим медицинским осмотрам.</w:t>
      </w:r>
    </w:p>
    <w:p w:rsidR="001B2D3E" w:rsidRDefault="001B2D3E" w:rsidP="00FC57FE">
      <w:pPr>
        <w:pStyle w:val="aff1"/>
        <w:widowControl w:val="0"/>
        <w:numPr>
          <w:ilvl w:val="2"/>
          <w:numId w:val="150"/>
        </w:numPr>
        <w:tabs>
          <w:tab w:val="left" w:pos="851"/>
          <w:tab w:val="left" w:pos="1629"/>
        </w:tabs>
        <w:autoSpaceDE w:val="0"/>
        <w:autoSpaceDN w:val="0"/>
        <w:ind w:left="0" w:firstLine="0"/>
        <w:jc w:val="both"/>
      </w:pPr>
      <w:r>
        <w:t>Организует разработку и периодический пересмотр не реже одного раза в пять лет инструкциипоохранетруда,атакжеразделовтребованийбезопасностивучебнойдеятельности в методических ука</w:t>
      </w:r>
      <w:r w:rsidR="00A746C9">
        <w:t>заниях по выполнению практически</w:t>
      </w:r>
      <w:r>
        <w:t>х и лабораторных работ.</w:t>
      </w:r>
    </w:p>
    <w:p w:rsidR="001B2D3E" w:rsidRDefault="001B2D3E" w:rsidP="00FC57FE">
      <w:pPr>
        <w:pStyle w:val="aff1"/>
        <w:widowControl w:val="0"/>
        <w:numPr>
          <w:ilvl w:val="2"/>
          <w:numId w:val="150"/>
        </w:numPr>
        <w:tabs>
          <w:tab w:val="left" w:pos="851"/>
          <w:tab w:val="left" w:pos="1761"/>
        </w:tabs>
        <w:autoSpaceDE w:val="0"/>
        <w:autoSpaceDN w:val="0"/>
        <w:ind w:left="0" w:firstLine="0"/>
        <w:jc w:val="both"/>
      </w:pPr>
      <w:r>
        <w:t>Контролирует своевременное проведение инструктажа обучающихся и их регистрацию в журналах.</w:t>
      </w:r>
    </w:p>
    <w:p w:rsidR="001B2D3E" w:rsidRDefault="001B2D3E" w:rsidP="00FC57FE">
      <w:pPr>
        <w:pStyle w:val="aff1"/>
        <w:widowControl w:val="0"/>
        <w:numPr>
          <w:ilvl w:val="2"/>
          <w:numId w:val="150"/>
        </w:numPr>
        <w:tabs>
          <w:tab w:val="left" w:pos="851"/>
          <w:tab w:val="left" w:pos="1740"/>
        </w:tabs>
        <w:autoSpaceDE w:val="0"/>
        <w:autoSpaceDN w:val="0"/>
        <w:ind w:left="0" w:firstLine="0"/>
        <w:jc w:val="both"/>
      </w:pPr>
      <w:r>
        <w:t>Определяет методику и порядок обучения правилам дорожного движения, поведения на воде, улице, пожарной безопасности.</w:t>
      </w:r>
    </w:p>
    <w:p w:rsidR="001B2D3E" w:rsidRDefault="001B2D3E" w:rsidP="00FC57FE">
      <w:pPr>
        <w:pStyle w:val="aff1"/>
        <w:widowControl w:val="0"/>
        <w:numPr>
          <w:ilvl w:val="2"/>
          <w:numId w:val="150"/>
        </w:numPr>
        <w:tabs>
          <w:tab w:val="left" w:pos="851"/>
          <w:tab w:val="left" w:pos="1706"/>
        </w:tabs>
        <w:autoSpaceDE w:val="0"/>
        <w:autoSpaceDN w:val="0"/>
        <w:ind w:left="0" w:firstLine="0"/>
        <w:jc w:val="both"/>
      </w:pPr>
      <w:r>
        <w:t>Проводит административный контроль безопасности использования, хранения учебных приборов и оборудования, химических реактивов, наглядных пособий, школьной мебели, орг. техники.</w:t>
      </w:r>
    </w:p>
    <w:p w:rsidR="001B2D3E" w:rsidRDefault="001B2D3E" w:rsidP="00FC57FE">
      <w:pPr>
        <w:pStyle w:val="aff1"/>
        <w:widowControl w:val="0"/>
        <w:numPr>
          <w:ilvl w:val="2"/>
          <w:numId w:val="150"/>
        </w:numPr>
        <w:tabs>
          <w:tab w:val="left" w:pos="851"/>
          <w:tab w:val="left" w:pos="1876"/>
        </w:tabs>
        <w:autoSpaceDE w:val="0"/>
        <w:autoSpaceDN w:val="0"/>
        <w:ind w:left="0" w:firstLine="0"/>
        <w:jc w:val="both"/>
      </w:pPr>
      <w:r>
        <w:t>Несет ответственность за выполнение должностной инструкции в части обеспечения безопасности жизнедеятельности.</w:t>
      </w:r>
    </w:p>
    <w:p w:rsidR="001B2D3E" w:rsidRDefault="001B2D3E" w:rsidP="00FC57FE">
      <w:pPr>
        <w:pStyle w:val="aff1"/>
        <w:widowControl w:val="0"/>
        <w:numPr>
          <w:ilvl w:val="1"/>
          <w:numId w:val="150"/>
        </w:numPr>
        <w:tabs>
          <w:tab w:val="left" w:pos="851"/>
          <w:tab w:val="left" w:pos="1438"/>
        </w:tabs>
        <w:autoSpaceDE w:val="0"/>
        <w:autoSpaceDN w:val="0"/>
        <w:ind w:left="0" w:firstLine="0"/>
        <w:jc w:val="both"/>
        <w:rPr>
          <w:b/>
        </w:rPr>
      </w:pPr>
      <w:r>
        <w:rPr>
          <w:b/>
        </w:rPr>
        <w:t>Обязанности</w:t>
      </w:r>
      <w:r w:rsidR="00A746C9">
        <w:rPr>
          <w:b/>
        </w:rPr>
        <w:t xml:space="preserve"> </w:t>
      </w:r>
      <w:r>
        <w:rPr>
          <w:b/>
        </w:rPr>
        <w:t>по</w:t>
      </w:r>
      <w:r w:rsidR="00A746C9">
        <w:rPr>
          <w:b/>
        </w:rPr>
        <w:t xml:space="preserve"> </w:t>
      </w:r>
      <w:r>
        <w:rPr>
          <w:b/>
        </w:rPr>
        <w:t>охране</w:t>
      </w:r>
      <w:r w:rsidR="00A746C9">
        <w:rPr>
          <w:b/>
        </w:rPr>
        <w:t xml:space="preserve"> </w:t>
      </w:r>
      <w:r>
        <w:rPr>
          <w:b/>
        </w:rPr>
        <w:t>труда</w:t>
      </w:r>
      <w:r w:rsidR="00A746C9">
        <w:rPr>
          <w:b/>
        </w:rPr>
        <w:t xml:space="preserve"> </w:t>
      </w:r>
      <w:r>
        <w:rPr>
          <w:b/>
        </w:rPr>
        <w:t>заместитель</w:t>
      </w:r>
      <w:r w:rsidR="00A746C9">
        <w:rPr>
          <w:b/>
        </w:rPr>
        <w:t xml:space="preserve"> </w:t>
      </w:r>
      <w:r>
        <w:rPr>
          <w:b/>
        </w:rPr>
        <w:t>директора</w:t>
      </w:r>
      <w:r w:rsidR="00A746C9">
        <w:rPr>
          <w:b/>
        </w:rPr>
        <w:t xml:space="preserve"> </w:t>
      </w:r>
      <w:r>
        <w:rPr>
          <w:b/>
        </w:rPr>
        <w:t>по</w:t>
      </w:r>
      <w:r w:rsidR="00A746C9">
        <w:rPr>
          <w:b/>
        </w:rPr>
        <w:t xml:space="preserve"> </w:t>
      </w:r>
      <w:r>
        <w:rPr>
          <w:b/>
        </w:rPr>
        <w:t>управлению</w:t>
      </w:r>
      <w:r w:rsidR="00A746C9">
        <w:rPr>
          <w:b/>
        </w:rPr>
        <w:t xml:space="preserve"> </w:t>
      </w:r>
      <w:r>
        <w:rPr>
          <w:b/>
          <w:spacing w:val="-2"/>
        </w:rPr>
        <w:t>ресурсами</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Обеспечиваетбезопаснуюэксплуатациюинженерно-техническихкоммуникацийи оборудования и принимает меры по приведению их в соответствие с действующими стандарт- ми, правилами и нормами по охране труда.</w:t>
      </w:r>
    </w:p>
    <w:p w:rsidR="001B2D3E" w:rsidRDefault="001B2D3E" w:rsidP="00FC57FE">
      <w:pPr>
        <w:pStyle w:val="aff1"/>
        <w:widowControl w:val="0"/>
        <w:numPr>
          <w:ilvl w:val="2"/>
          <w:numId w:val="150"/>
        </w:numPr>
        <w:tabs>
          <w:tab w:val="left" w:pos="851"/>
          <w:tab w:val="left" w:pos="1750"/>
        </w:tabs>
        <w:autoSpaceDE w:val="0"/>
        <w:autoSpaceDN w:val="0"/>
        <w:ind w:left="0" w:firstLine="0"/>
        <w:jc w:val="both"/>
      </w:pPr>
      <w:r>
        <w:t>Своевременно</w:t>
      </w:r>
      <w:r w:rsidR="00A746C9">
        <w:t xml:space="preserve"> </w:t>
      </w:r>
      <w:r>
        <w:t>организует</w:t>
      </w:r>
      <w:r w:rsidR="00A746C9">
        <w:t xml:space="preserve"> </w:t>
      </w:r>
      <w:r>
        <w:t>осмотры</w:t>
      </w:r>
      <w:r w:rsidR="00A746C9">
        <w:t xml:space="preserve"> </w:t>
      </w:r>
      <w:r>
        <w:t>и ремонты</w:t>
      </w:r>
      <w:r w:rsidR="00A746C9">
        <w:t xml:space="preserve"> </w:t>
      </w:r>
      <w:r>
        <w:t>зданий</w:t>
      </w:r>
      <w:r w:rsidR="00A746C9">
        <w:t xml:space="preserve"> </w:t>
      </w:r>
      <w:r>
        <w:rPr>
          <w:spacing w:val="-2"/>
        </w:rPr>
        <w:t>учреждения.</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Обеспечивает соблюдение требований охраны труда при эксплуатации основного здания и других построек образовательного учреждения, технологического, энергетического оборудования, осуществлять их периодический осмотр и организовывать текущий ремонт.</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Обеспечивает, совместно с заведующими по хозяйству</w:t>
      </w:r>
      <w:r w:rsidR="00A746C9">
        <w:t xml:space="preserve"> </w:t>
      </w:r>
      <w:r>
        <w:t xml:space="preserve">контроль за охраной труда </w:t>
      </w:r>
      <w:r>
        <w:lastRenderedPageBreak/>
        <w:t>при переносе тяжестей, погрузочно-разгрузочных работах, работах на высоте, эксплуатации транспортных средств на территории учреждения.</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Несетответственностьзасоставлениепаспортасанитарно-техническогосостояния образовательного учреждения.</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Разрабатывает инструкций по охране труда для технического персонала, согласовывает их со специалистом по охране труда, организует их своевременный пересмотр (плановый и внеплановый).</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Обеспечивает своевременное приобретение средств индивидуальной защиты работающих и смывающих и обезвреживающих средств, для работников и обучающихся.</w:t>
      </w:r>
    </w:p>
    <w:p w:rsidR="001B2D3E" w:rsidRDefault="001B2D3E" w:rsidP="00FC57FE">
      <w:pPr>
        <w:pStyle w:val="aff1"/>
        <w:widowControl w:val="0"/>
        <w:numPr>
          <w:ilvl w:val="1"/>
          <w:numId w:val="150"/>
        </w:numPr>
        <w:tabs>
          <w:tab w:val="left" w:pos="851"/>
          <w:tab w:val="left" w:pos="1438"/>
        </w:tabs>
        <w:autoSpaceDE w:val="0"/>
        <w:autoSpaceDN w:val="0"/>
        <w:ind w:left="0" w:firstLine="0"/>
        <w:jc w:val="both"/>
        <w:rPr>
          <w:b/>
        </w:rPr>
      </w:pPr>
      <w:r>
        <w:rPr>
          <w:b/>
        </w:rPr>
        <w:t>Обязанностипоохранетрудазаместителядиректораповоспитательной</w:t>
      </w:r>
      <w:r>
        <w:rPr>
          <w:b/>
          <w:spacing w:val="-2"/>
        </w:rPr>
        <w:t>работе</w:t>
      </w:r>
    </w:p>
    <w:p w:rsidR="001B2D3E" w:rsidRDefault="001B2D3E" w:rsidP="00FC57FE">
      <w:pPr>
        <w:pStyle w:val="aff1"/>
        <w:widowControl w:val="0"/>
        <w:numPr>
          <w:ilvl w:val="2"/>
          <w:numId w:val="150"/>
        </w:numPr>
        <w:tabs>
          <w:tab w:val="left" w:pos="851"/>
          <w:tab w:val="left" w:pos="1740"/>
        </w:tabs>
        <w:autoSpaceDE w:val="0"/>
        <w:autoSpaceDN w:val="0"/>
        <w:ind w:left="0" w:firstLine="0"/>
        <w:jc w:val="both"/>
      </w:pPr>
      <w:r>
        <w:t>Обеспечивает выполнение классными руководителями, воспитателями ГПД, возложенных на них обязанностей по обеспечению безопасности жизнедеятельности.</w:t>
      </w:r>
    </w:p>
    <w:p w:rsidR="001B2D3E" w:rsidRDefault="001B2D3E" w:rsidP="00FC57FE">
      <w:pPr>
        <w:pStyle w:val="aff1"/>
        <w:widowControl w:val="0"/>
        <w:numPr>
          <w:ilvl w:val="2"/>
          <w:numId w:val="150"/>
        </w:numPr>
        <w:tabs>
          <w:tab w:val="left" w:pos="851"/>
          <w:tab w:val="left" w:pos="1663"/>
        </w:tabs>
        <w:autoSpaceDE w:val="0"/>
        <w:autoSpaceDN w:val="0"/>
        <w:ind w:left="0" w:firstLine="0"/>
        <w:jc w:val="both"/>
      </w:pPr>
      <w:r>
        <w:t>Участвует в проведении административно-общественного контроля по вопросам обеспечения безопасности жизнедеятельности в расследовании несчастных случаев, происшедших с работниками и обучающимися школы.</w:t>
      </w:r>
    </w:p>
    <w:p w:rsidR="001B2D3E" w:rsidRDefault="001B2D3E" w:rsidP="00FC57FE">
      <w:pPr>
        <w:pStyle w:val="aff1"/>
        <w:widowControl w:val="0"/>
        <w:numPr>
          <w:ilvl w:val="2"/>
          <w:numId w:val="150"/>
        </w:numPr>
        <w:tabs>
          <w:tab w:val="left" w:pos="851"/>
          <w:tab w:val="left" w:pos="1716"/>
        </w:tabs>
        <w:autoSpaceDE w:val="0"/>
        <w:autoSpaceDN w:val="0"/>
        <w:ind w:left="0" w:firstLine="0"/>
        <w:jc w:val="both"/>
      </w:pPr>
      <w:r>
        <w:t>Несет ответственность за организацию воспитательной работы, общественно полезного труда обучающихся в строгом соответствии с нормами и правилами охраны труда.</w:t>
      </w:r>
    </w:p>
    <w:p w:rsidR="001B2D3E" w:rsidRDefault="001B2D3E" w:rsidP="00FC57FE">
      <w:pPr>
        <w:pStyle w:val="aff1"/>
        <w:widowControl w:val="0"/>
        <w:numPr>
          <w:ilvl w:val="2"/>
          <w:numId w:val="150"/>
        </w:numPr>
        <w:tabs>
          <w:tab w:val="left" w:pos="851"/>
          <w:tab w:val="left" w:pos="1833"/>
        </w:tabs>
        <w:autoSpaceDE w:val="0"/>
        <w:autoSpaceDN w:val="0"/>
        <w:ind w:left="0" w:firstLine="0"/>
        <w:jc w:val="both"/>
      </w:pPr>
      <w:r>
        <w:t>Оказывает методическую помощь классным руководителям, педагогам дополнительного образования, воспитателям групп продленного дня, руководителям походов, экскурсий,трудовыхобъединенийобщественнополезноготрудаит.п.повопросамобеспечения травматизма и других несчастных случаев, организует их инструктаж.</w:t>
      </w:r>
    </w:p>
    <w:p w:rsidR="001B2D3E" w:rsidRDefault="001B2D3E" w:rsidP="00FC57FE">
      <w:pPr>
        <w:pStyle w:val="aff1"/>
        <w:widowControl w:val="0"/>
        <w:numPr>
          <w:ilvl w:val="2"/>
          <w:numId w:val="150"/>
        </w:numPr>
        <w:tabs>
          <w:tab w:val="left" w:pos="851"/>
          <w:tab w:val="left" w:pos="1624"/>
        </w:tabs>
        <w:autoSpaceDE w:val="0"/>
        <w:autoSpaceDN w:val="0"/>
        <w:ind w:left="0" w:firstLine="0"/>
        <w:jc w:val="both"/>
      </w:pPr>
      <w:r>
        <w:t>Контролирует соблюдение санитарно-гигиенических норм, правил по охране труда при проведении воспитательных мероприятий и работ с обучающимися вне организации, осуществляющей образовательную деятельность.</w:t>
      </w:r>
    </w:p>
    <w:p w:rsidR="001B2D3E" w:rsidRDefault="001B2D3E" w:rsidP="00FC57FE">
      <w:pPr>
        <w:pStyle w:val="aff1"/>
        <w:widowControl w:val="0"/>
        <w:numPr>
          <w:ilvl w:val="1"/>
          <w:numId w:val="150"/>
        </w:numPr>
        <w:tabs>
          <w:tab w:val="left" w:pos="851"/>
          <w:tab w:val="left" w:pos="1438"/>
        </w:tabs>
        <w:autoSpaceDE w:val="0"/>
        <w:autoSpaceDN w:val="0"/>
        <w:ind w:left="0" w:firstLine="0"/>
        <w:jc w:val="both"/>
        <w:rPr>
          <w:b/>
        </w:rPr>
      </w:pPr>
      <w:r>
        <w:rPr>
          <w:b/>
        </w:rPr>
        <w:t>Обязанности</w:t>
      </w:r>
      <w:r w:rsidR="00A746C9">
        <w:rPr>
          <w:b/>
        </w:rPr>
        <w:t xml:space="preserve"> </w:t>
      </w:r>
      <w:r>
        <w:rPr>
          <w:b/>
        </w:rPr>
        <w:t>по</w:t>
      </w:r>
      <w:r w:rsidR="00A746C9">
        <w:rPr>
          <w:b/>
        </w:rPr>
        <w:t xml:space="preserve"> </w:t>
      </w:r>
      <w:r>
        <w:rPr>
          <w:b/>
        </w:rPr>
        <w:t>охране</w:t>
      </w:r>
      <w:r w:rsidR="00A746C9">
        <w:rPr>
          <w:b/>
        </w:rPr>
        <w:t xml:space="preserve"> </w:t>
      </w:r>
      <w:r>
        <w:rPr>
          <w:b/>
        </w:rPr>
        <w:t>труда</w:t>
      </w:r>
      <w:r w:rsidR="00A746C9">
        <w:rPr>
          <w:b/>
        </w:rPr>
        <w:t xml:space="preserve"> </w:t>
      </w:r>
      <w:r>
        <w:rPr>
          <w:b/>
        </w:rPr>
        <w:t>заведующего</w:t>
      </w:r>
      <w:r w:rsidR="00A746C9">
        <w:rPr>
          <w:b/>
        </w:rPr>
        <w:t xml:space="preserve"> </w:t>
      </w:r>
      <w:r>
        <w:rPr>
          <w:b/>
          <w:spacing w:val="-2"/>
        </w:rPr>
        <w:t>хозяйством.</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Обеспечиваетсоблюдениетребованийохранытрудаприэксплуатациизданий,</w:t>
      </w:r>
    </w:p>
    <w:p w:rsidR="001B2D3E" w:rsidRDefault="001B2D3E" w:rsidP="001B2D3E">
      <w:pPr>
        <w:pStyle w:val="aff1"/>
        <w:widowControl w:val="0"/>
        <w:tabs>
          <w:tab w:val="left" w:pos="851"/>
          <w:tab w:val="left" w:pos="1749"/>
        </w:tabs>
        <w:autoSpaceDE w:val="0"/>
        <w:autoSpaceDN w:val="0"/>
        <w:ind w:left="0"/>
        <w:jc w:val="both"/>
      </w:pPr>
      <w:r>
        <w:t>технологического и энергетического оборудования, осуществление их периодического осмотра и организацию текущего ремонта.</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Обеспечивает контроль за санитарно-гигиенич</w:t>
      </w:r>
      <w:r w:rsidR="00A746C9">
        <w:t>еским состоянием учебных кабине</w:t>
      </w:r>
      <w:r>
        <w:t>тов, мастерских, спортзала и других помещений, а также столовой  в соответствии с требованиями норм и правил по охране труда, СанПиНов.</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Обеспечиваетбезопасностьприпроведениипогрузочно-разгрузочныхработ,работ на высоте, работ по переносу и перемещению тяжестей.</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Организуетобеспечениеучебныхкабинетов,помещенийгруппииныхпомещений учреждения исправными средствами пожаротушения в соо</w:t>
      </w:r>
      <w:r w:rsidR="004622B4">
        <w:t>тветствии с нормативными требо</w:t>
      </w:r>
      <w:r>
        <w:rPr>
          <w:spacing w:val="-2"/>
        </w:rPr>
        <w:t>ваниями.</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Организует обеспечение учебных кабинетов, помещений групп и других помеще- ний</w:t>
      </w:r>
      <w:r w:rsidR="00A746C9">
        <w:t xml:space="preserve"> </w:t>
      </w:r>
      <w:r>
        <w:t>учреждения</w:t>
      </w:r>
      <w:r w:rsidR="00A746C9">
        <w:t xml:space="preserve"> </w:t>
      </w:r>
      <w:r>
        <w:t>оборудованием</w:t>
      </w:r>
      <w:r w:rsidR="00A746C9">
        <w:t xml:space="preserve"> </w:t>
      </w:r>
      <w:r>
        <w:t>и</w:t>
      </w:r>
      <w:r w:rsidR="00A746C9">
        <w:t xml:space="preserve"> </w:t>
      </w:r>
      <w:r>
        <w:t>инвентарем,</w:t>
      </w:r>
      <w:r w:rsidR="00A746C9">
        <w:t xml:space="preserve"> </w:t>
      </w:r>
      <w:r>
        <w:t>отвечающим</w:t>
      </w:r>
      <w:r w:rsidR="00A746C9">
        <w:t xml:space="preserve"> </w:t>
      </w:r>
      <w:r>
        <w:t>требованиям</w:t>
      </w:r>
      <w:r w:rsidR="00A746C9">
        <w:t xml:space="preserve"> безопасности </w:t>
      </w:r>
      <w:r>
        <w:t xml:space="preserve">охраны </w:t>
      </w:r>
      <w:r>
        <w:rPr>
          <w:spacing w:val="-2"/>
        </w:rPr>
        <w:t>труда.</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Организует проведение измерений сопротивления изоляции электроустановок и электропроводки,</w:t>
      </w:r>
      <w:r w:rsidR="00A746C9">
        <w:t xml:space="preserve"> </w:t>
      </w:r>
      <w:r>
        <w:t>периодических</w:t>
      </w:r>
      <w:r w:rsidR="00A746C9">
        <w:t xml:space="preserve"> </w:t>
      </w:r>
      <w:r>
        <w:t>испытаний</w:t>
      </w:r>
      <w:r w:rsidR="00A746C9">
        <w:t xml:space="preserve"> </w:t>
      </w:r>
      <w:r>
        <w:t>и</w:t>
      </w:r>
      <w:r w:rsidR="00A746C9">
        <w:t xml:space="preserve"> </w:t>
      </w:r>
      <w:r>
        <w:t>освидетельствований</w:t>
      </w:r>
      <w:r w:rsidR="00A746C9">
        <w:t xml:space="preserve"> </w:t>
      </w:r>
      <w:r>
        <w:t>системы</w:t>
      </w:r>
      <w:r w:rsidR="00A746C9">
        <w:t xml:space="preserve"> </w:t>
      </w:r>
      <w:r>
        <w:t>отопления,</w:t>
      </w:r>
      <w:r w:rsidR="00A746C9">
        <w:t xml:space="preserve"> </w:t>
      </w:r>
      <w:r>
        <w:t>анализ воздушной среды на содержание пыли, газов и паров вредных веществ, замер освещенности, шума,</w:t>
      </w:r>
      <w:r w:rsidR="00A746C9">
        <w:t xml:space="preserve"> </w:t>
      </w:r>
      <w:r>
        <w:t>в</w:t>
      </w:r>
      <w:r w:rsidR="00A746C9">
        <w:t xml:space="preserve"> </w:t>
      </w:r>
      <w:r>
        <w:t>соответствии</w:t>
      </w:r>
      <w:r w:rsidR="00A746C9">
        <w:t xml:space="preserve"> </w:t>
      </w:r>
      <w:r>
        <w:t>с</w:t>
      </w:r>
      <w:r w:rsidR="00A746C9">
        <w:t xml:space="preserve"> </w:t>
      </w:r>
      <w:r>
        <w:t>правилами</w:t>
      </w:r>
      <w:r w:rsidR="00A746C9">
        <w:t xml:space="preserve"> </w:t>
      </w:r>
      <w:r>
        <w:t>и</w:t>
      </w:r>
      <w:r w:rsidR="00A746C9">
        <w:t xml:space="preserve"> </w:t>
      </w:r>
      <w:r>
        <w:t>нормами</w:t>
      </w:r>
      <w:r w:rsidR="00A746C9">
        <w:t xml:space="preserve"> </w:t>
      </w:r>
      <w:r>
        <w:t>по</w:t>
      </w:r>
      <w:r w:rsidR="00A746C9">
        <w:t xml:space="preserve"> </w:t>
      </w:r>
      <w:r>
        <w:t>обеспечению</w:t>
      </w:r>
      <w:r w:rsidR="00A746C9">
        <w:t xml:space="preserve"> </w:t>
      </w:r>
      <w:r>
        <w:t>безопасности</w:t>
      </w:r>
      <w:r w:rsidR="00A746C9">
        <w:t xml:space="preserve"> </w:t>
      </w:r>
      <w:r>
        <w:t>жизнедеятельности.</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Участвует</w:t>
      </w:r>
      <w:r w:rsidR="00A746C9">
        <w:t xml:space="preserve"> </w:t>
      </w:r>
      <w:r>
        <w:t>в</w:t>
      </w:r>
      <w:r w:rsidR="00A746C9">
        <w:t xml:space="preserve"> </w:t>
      </w:r>
      <w:r>
        <w:t>разработке</w:t>
      </w:r>
      <w:r w:rsidR="00A746C9">
        <w:t xml:space="preserve"> </w:t>
      </w:r>
      <w:r>
        <w:t>инструкций</w:t>
      </w:r>
      <w:r w:rsidR="00A746C9">
        <w:t xml:space="preserve"> </w:t>
      </w:r>
      <w:r>
        <w:t>по</w:t>
      </w:r>
      <w:r w:rsidR="00A746C9">
        <w:t xml:space="preserve"> </w:t>
      </w:r>
      <w:r>
        <w:t>охране</w:t>
      </w:r>
      <w:r w:rsidR="00A746C9">
        <w:t xml:space="preserve"> </w:t>
      </w:r>
      <w:r>
        <w:t>труда</w:t>
      </w:r>
      <w:r w:rsidR="00A746C9">
        <w:t xml:space="preserve"> </w:t>
      </w:r>
      <w:r>
        <w:t>по</w:t>
      </w:r>
      <w:r w:rsidR="00A746C9">
        <w:t xml:space="preserve"> </w:t>
      </w:r>
      <w:r>
        <w:t>профессиям</w:t>
      </w:r>
      <w:r w:rsidR="00A746C9">
        <w:t xml:space="preserve"> </w:t>
      </w:r>
      <w:r>
        <w:t>и</w:t>
      </w:r>
      <w:r w:rsidR="00A746C9">
        <w:t xml:space="preserve"> </w:t>
      </w:r>
      <w:r>
        <w:t>видам</w:t>
      </w:r>
      <w:r w:rsidR="00A746C9">
        <w:t xml:space="preserve"> </w:t>
      </w:r>
      <w:r>
        <w:t>работ для технического персонала.</w:t>
      </w:r>
    </w:p>
    <w:p w:rsidR="001B2D3E" w:rsidRDefault="001B2D3E" w:rsidP="00FC57FE">
      <w:pPr>
        <w:pStyle w:val="aff1"/>
        <w:widowControl w:val="0"/>
        <w:numPr>
          <w:ilvl w:val="2"/>
          <w:numId w:val="150"/>
        </w:numPr>
        <w:tabs>
          <w:tab w:val="left" w:pos="851"/>
          <w:tab w:val="left" w:pos="1750"/>
        </w:tabs>
        <w:autoSpaceDE w:val="0"/>
        <w:autoSpaceDN w:val="0"/>
        <w:ind w:left="0" w:firstLine="0"/>
        <w:jc w:val="both"/>
      </w:pPr>
      <w:r>
        <w:t>Участвует</w:t>
      </w:r>
      <w:r w:rsidR="00A746C9">
        <w:t xml:space="preserve"> </w:t>
      </w:r>
      <w:r>
        <w:t>в</w:t>
      </w:r>
      <w:r w:rsidR="00A746C9">
        <w:t xml:space="preserve"> </w:t>
      </w:r>
      <w:r>
        <w:t>обучении</w:t>
      </w:r>
      <w:r w:rsidR="00A746C9">
        <w:t xml:space="preserve"> </w:t>
      </w:r>
      <w:r>
        <w:t>технического</w:t>
      </w:r>
      <w:r w:rsidR="00A746C9">
        <w:t xml:space="preserve"> </w:t>
      </w:r>
      <w:r>
        <w:t>персонала</w:t>
      </w:r>
      <w:r w:rsidR="00A746C9">
        <w:t xml:space="preserve"> </w:t>
      </w:r>
      <w:r>
        <w:t>требованиям</w:t>
      </w:r>
      <w:r w:rsidR="00A746C9">
        <w:t xml:space="preserve"> </w:t>
      </w:r>
      <w:r>
        <w:t>охраны</w:t>
      </w:r>
      <w:r>
        <w:rPr>
          <w:spacing w:val="-2"/>
        </w:rPr>
        <w:t xml:space="preserve"> труда.</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Организует проведение</w:t>
      </w:r>
      <w:r w:rsidR="00A746C9">
        <w:t xml:space="preserve"> </w:t>
      </w:r>
      <w:r>
        <w:t>первичного,</w:t>
      </w:r>
      <w:r w:rsidR="00A746C9">
        <w:t xml:space="preserve"> </w:t>
      </w:r>
      <w:r>
        <w:t>повторного,</w:t>
      </w:r>
      <w:r w:rsidR="00A746C9">
        <w:t xml:space="preserve"> </w:t>
      </w:r>
      <w:r>
        <w:t>внепланового,</w:t>
      </w:r>
      <w:r w:rsidR="00A746C9">
        <w:t xml:space="preserve"> </w:t>
      </w:r>
      <w:r>
        <w:t>целевого</w:t>
      </w:r>
      <w:r w:rsidR="00A746C9">
        <w:t xml:space="preserve"> </w:t>
      </w:r>
      <w:r>
        <w:t>инструк- тажа</w:t>
      </w:r>
      <w:r w:rsidR="00A746C9">
        <w:t xml:space="preserve"> </w:t>
      </w:r>
      <w:r>
        <w:t>по</w:t>
      </w:r>
      <w:r w:rsidR="00A746C9">
        <w:t xml:space="preserve"> </w:t>
      </w:r>
      <w:r>
        <w:t>охране</w:t>
      </w:r>
      <w:r w:rsidR="00A746C9">
        <w:t xml:space="preserve"> </w:t>
      </w:r>
      <w:r>
        <w:t>труда,</w:t>
      </w:r>
      <w:r w:rsidR="00A746C9">
        <w:t xml:space="preserve"> </w:t>
      </w:r>
      <w:r>
        <w:t>организует</w:t>
      </w:r>
      <w:r w:rsidR="00A746C9">
        <w:t xml:space="preserve"> </w:t>
      </w:r>
      <w:r>
        <w:t>проведения</w:t>
      </w:r>
      <w:r w:rsidR="00A746C9">
        <w:t xml:space="preserve"> </w:t>
      </w:r>
      <w:r>
        <w:t>стажировок</w:t>
      </w:r>
      <w:r w:rsidR="00A746C9">
        <w:t xml:space="preserve"> </w:t>
      </w:r>
      <w:r>
        <w:t>технического</w:t>
      </w:r>
      <w:r w:rsidR="00A746C9">
        <w:t xml:space="preserve"> </w:t>
      </w:r>
      <w:r>
        <w:t>персонала</w:t>
      </w:r>
      <w:r w:rsidR="00A746C9">
        <w:t xml:space="preserve"> </w:t>
      </w:r>
      <w:r>
        <w:lastRenderedPageBreak/>
        <w:t>учреждения</w:t>
      </w:r>
      <w:r w:rsidR="00A746C9">
        <w:t xml:space="preserve"> </w:t>
      </w:r>
      <w:r>
        <w:t>с фиксацией в установленных журналах.</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Обеспечивает</w:t>
      </w:r>
      <w:r w:rsidR="00A746C9">
        <w:t xml:space="preserve"> </w:t>
      </w:r>
      <w:r>
        <w:t>своевременное</w:t>
      </w:r>
      <w:r w:rsidR="00A746C9">
        <w:t xml:space="preserve"> </w:t>
      </w:r>
      <w:r>
        <w:t>составление</w:t>
      </w:r>
      <w:r w:rsidR="00A746C9">
        <w:t xml:space="preserve"> </w:t>
      </w:r>
      <w:r>
        <w:t>заявок</w:t>
      </w:r>
      <w:r w:rsidR="00A746C9">
        <w:t xml:space="preserve"> </w:t>
      </w:r>
      <w:r>
        <w:t>на</w:t>
      </w:r>
      <w:r w:rsidR="00A746C9">
        <w:t xml:space="preserve"> </w:t>
      </w:r>
      <w:r>
        <w:t>приобретение</w:t>
      </w:r>
      <w:r w:rsidR="00A746C9">
        <w:t xml:space="preserve"> </w:t>
      </w:r>
      <w:r>
        <w:t>и</w:t>
      </w:r>
      <w:r w:rsidR="00A746C9">
        <w:t xml:space="preserve"> </w:t>
      </w:r>
      <w:r>
        <w:t>организует</w:t>
      </w:r>
      <w:r w:rsidR="00A746C9">
        <w:t xml:space="preserve"> вы</w:t>
      </w:r>
      <w:r>
        <w:t>дачу, хранение и замену спецодежды, средств индивидуа</w:t>
      </w:r>
      <w:r w:rsidR="00A746C9">
        <w:t>льной защиты, смывающих и обез</w:t>
      </w:r>
      <w:r>
        <w:t>вреживающих средств, контролируют их использованием и применение.</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Обеспечивают</w:t>
      </w:r>
      <w:r w:rsidR="00A746C9">
        <w:t xml:space="preserve"> </w:t>
      </w:r>
      <w:r>
        <w:t>проверку</w:t>
      </w:r>
      <w:r w:rsidR="00A746C9">
        <w:t xml:space="preserve"> </w:t>
      </w:r>
      <w:r>
        <w:t>и</w:t>
      </w:r>
      <w:r w:rsidR="00A746C9">
        <w:t xml:space="preserve"> </w:t>
      </w:r>
      <w:r>
        <w:t>контроль</w:t>
      </w:r>
      <w:r w:rsidR="00A746C9">
        <w:t xml:space="preserve"> </w:t>
      </w:r>
      <w:r>
        <w:t>используемых</w:t>
      </w:r>
      <w:r w:rsidR="00A746C9">
        <w:t xml:space="preserve"> </w:t>
      </w:r>
      <w:r>
        <w:t>в</w:t>
      </w:r>
      <w:r w:rsidR="00A746C9">
        <w:t xml:space="preserve"> </w:t>
      </w:r>
      <w:r>
        <w:t>работе</w:t>
      </w:r>
      <w:r w:rsidR="00A746C9">
        <w:t xml:space="preserve"> </w:t>
      </w:r>
      <w:r>
        <w:t>инструментов,</w:t>
      </w:r>
      <w:r w:rsidR="00A746C9">
        <w:t xml:space="preserve"> приспо</w:t>
      </w:r>
      <w:r>
        <w:t>соблений и оборудования (переносной электрифицированн</w:t>
      </w:r>
      <w:r w:rsidR="00A746C9">
        <w:t>ый инструмент, неэлектрифициро</w:t>
      </w:r>
      <w:r>
        <w:t>ванный инструмент, ручной инструмент, лестницы, стремянки) на соответствие требований охраны труда.</w:t>
      </w:r>
    </w:p>
    <w:p w:rsidR="001B2D3E" w:rsidRDefault="001B2D3E" w:rsidP="00FC57FE">
      <w:pPr>
        <w:pStyle w:val="aff1"/>
        <w:widowControl w:val="0"/>
        <w:numPr>
          <w:ilvl w:val="1"/>
          <w:numId w:val="150"/>
        </w:numPr>
        <w:tabs>
          <w:tab w:val="left" w:pos="851"/>
          <w:tab w:val="left" w:pos="1438"/>
        </w:tabs>
        <w:autoSpaceDE w:val="0"/>
        <w:autoSpaceDN w:val="0"/>
        <w:ind w:left="0" w:firstLine="0"/>
        <w:jc w:val="both"/>
        <w:rPr>
          <w:b/>
        </w:rPr>
      </w:pPr>
      <w:r>
        <w:rPr>
          <w:b/>
        </w:rPr>
        <w:t>Обязанности</w:t>
      </w:r>
      <w:r w:rsidR="00A746C9">
        <w:rPr>
          <w:b/>
        </w:rPr>
        <w:t xml:space="preserve"> </w:t>
      </w:r>
      <w:r>
        <w:rPr>
          <w:b/>
        </w:rPr>
        <w:t>по</w:t>
      </w:r>
      <w:r w:rsidR="00A746C9">
        <w:rPr>
          <w:b/>
        </w:rPr>
        <w:t xml:space="preserve"> </w:t>
      </w:r>
      <w:r>
        <w:rPr>
          <w:b/>
        </w:rPr>
        <w:t>охране</w:t>
      </w:r>
      <w:r w:rsidR="00A746C9">
        <w:rPr>
          <w:b/>
        </w:rPr>
        <w:t xml:space="preserve"> </w:t>
      </w:r>
      <w:r>
        <w:rPr>
          <w:b/>
        </w:rPr>
        <w:t>труда</w:t>
      </w:r>
      <w:r w:rsidR="00A746C9">
        <w:rPr>
          <w:b/>
        </w:rPr>
        <w:t xml:space="preserve"> </w:t>
      </w:r>
      <w:r>
        <w:rPr>
          <w:b/>
        </w:rPr>
        <w:t>председателя</w:t>
      </w:r>
      <w:r w:rsidR="00A746C9">
        <w:rPr>
          <w:b/>
        </w:rPr>
        <w:t xml:space="preserve"> </w:t>
      </w:r>
      <w:r>
        <w:rPr>
          <w:b/>
        </w:rPr>
        <w:t>профсоюзного</w:t>
      </w:r>
      <w:r w:rsidR="00A746C9">
        <w:rPr>
          <w:b/>
        </w:rPr>
        <w:t xml:space="preserve"> </w:t>
      </w:r>
      <w:r>
        <w:rPr>
          <w:b/>
          <w:spacing w:val="-2"/>
        </w:rPr>
        <w:t>комитета</w:t>
      </w:r>
    </w:p>
    <w:p w:rsidR="001B2D3E" w:rsidRDefault="001B2D3E" w:rsidP="00FC57FE">
      <w:pPr>
        <w:pStyle w:val="aff1"/>
        <w:widowControl w:val="0"/>
        <w:numPr>
          <w:ilvl w:val="2"/>
          <w:numId w:val="150"/>
        </w:numPr>
        <w:tabs>
          <w:tab w:val="left" w:pos="851"/>
          <w:tab w:val="left" w:pos="1658"/>
        </w:tabs>
        <w:autoSpaceDE w:val="0"/>
        <w:autoSpaceDN w:val="0"/>
        <w:ind w:left="0" w:firstLine="0"/>
        <w:jc w:val="both"/>
      </w:pPr>
      <w:r>
        <w:t>Организует общественный контроль состояния безопасности жизнедеятельности, деятельностью администрации школы по созданию и обеспечению здоровых условий труда, быта и отдыха работающих и обучающихся.</w:t>
      </w:r>
    </w:p>
    <w:p w:rsidR="001B2D3E" w:rsidRDefault="001B2D3E" w:rsidP="00FC57FE">
      <w:pPr>
        <w:pStyle w:val="aff1"/>
        <w:widowControl w:val="0"/>
        <w:numPr>
          <w:ilvl w:val="2"/>
          <w:numId w:val="150"/>
        </w:numPr>
        <w:tabs>
          <w:tab w:val="left" w:pos="851"/>
          <w:tab w:val="left" w:pos="1716"/>
        </w:tabs>
        <w:autoSpaceDE w:val="0"/>
        <w:autoSpaceDN w:val="0"/>
        <w:ind w:left="0" w:firstLine="0"/>
        <w:jc w:val="both"/>
      </w:pPr>
      <w:r>
        <w:t>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rsidR="001B2D3E" w:rsidRDefault="001B2D3E" w:rsidP="00FC57FE">
      <w:pPr>
        <w:pStyle w:val="aff1"/>
        <w:widowControl w:val="0"/>
        <w:numPr>
          <w:ilvl w:val="2"/>
          <w:numId w:val="150"/>
        </w:numPr>
        <w:tabs>
          <w:tab w:val="left" w:pos="851"/>
          <w:tab w:val="left" w:pos="1665"/>
        </w:tabs>
        <w:autoSpaceDE w:val="0"/>
        <w:autoSpaceDN w:val="0"/>
        <w:ind w:left="0" w:firstLine="0"/>
        <w:jc w:val="both"/>
      </w:pPr>
      <w:r>
        <w:t>Контролирует выполнение коллективного договора, соглашений по улучшению условий и охраны труда.</w:t>
      </w:r>
    </w:p>
    <w:p w:rsidR="001B2D3E" w:rsidRDefault="001B2D3E" w:rsidP="00FC57FE">
      <w:pPr>
        <w:pStyle w:val="aff1"/>
        <w:widowControl w:val="0"/>
        <w:numPr>
          <w:ilvl w:val="2"/>
          <w:numId w:val="150"/>
        </w:numPr>
        <w:tabs>
          <w:tab w:val="left" w:pos="851"/>
          <w:tab w:val="left" w:pos="1634"/>
        </w:tabs>
        <w:autoSpaceDE w:val="0"/>
        <w:autoSpaceDN w:val="0"/>
        <w:ind w:left="0" w:firstLine="0"/>
        <w:jc w:val="both"/>
      </w:pPr>
      <w:r>
        <w:t>Осуществляет защиту социальных прав работающих и обучающихся организации, осуществляющей образовательную деятельность.</w:t>
      </w:r>
    </w:p>
    <w:p w:rsidR="001B2D3E" w:rsidRDefault="001B2D3E" w:rsidP="00FC57FE">
      <w:pPr>
        <w:pStyle w:val="aff1"/>
        <w:widowControl w:val="0"/>
        <w:numPr>
          <w:ilvl w:val="2"/>
          <w:numId w:val="150"/>
        </w:numPr>
        <w:tabs>
          <w:tab w:val="left" w:pos="851"/>
          <w:tab w:val="left" w:pos="1680"/>
        </w:tabs>
        <w:autoSpaceDE w:val="0"/>
        <w:autoSpaceDN w:val="0"/>
        <w:ind w:left="0" w:firstLine="0"/>
        <w:jc w:val="both"/>
      </w:pPr>
      <w:r>
        <w:t>Осуществляет анализ травматизма и заболеваемости, участвует в разработке и реализации мероприятий по их предупреждению и снижению.</w:t>
      </w:r>
    </w:p>
    <w:p w:rsidR="001B2D3E" w:rsidRDefault="001B2D3E" w:rsidP="00FC57FE">
      <w:pPr>
        <w:pStyle w:val="aff1"/>
        <w:widowControl w:val="0"/>
        <w:numPr>
          <w:ilvl w:val="2"/>
          <w:numId w:val="150"/>
        </w:numPr>
        <w:tabs>
          <w:tab w:val="left" w:pos="851"/>
          <w:tab w:val="left" w:pos="1644"/>
        </w:tabs>
        <w:autoSpaceDE w:val="0"/>
        <w:autoSpaceDN w:val="0"/>
        <w:ind w:left="0" w:firstLine="0"/>
        <w:jc w:val="both"/>
      </w:pPr>
      <w:r>
        <w:t>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rsidR="001B2D3E" w:rsidRDefault="001B2D3E" w:rsidP="00FC57FE">
      <w:pPr>
        <w:pStyle w:val="aff1"/>
        <w:widowControl w:val="0"/>
        <w:numPr>
          <w:ilvl w:val="1"/>
          <w:numId w:val="150"/>
        </w:numPr>
        <w:tabs>
          <w:tab w:val="left" w:pos="851"/>
          <w:tab w:val="left" w:pos="1438"/>
        </w:tabs>
        <w:autoSpaceDE w:val="0"/>
        <w:autoSpaceDN w:val="0"/>
        <w:ind w:left="0" w:firstLine="0"/>
        <w:jc w:val="both"/>
        <w:rPr>
          <w:b/>
        </w:rPr>
      </w:pPr>
      <w:r>
        <w:rPr>
          <w:b/>
        </w:rPr>
        <w:t>Обязанности</w:t>
      </w:r>
      <w:r w:rsidR="00A746C9">
        <w:rPr>
          <w:b/>
        </w:rPr>
        <w:t xml:space="preserve"> </w:t>
      </w:r>
      <w:r>
        <w:rPr>
          <w:b/>
        </w:rPr>
        <w:t>по</w:t>
      </w:r>
      <w:r w:rsidR="00A746C9">
        <w:rPr>
          <w:b/>
        </w:rPr>
        <w:t xml:space="preserve"> </w:t>
      </w:r>
      <w:r>
        <w:rPr>
          <w:b/>
        </w:rPr>
        <w:t>охране</w:t>
      </w:r>
      <w:r w:rsidR="00A746C9">
        <w:rPr>
          <w:b/>
        </w:rPr>
        <w:t xml:space="preserve"> </w:t>
      </w:r>
      <w:r>
        <w:rPr>
          <w:b/>
        </w:rPr>
        <w:t>труда</w:t>
      </w:r>
      <w:r w:rsidR="00A746C9">
        <w:rPr>
          <w:b/>
        </w:rPr>
        <w:t xml:space="preserve"> </w:t>
      </w:r>
      <w:r>
        <w:rPr>
          <w:b/>
        </w:rPr>
        <w:t>заведующих</w:t>
      </w:r>
      <w:r w:rsidR="00A746C9">
        <w:rPr>
          <w:b/>
        </w:rPr>
        <w:t xml:space="preserve"> </w:t>
      </w:r>
      <w:r>
        <w:rPr>
          <w:b/>
        </w:rPr>
        <w:t>учебными</w:t>
      </w:r>
      <w:r w:rsidR="00A746C9">
        <w:rPr>
          <w:b/>
        </w:rPr>
        <w:t xml:space="preserve"> </w:t>
      </w:r>
      <w:r>
        <w:rPr>
          <w:b/>
        </w:rPr>
        <w:t>кабинетами</w:t>
      </w:r>
      <w:r w:rsidR="00A746C9">
        <w:rPr>
          <w:b/>
        </w:rPr>
        <w:t xml:space="preserve"> </w:t>
      </w:r>
      <w:r>
        <w:rPr>
          <w:b/>
        </w:rPr>
        <w:t>и</w:t>
      </w:r>
      <w:r>
        <w:rPr>
          <w:b/>
          <w:spacing w:val="-2"/>
        </w:rPr>
        <w:t xml:space="preserve"> мастерскими</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Осуществляют контроль за состоянием рабочих мест, учебного оборудования, наглядных пособий, спортивного инвентаря и др. средств обучения.</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Не допускают проведение учебных занятий в необорудованных для этих целей и не принятых в эксплуатацию помещениях.</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Своевременно проводят инструктажи с обучающимися и воспитанниками по охране труда и их регистрацию в журнале.</w:t>
      </w:r>
    </w:p>
    <w:p w:rsidR="001B2D3E" w:rsidRDefault="001B2D3E" w:rsidP="001B2D3E">
      <w:pPr>
        <w:pStyle w:val="aff1"/>
        <w:widowControl w:val="0"/>
        <w:numPr>
          <w:ilvl w:val="2"/>
          <w:numId w:val="150"/>
        </w:numPr>
        <w:tabs>
          <w:tab w:val="left" w:pos="851"/>
          <w:tab w:val="left" w:pos="1750"/>
        </w:tabs>
        <w:autoSpaceDE w:val="0"/>
        <w:autoSpaceDN w:val="0"/>
        <w:ind w:left="0" w:firstLine="0"/>
        <w:jc w:val="both"/>
      </w:pPr>
      <w:r>
        <w:t>Принимают участие в разработке инструкций по охране труда для обучающихся; Контролируют</w:t>
      </w:r>
      <w:r w:rsidR="00A746C9">
        <w:t xml:space="preserve"> </w:t>
      </w:r>
      <w:r>
        <w:t>оснащение</w:t>
      </w:r>
      <w:r w:rsidR="00A746C9">
        <w:t xml:space="preserve"> </w:t>
      </w:r>
      <w:r>
        <w:t>учебного</w:t>
      </w:r>
      <w:r w:rsidR="00A746C9">
        <w:t xml:space="preserve"> </w:t>
      </w:r>
      <w:r>
        <w:t>помещения</w:t>
      </w:r>
      <w:r w:rsidR="00A746C9">
        <w:t xml:space="preserve"> </w:t>
      </w:r>
      <w:r>
        <w:t>медицинскими</w:t>
      </w:r>
      <w:r w:rsidR="00A746C9">
        <w:t xml:space="preserve"> </w:t>
      </w:r>
      <w:r>
        <w:t>аптечками</w:t>
      </w:r>
      <w:r w:rsidR="00A746C9">
        <w:t xml:space="preserve"> </w:t>
      </w:r>
      <w:r>
        <w:t>и</w:t>
      </w:r>
      <w:r w:rsidR="00A746C9">
        <w:t xml:space="preserve"> </w:t>
      </w:r>
      <w:r>
        <w:rPr>
          <w:spacing w:val="-2"/>
        </w:rPr>
        <w:t>инди</w:t>
      </w:r>
      <w:r>
        <w:t>видуальными средствами защиты, а каждого рабочего места - инструкциями по охране труда, при обнаружении несоответствий – информируют непосред</w:t>
      </w:r>
      <w:r w:rsidR="004622B4">
        <w:t>ственного руководителя для при</w:t>
      </w:r>
      <w:r>
        <w:t>нятия соответствующих мер.</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Вносят</w:t>
      </w:r>
      <w:r w:rsidR="00A746C9">
        <w:t xml:space="preserve"> </w:t>
      </w:r>
      <w:r>
        <w:t>предложения</w:t>
      </w:r>
      <w:r w:rsidR="00A746C9">
        <w:t xml:space="preserve"> </w:t>
      </w:r>
      <w:r>
        <w:t>по</w:t>
      </w:r>
      <w:r w:rsidR="00A746C9">
        <w:t xml:space="preserve"> </w:t>
      </w:r>
      <w:r>
        <w:t>улучшению</w:t>
      </w:r>
      <w:r w:rsidR="00A746C9">
        <w:t xml:space="preserve"> </w:t>
      </w:r>
      <w:r>
        <w:t>условий</w:t>
      </w:r>
      <w:r w:rsidR="00A746C9">
        <w:t xml:space="preserve"> </w:t>
      </w:r>
      <w:r>
        <w:t>охраны</w:t>
      </w:r>
      <w:r w:rsidR="00A746C9">
        <w:t xml:space="preserve"> </w:t>
      </w:r>
      <w:r>
        <w:t>труда</w:t>
      </w:r>
      <w:r w:rsidR="00A746C9">
        <w:t xml:space="preserve"> </w:t>
      </w:r>
      <w:r>
        <w:t>при</w:t>
      </w:r>
      <w:r w:rsidR="00A746C9">
        <w:t xml:space="preserve"> </w:t>
      </w:r>
      <w:r>
        <w:t>проведении</w:t>
      </w:r>
      <w:r w:rsidR="00A746C9">
        <w:t xml:space="preserve"> образо</w:t>
      </w:r>
      <w:r>
        <w:t>вательного процесса, а также доводят до сведения руководства учреждения информацию обо всех выявленных недостатках и нарушениях, способных повл</w:t>
      </w:r>
      <w:r w:rsidR="004622B4">
        <w:t>ечь за собой негативные послед</w:t>
      </w:r>
      <w:r>
        <w:t>ствия (травмы, несчастные случаи, отравления, профессиона</w:t>
      </w:r>
      <w:r w:rsidR="004622B4">
        <w:t>льные заболевания) для работаю</w:t>
      </w:r>
      <w:r>
        <w:t>щих и обучающихся.</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Незамедлительно</w:t>
      </w:r>
      <w:r w:rsidR="00A746C9">
        <w:t xml:space="preserve"> </w:t>
      </w:r>
      <w:r>
        <w:t>сообщают</w:t>
      </w:r>
      <w:r w:rsidR="00A746C9">
        <w:t xml:space="preserve"> </w:t>
      </w:r>
      <w:r>
        <w:t>руководству</w:t>
      </w:r>
      <w:r w:rsidR="00A746C9">
        <w:t xml:space="preserve"> </w:t>
      </w:r>
      <w:r>
        <w:t>учреждения</w:t>
      </w:r>
      <w:r w:rsidR="00A746C9">
        <w:t xml:space="preserve"> </w:t>
      </w:r>
      <w:r>
        <w:t>о</w:t>
      </w:r>
      <w:r w:rsidR="00A746C9">
        <w:t xml:space="preserve"> </w:t>
      </w:r>
      <w:r>
        <w:t>каждом</w:t>
      </w:r>
      <w:r w:rsidR="00A746C9">
        <w:t xml:space="preserve"> </w:t>
      </w:r>
      <w:r>
        <w:t>несчастном</w:t>
      </w:r>
      <w:r w:rsidR="00A746C9">
        <w:t xml:space="preserve"> </w:t>
      </w:r>
      <w:r>
        <w:t>случае, происшедшем</w:t>
      </w:r>
      <w:r w:rsidR="00A746C9">
        <w:t xml:space="preserve"> </w:t>
      </w:r>
      <w:r>
        <w:t>с</w:t>
      </w:r>
      <w:r w:rsidR="00A746C9">
        <w:t xml:space="preserve"> </w:t>
      </w:r>
      <w:r>
        <w:t>работником</w:t>
      </w:r>
      <w:r w:rsidR="00A746C9">
        <w:t xml:space="preserve"> </w:t>
      </w:r>
      <w:r>
        <w:t>или</w:t>
      </w:r>
      <w:r w:rsidR="00A746C9">
        <w:t xml:space="preserve"> </w:t>
      </w:r>
      <w:r>
        <w:t>обучающимся,</w:t>
      </w:r>
      <w:r w:rsidR="00A746C9">
        <w:t xml:space="preserve"> </w:t>
      </w:r>
      <w:r>
        <w:t>принимают</w:t>
      </w:r>
      <w:r w:rsidR="00A746C9">
        <w:t xml:space="preserve"> </w:t>
      </w:r>
      <w:r>
        <w:t>меры</w:t>
      </w:r>
      <w:r w:rsidR="00A746C9">
        <w:t xml:space="preserve"> </w:t>
      </w:r>
      <w:r>
        <w:t>по</w:t>
      </w:r>
      <w:r w:rsidR="00A746C9">
        <w:t xml:space="preserve"> </w:t>
      </w:r>
      <w:r>
        <w:t>оказанию</w:t>
      </w:r>
      <w:r w:rsidR="00A746C9">
        <w:t xml:space="preserve"> </w:t>
      </w:r>
      <w:r>
        <w:t>первой</w:t>
      </w:r>
      <w:r w:rsidR="00A746C9">
        <w:t xml:space="preserve"> </w:t>
      </w:r>
      <w:r>
        <w:t>помощи;</w:t>
      </w:r>
    </w:p>
    <w:p w:rsidR="001B2D3E" w:rsidRDefault="001B2D3E" w:rsidP="001B2D3E">
      <w:pPr>
        <w:pStyle w:val="af"/>
        <w:tabs>
          <w:tab w:val="left" w:pos="851"/>
        </w:tabs>
        <w:spacing w:after="0"/>
      </w:pPr>
      <w:r>
        <w:t>Несут</w:t>
      </w:r>
      <w:r w:rsidR="00A746C9">
        <w:t xml:space="preserve"> </w:t>
      </w:r>
      <w:r>
        <w:t>ответственность</w:t>
      </w:r>
      <w:r w:rsidR="00A746C9">
        <w:t xml:space="preserve"> </w:t>
      </w:r>
      <w:r>
        <w:rPr>
          <w:spacing w:val="-5"/>
        </w:rPr>
        <w:t>за:</w:t>
      </w:r>
    </w:p>
    <w:p w:rsidR="001B2D3E" w:rsidRDefault="001B2D3E" w:rsidP="00FC57FE">
      <w:pPr>
        <w:pStyle w:val="aff1"/>
        <w:widowControl w:val="0"/>
        <w:numPr>
          <w:ilvl w:val="3"/>
          <w:numId w:val="150"/>
        </w:numPr>
        <w:tabs>
          <w:tab w:val="left" w:pos="851"/>
        </w:tabs>
        <w:autoSpaceDE w:val="0"/>
        <w:autoSpaceDN w:val="0"/>
        <w:ind w:left="0" w:firstLine="0"/>
        <w:jc w:val="both"/>
      </w:pPr>
      <w:r>
        <w:t>несчастные случаи, происшедшее с обучающимися</w:t>
      </w:r>
      <w:r w:rsidR="00A746C9">
        <w:t xml:space="preserve"> во время образовательного про</w:t>
      </w:r>
      <w:r>
        <w:t xml:space="preserve">цесса в результате нарушения норм и правил охраны труда, в соответствии с действующим </w:t>
      </w:r>
      <w:r>
        <w:rPr>
          <w:spacing w:val="-2"/>
        </w:rPr>
        <w:t>законодательством.</w:t>
      </w:r>
    </w:p>
    <w:p w:rsidR="001B2D3E" w:rsidRDefault="001B2D3E" w:rsidP="00FC57FE">
      <w:pPr>
        <w:pStyle w:val="aff1"/>
        <w:widowControl w:val="0"/>
        <w:numPr>
          <w:ilvl w:val="1"/>
          <w:numId w:val="150"/>
        </w:numPr>
        <w:tabs>
          <w:tab w:val="left" w:pos="851"/>
          <w:tab w:val="left" w:pos="1434"/>
        </w:tabs>
        <w:autoSpaceDE w:val="0"/>
        <w:autoSpaceDN w:val="0"/>
        <w:ind w:left="0" w:firstLine="0"/>
        <w:rPr>
          <w:b/>
        </w:rPr>
      </w:pPr>
      <w:r>
        <w:rPr>
          <w:b/>
        </w:rPr>
        <w:t>Обязанности</w:t>
      </w:r>
      <w:r w:rsidR="00A746C9">
        <w:rPr>
          <w:b/>
        </w:rPr>
        <w:t xml:space="preserve"> </w:t>
      </w:r>
      <w:r>
        <w:rPr>
          <w:b/>
        </w:rPr>
        <w:t>по</w:t>
      </w:r>
      <w:r w:rsidR="00A746C9">
        <w:rPr>
          <w:b/>
        </w:rPr>
        <w:t xml:space="preserve"> </w:t>
      </w:r>
      <w:r>
        <w:rPr>
          <w:b/>
        </w:rPr>
        <w:t>охране</w:t>
      </w:r>
      <w:r w:rsidR="00A746C9">
        <w:rPr>
          <w:b/>
        </w:rPr>
        <w:t xml:space="preserve"> </w:t>
      </w:r>
      <w:r>
        <w:rPr>
          <w:b/>
        </w:rPr>
        <w:t>труда</w:t>
      </w:r>
      <w:r w:rsidR="00A746C9">
        <w:rPr>
          <w:b/>
        </w:rPr>
        <w:t xml:space="preserve"> </w:t>
      </w:r>
      <w:r>
        <w:rPr>
          <w:b/>
        </w:rPr>
        <w:t>учителей,</w:t>
      </w:r>
      <w:r w:rsidR="00A746C9">
        <w:rPr>
          <w:b/>
        </w:rPr>
        <w:t xml:space="preserve"> </w:t>
      </w:r>
      <w:r>
        <w:rPr>
          <w:b/>
        </w:rPr>
        <w:t>воспитателей</w:t>
      </w:r>
      <w:r w:rsidR="00A746C9">
        <w:rPr>
          <w:b/>
        </w:rPr>
        <w:t xml:space="preserve"> </w:t>
      </w:r>
      <w:r>
        <w:rPr>
          <w:b/>
        </w:rPr>
        <w:t>и</w:t>
      </w:r>
      <w:r w:rsidR="00A746C9">
        <w:rPr>
          <w:b/>
        </w:rPr>
        <w:t xml:space="preserve"> </w:t>
      </w:r>
      <w:r>
        <w:rPr>
          <w:b/>
        </w:rPr>
        <w:t>классных</w:t>
      </w:r>
      <w:r w:rsidR="00A746C9">
        <w:rPr>
          <w:b/>
        </w:rPr>
        <w:t xml:space="preserve"> </w:t>
      </w:r>
      <w:r>
        <w:rPr>
          <w:b/>
          <w:spacing w:val="-2"/>
        </w:rPr>
        <w:t>руководителей</w:t>
      </w:r>
    </w:p>
    <w:p w:rsidR="001B2D3E" w:rsidRDefault="001B2D3E" w:rsidP="00FC57FE">
      <w:pPr>
        <w:pStyle w:val="aff1"/>
        <w:widowControl w:val="0"/>
        <w:numPr>
          <w:ilvl w:val="2"/>
          <w:numId w:val="150"/>
        </w:numPr>
        <w:tabs>
          <w:tab w:val="left" w:pos="851"/>
          <w:tab w:val="left" w:pos="1749"/>
        </w:tabs>
        <w:autoSpaceDE w:val="0"/>
        <w:autoSpaceDN w:val="0"/>
        <w:ind w:left="0" w:firstLine="0"/>
      </w:pPr>
      <w:r>
        <w:lastRenderedPageBreak/>
        <w:t>Организуют</w:t>
      </w:r>
      <w:r w:rsidR="00A746C9">
        <w:t xml:space="preserve"> </w:t>
      </w:r>
      <w:r>
        <w:t>работы</w:t>
      </w:r>
      <w:r w:rsidR="00A746C9">
        <w:t xml:space="preserve"> </w:t>
      </w:r>
      <w:r>
        <w:t>по</w:t>
      </w:r>
      <w:r w:rsidR="00A746C9">
        <w:t xml:space="preserve"> </w:t>
      </w:r>
      <w:r>
        <w:t>соблюдению</w:t>
      </w:r>
      <w:r w:rsidR="00A746C9">
        <w:t xml:space="preserve"> </w:t>
      </w:r>
      <w:r>
        <w:t>в</w:t>
      </w:r>
      <w:r w:rsidR="00A746C9">
        <w:t xml:space="preserve"> </w:t>
      </w:r>
      <w:r>
        <w:t>школьных</w:t>
      </w:r>
      <w:r w:rsidR="00A746C9">
        <w:t xml:space="preserve"> </w:t>
      </w:r>
      <w:r>
        <w:t>и</w:t>
      </w:r>
      <w:r w:rsidR="00A746C9">
        <w:t xml:space="preserve"> </w:t>
      </w:r>
      <w:r>
        <w:t>дошкольных</w:t>
      </w:r>
      <w:r w:rsidR="00A746C9">
        <w:t xml:space="preserve"> </w:t>
      </w:r>
      <w:r>
        <w:t>отделениях</w:t>
      </w:r>
      <w:r w:rsidR="00A746C9">
        <w:t xml:space="preserve"> </w:t>
      </w:r>
      <w:r>
        <w:t>норм</w:t>
      </w:r>
      <w:r w:rsidR="00A746C9">
        <w:t xml:space="preserve"> </w:t>
      </w:r>
      <w:r>
        <w:t>и правил охраны труда.</w:t>
      </w:r>
    </w:p>
    <w:p w:rsidR="001B2D3E" w:rsidRDefault="001B2D3E" w:rsidP="00FC57FE">
      <w:pPr>
        <w:pStyle w:val="aff1"/>
        <w:widowControl w:val="0"/>
        <w:numPr>
          <w:ilvl w:val="2"/>
          <w:numId w:val="150"/>
        </w:numPr>
        <w:tabs>
          <w:tab w:val="left" w:pos="851"/>
          <w:tab w:val="left" w:pos="1749"/>
        </w:tabs>
        <w:autoSpaceDE w:val="0"/>
        <w:autoSpaceDN w:val="0"/>
        <w:ind w:left="0" w:firstLine="0"/>
      </w:pPr>
      <w:r>
        <w:t>Обеспечивают</w:t>
      </w:r>
      <w:r w:rsidR="00A746C9">
        <w:t xml:space="preserve"> </w:t>
      </w:r>
      <w:r>
        <w:t>сохранение</w:t>
      </w:r>
      <w:r w:rsidR="00A746C9">
        <w:t xml:space="preserve"> </w:t>
      </w:r>
      <w:r>
        <w:t>жизни</w:t>
      </w:r>
      <w:r w:rsidR="00A746C9">
        <w:t xml:space="preserve"> </w:t>
      </w:r>
      <w:r>
        <w:t>и</w:t>
      </w:r>
      <w:r w:rsidR="00A746C9">
        <w:t xml:space="preserve"> </w:t>
      </w:r>
      <w:r>
        <w:t>здоровья</w:t>
      </w:r>
      <w:r w:rsidR="00A746C9">
        <w:t xml:space="preserve"> </w:t>
      </w:r>
      <w:r>
        <w:t>обучающихся</w:t>
      </w:r>
      <w:r w:rsidR="00A746C9">
        <w:t xml:space="preserve"> </w:t>
      </w:r>
      <w:r>
        <w:t>и</w:t>
      </w:r>
      <w:r w:rsidR="00A746C9">
        <w:t xml:space="preserve"> </w:t>
      </w:r>
      <w:r>
        <w:t>воспитанников</w:t>
      </w:r>
      <w:r w:rsidR="00A746C9">
        <w:t xml:space="preserve"> </w:t>
      </w:r>
      <w:r>
        <w:t>во время проведения внеклассных, внешкольных и внегрупповых мероприятий.</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Своевременно проводят инструктажи с обучающимися и воспитанниками по охране труда и их регистрацию в журнале.</w:t>
      </w:r>
    </w:p>
    <w:p w:rsidR="001B2D3E" w:rsidRDefault="001B2D3E" w:rsidP="00FC57FE">
      <w:pPr>
        <w:pStyle w:val="aff1"/>
        <w:widowControl w:val="0"/>
        <w:numPr>
          <w:ilvl w:val="2"/>
          <w:numId w:val="150"/>
        </w:numPr>
        <w:tabs>
          <w:tab w:val="left" w:pos="851"/>
          <w:tab w:val="left" w:pos="1750"/>
        </w:tabs>
        <w:autoSpaceDE w:val="0"/>
        <w:autoSpaceDN w:val="0"/>
        <w:ind w:left="0" w:firstLine="0"/>
        <w:jc w:val="both"/>
      </w:pPr>
      <w:r>
        <w:t>Выявляют</w:t>
      </w:r>
      <w:r w:rsidR="00A3050F">
        <w:t xml:space="preserve"> </w:t>
      </w:r>
      <w:r>
        <w:t>обстоятельств</w:t>
      </w:r>
      <w:r w:rsidR="00A3050F">
        <w:t xml:space="preserve">а </w:t>
      </w:r>
      <w:r>
        <w:t>несчастных</w:t>
      </w:r>
      <w:r w:rsidR="00A3050F">
        <w:t xml:space="preserve"> </w:t>
      </w:r>
      <w:r>
        <w:t>случаев с</w:t>
      </w:r>
      <w:r w:rsidR="00A3050F">
        <w:t xml:space="preserve"> </w:t>
      </w:r>
      <w:r>
        <w:t>обучающимися</w:t>
      </w:r>
      <w:r w:rsidR="00A3050F">
        <w:t xml:space="preserve"> </w:t>
      </w:r>
      <w:r>
        <w:t>и</w:t>
      </w:r>
      <w:r w:rsidR="00A3050F">
        <w:t xml:space="preserve"> </w:t>
      </w:r>
      <w:r>
        <w:rPr>
          <w:spacing w:val="-2"/>
        </w:rPr>
        <w:t>воспитанниками.</w:t>
      </w:r>
    </w:p>
    <w:p w:rsidR="001B2D3E" w:rsidRDefault="001B2D3E" w:rsidP="00FC57FE">
      <w:pPr>
        <w:pStyle w:val="aff1"/>
        <w:widowControl w:val="0"/>
        <w:numPr>
          <w:ilvl w:val="2"/>
          <w:numId w:val="150"/>
        </w:numPr>
        <w:tabs>
          <w:tab w:val="left" w:pos="851"/>
          <w:tab w:val="left" w:pos="1750"/>
        </w:tabs>
        <w:autoSpaceDE w:val="0"/>
        <w:autoSpaceDN w:val="0"/>
        <w:ind w:left="0" w:firstLine="0"/>
        <w:jc w:val="both"/>
      </w:pPr>
      <w:r>
        <w:t>Принимают</w:t>
      </w:r>
      <w:r w:rsidR="00A3050F">
        <w:t xml:space="preserve"> </w:t>
      </w:r>
      <w:r>
        <w:t>участие</w:t>
      </w:r>
      <w:r w:rsidR="00A3050F">
        <w:t xml:space="preserve"> </w:t>
      </w:r>
      <w:r>
        <w:t>в</w:t>
      </w:r>
      <w:r w:rsidR="00A3050F">
        <w:t xml:space="preserve"> </w:t>
      </w:r>
      <w:r>
        <w:t>разработке</w:t>
      </w:r>
      <w:r w:rsidR="00A3050F">
        <w:t xml:space="preserve"> </w:t>
      </w:r>
      <w:r>
        <w:t>инструкций</w:t>
      </w:r>
      <w:r w:rsidR="00A3050F">
        <w:t xml:space="preserve"> </w:t>
      </w:r>
      <w:r>
        <w:t>по</w:t>
      </w:r>
      <w:r w:rsidR="00A3050F">
        <w:t xml:space="preserve"> </w:t>
      </w:r>
      <w:r>
        <w:t>охране</w:t>
      </w:r>
      <w:r w:rsidR="00A3050F">
        <w:t xml:space="preserve"> </w:t>
      </w:r>
      <w:r>
        <w:t>труда</w:t>
      </w:r>
      <w:r w:rsidR="00A3050F">
        <w:t xml:space="preserve"> </w:t>
      </w:r>
      <w:r>
        <w:t>для</w:t>
      </w:r>
      <w:r w:rsidR="00A3050F">
        <w:t xml:space="preserve"> </w:t>
      </w:r>
      <w:r>
        <w:rPr>
          <w:spacing w:val="-2"/>
        </w:rPr>
        <w:t>обучающихся.</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 проведении внеклассных и внешкольных мероприятий.</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Проводят с обучающимися и воспитанниками мероприятия по предупреждению травматизма, дорожно-транспортных происшествий и т.п..</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Незамедлительно</w:t>
      </w:r>
      <w:r w:rsidR="00A3050F">
        <w:t xml:space="preserve"> </w:t>
      </w:r>
      <w:r>
        <w:t>сообщают</w:t>
      </w:r>
      <w:r w:rsidR="00A3050F">
        <w:t xml:space="preserve"> </w:t>
      </w:r>
      <w:r>
        <w:t>руководству</w:t>
      </w:r>
      <w:r w:rsidR="00A3050F">
        <w:t xml:space="preserve"> </w:t>
      </w:r>
      <w:r>
        <w:t>учреждения</w:t>
      </w:r>
      <w:r w:rsidR="00A3050F">
        <w:t xml:space="preserve"> </w:t>
      </w:r>
      <w:r>
        <w:t>о</w:t>
      </w:r>
      <w:r w:rsidR="00A3050F">
        <w:t xml:space="preserve"> </w:t>
      </w:r>
      <w:r>
        <w:t>каждом</w:t>
      </w:r>
      <w:r w:rsidR="00A3050F">
        <w:t xml:space="preserve"> </w:t>
      </w:r>
      <w:r>
        <w:t>несчастном</w:t>
      </w:r>
      <w:r w:rsidR="00A3050F">
        <w:t xml:space="preserve"> </w:t>
      </w:r>
      <w:r>
        <w:t>случае, происшедшем с работником, обучающимся и воспитанником, принимают меры по оказанию первой помощи.</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Вносят</w:t>
      </w:r>
      <w:r w:rsidR="00A3050F">
        <w:t xml:space="preserve"> </w:t>
      </w:r>
      <w:r>
        <w:t>предложения</w:t>
      </w:r>
      <w:r w:rsidR="00A3050F">
        <w:t xml:space="preserve"> </w:t>
      </w:r>
      <w:r>
        <w:t>по</w:t>
      </w:r>
      <w:r w:rsidR="00A3050F">
        <w:t xml:space="preserve"> </w:t>
      </w:r>
      <w:r>
        <w:t>улучшению</w:t>
      </w:r>
      <w:r w:rsidR="00A3050F">
        <w:t xml:space="preserve"> </w:t>
      </w:r>
      <w:r>
        <w:t>условий</w:t>
      </w:r>
      <w:r w:rsidR="00A3050F">
        <w:t xml:space="preserve"> </w:t>
      </w:r>
      <w:r>
        <w:t>охраны</w:t>
      </w:r>
      <w:r w:rsidR="00A3050F">
        <w:t xml:space="preserve"> </w:t>
      </w:r>
      <w:r>
        <w:t>труда</w:t>
      </w:r>
      <w:r w:rsidR="00A3050F">
        <w:t xml:space="preserve"> </w:t>
      </w:r>
      <w:r>
        <w:t>при</w:t>
      </w:r>
      <w:r w:rsidR="00A3050F">
        <w:t xml:space="preserve"> </w:t>
      </w:r>
      <w:r>
        <w:t>проведении</w:t>
      </w:r>
    </w:p>
    <w:p w:rsidR="001B2D3E" w:rsidRDefault="001B2D3E" w:rsidP="001B2D3E">
      <w:pPr>
        <w:pStyle w:val="aff1"/>
        <w:widowControl w:val="0"/>
        <w:tabs>
          <w:tab w:val="left" w:pos="851"/>
          <w:tab w:val="left" w:pos="1749"/>
        </w:tabs>
        <w:autoSpaceDE w:val="0"/>
        <w:autoSpaceDN w:val="0"/>
        <w:ind w:left="0"/>
        <w:jc w:val="both"/>
      </w:pPr>
      <w:r>
        <w:t>образовательного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заболевания) для работающих, обучающихся и воспитанников учреждения.</w:t>
      </w:r>
    </w:p>
    <w:p w:rsidR="001B2D3E" w:rsidRDefault="001B2D3E" w:rsidP="001B2D3E">
      <w:pPr>
        <w:pStyle w:val="af"/>
        <w:tabs>
          <w:tab w:val="left" w:pos="851"/>
        </w:tabs>
        <w:spacing w:after="0"/>
      </w:pPr>
      <w:r>
        <w:t>Несут</w:t>
      </w:r>
      <w:r w:rsidR="00A3050F">
        <w:t xml:space="preserve"> </w:t>
      </w:r>
      <w:r>
        <w:t>ответственность</w:t>
      </w:r>
      <w:r>
        <w:rPr>
          <w:spacing w:val="-5"/>
        </w:rPr>
        <w:t>з</w:t>
      </w:r>
      <w:r w:rsidR="00A3050F">
        <w:rPr>
          <w:spacing w:val="-5"/>
        </w:rPr>
        <w:t xml:space="preserve"> </w:t>
      </w:r>
      <w:r>
        <w:rPr>
          <w:spacing w:val="-5"/>
        </w:rPr>
        <w:t>а:</w:t>
      </w:r>
    </w:p>
    <w:p w:rsidR="001B2D3E" w:rsidRDefault="001B2D3E" w:rsidP="00FC57FE">
      <w:pPr>
        <w:pStyle w:val="aff1"/>
        <w:widowControl w:val="0"/>
        <w:numPr>
          <w:ilvl w:val="3"/>
          <w:numId w:val="150"/>
        </w:numPr>
        <w:tabs>
          <w:tab w:val="left" w:pos="851"/>
        </w:tabs>
        <w:autoSpaceDE w:val="0"/>
        <w:autoSpaceDN w:val="0"/>
        <w:ind w:left="0" w:firstLine="0"/>
        <w:jc w:val="both"/>
      </w:pPr>
      <w:r>
        <w:t xml:space="preserve">несчастные случаи, происшедшее с обучающимися и воспитанниками во время </w:t>
      </w:r>
    </w:p>
    <w:p w:rsidR="001B2D3E" w:rsidRDefault="001B2D3E" w:rsidP="001B2D3E">
      <w:pPr>
        <w:pStyle w:val="aff1"/>
        <w:widowControl w:val="0"/>
        <w:tabs>
          <w:tab w:val="left" w:pos="851"/>
        </w:tabs>
        <w:autoSpaceDE w:val="0"/>
        <w:autoSpaceDN w:val="0"/>
        <w:ind w:left="0"/>
        <w:jc w:val="both"/>
      </w:pPr>
      <w:r>
        <w:t>образовательного процесса</w:t>
      </w:r>
      <w:r w:rsidR="00A3050F">
        <w:t xml:space="preserve"> </w:t>
      </w:r>
      <w:r>
        <w:t>в</w:t>
      </w:r>
      <w:r w:rsidR="00A3050F">
        <w:t xml:space="preserve"> </w:t>
      </w:r>
      <w:r>
        <w:t>результате</w:t>
      </w:r>
      <w:r w:rsidR="00A3050F">
        <w:t xml:space="preserve"> </w:t>
      </w:r>
      <w:r>
        <w:t>нарушения норм</w:t>
      </w:r>
      <w:r w:rsidR="00A3050F">
        <w:t xml:space="preserve"> </w:t>
      </w:r>
      <w:r>
        <w:t>и правил охраны</w:t>
      </w:r>
      <w:r w:rsidR="00A3050F">
        <w:t xml:space="preserve"> </w:t>
      </w:r>
      <w:r>
        <w:t>труда, в соответствии с действующим законодательством.</w:t>
      </w:r>
    </w:p>
    <w:p w:rsidR="001B2D3E" w:rsidRDefault="001B2D3E" w:rsidP="00FC57FE">
      <w:pPr>
        <w:pStyle w:val="aff1"/>
        <w:widowControl w:val="0"/>
        <w:numPr>
          <w:ilvl w:val="1"/>
          <w:numId w:val="150"/>
        </w:numPr>
        <w:tabs>
          <w:tab w:val="left" w:pos="851"/>
          <w:tab w:val="left" w:pos="1438"/>
        </w:tabs>
        <w:autoSpaceDE w:val="0"/>
        <w:autoSpaceDN w:val="0"/>
        <w:ind w:left="0" w:firstLine="0"/>
        <w:jc w:val="both"/>
        <w:rPr>
          <w:b/>
        </w:rPr>
      </w:pPr>
      <w:r>
        <w:rPr>
          <w:b/>
        </w:rPr>
        <w:t>Обязанности</w:t>
      </w:r>
      <w:r w:rsidR="00744814">
        <w:rPr>
          <w:b/>
        </w:rPr>
        <w:t xml:space="preserve"> </w:t>
      </w:r>
      <w:r>
        <w:rPr>
          <w:b/>
        </w:rPr>
        <w:t>по</w:t>
      </w:r>
      <w:r w:rsidR="00744814">
        <w:rPr>
          <w:b/>
        </w:rPr>
        <w:t xml:space="preserve"> </w:t>
      </w:r>
      <w:r>
        <w:rPr>
          <w:b/>
        </w:rPr>
        <w:t>охране</w:t>
      </w:r>
      <w:r w:rsidR="00744814">
        <w:rPr>
          <w:b/>
        </w:rPr>
        <w:t xml:space="preserve"> </w:t>
      </w:r>
      <w:r>
        <w:rPr>
          <w:b/>
        </w:rPr>
        <w:t>труда</w:t>
      </w:r>
      <w:r w:rsidR="00744814">
        <w:rPr>
          <w:b/>
        </w:rPr>
        <w:t xml:space="preserve"> </w:t>
      </w:r>
      <w:r>
        <w:rPr>
          <w:b/>
        </w:rPr>
        <w:t>заведующего</w:t>
      </w:r>
      <w:r w:rsidR="00744814">
        <w:rPr>
          <w:b/>
        </w:rPr>
        <w:t xml:space="preserve"> </w:t>
      </w:r>
      <w:r>
        <w:rPr>
          <w:b/>
          <w:spacing w:val="-2"/>
        </w:rPr>
        <w:t>библиотекой</w:t>
      </w:r>
    </w:p>
    <w:p w:rsidR="001B2D3E" w:rsidRDefault="001B2D3E" w:rsidP="00FC57FE">
      <w:pPr>
        <w:pStyle w:val="aff1"/>
        <w:widowControl w:val="0"/>
        <w:numPr>
          <w:ilvl w:val="2"/>
          <w:numId w:val="150"/>
        </w:numPr>
        <w:tabs>
          <w:tab w:val="left" w:pos="851"/>
          <w:tab w:val="left" w:pos="1653"/>
        </w:tabs>
        <w:autoSpaceDE w:val="0"/>
        <w:autoSpaceDN w:val="0"/>
        <w:ind w:left="0" w:firstLine="0"/>
        <w:jc w:val="both"/>
      </w:pPr>
      <w:r>
        <w:t>Несет ответственность за организацию просветительской работы обучающихся в строгом соответствии с нормами и правилами охраны труда.</w:t>
      </w:r>
    </w:p>
    <w:p w:rsidR="001B2D3E" w:rsidRDefault="001B2D3E" w:rsidP="00FC57FE">
      <w:pPr>
        <w:pStyle w:val="aff1"/>
        <w:widowControl w:val="0"/>
        <w:numPr>
          <w:ilvl w:val="2"/>
          <w:numId w:val="150"/>
        </w:numPr>
        <w:tabs>
          <w:tab w:val="left" w:pos="851"/>
          <w:tab w:val="left" w:pos="1663"/>
        </w:tabs>
        <w:autoSpaceDE w:val="0"/>
        <w:autoSpaceDN w:val="0"/>
        <w:ind w:left="0" w:firstLine="0"/>
        <w:jc w:val="both"/>
      </w:pPr>
      <w:r>
        <w:t xml:space="preserve">Участвует в проведении административно-общественного контроля по вопросам обеспечения жизнедеятельности, создание безопасных условий труда и образовательной </w:t>
      </w:r>
      <w:r>
        <w:rPr>
          <w:spacing w:val="-2"/>
        </w:rPr>
        <w:t>деятельности.</w:t>
      </w:r>
    </w:p>
    <w:p w:rsidR="001B2D3E" w:rsidRDefault="001B2D3E" w:rsidP="00FC57FE">
      <w:pPr>
        <w:pStyle w:val="aff1"/>
        <w:widowControl w:val="0"/>
        <w:numPr>
          <w:ilvl w:val="2"/>
          <w:numId w:val="150"/>
        </w:numPr>
        <w:tabs>
          <w:tab w:val="left" w:pos="851"/>
          <w:tab w:val="left" w:pos="1776"/>
        </w:tabs>
        <w:autoSpaceDE w:val="0"/>
        <w:autoSpaceDN w:val="0"/>
        <w:ind w:left="0" w:firstLine="0"/>
        <w:jc w:val="both"/>
      </w:pPr>
      <w:r>
        <w:t>Оказывает методическую помощь классным руководителям, заместителям директора школы, педагогам дополнительного образования по вопросам обеспечения необходимой</w:t>
      </w:r>
      <w:r w:rsidR="00744814">
        <w:t xml:space="preserve"> </w:t>
      </w:r>
      <w:r>
        <w:t>литературой</w:t>
      </w:r>
      <w:r w:rsidR="00744814">
        <w:t xml:space="preserve"> </w:t>
      </w:r>
      <w:r>
        <w:t>по</w:t>
      </w:r>
      <w:r w:rsidR="00744814">
        <w:t xml:space="preserve"> </w:t>
      </w:r>
      <w:r>
        <w:t>охране</w:t>
      </w:r>
      <w:r w:rsidR="00744814">
        <w:t xml:space="preserve"> </w:t>
      </w:r>
      <w:r>
        <w:t>труда</w:t>
      </w:r>
      <w:r w:rsidR="00744814">
        <w:t xml:space="preserve"> </w:t>
      </w:r>
      <w:r>
        <w:t>обучающихся,</w:t>
      </w:r>
      <w:r w:rsidR="00744814">
        <w:t xml:space="preserve"> </w:t>
      </w:r>
      <w:r>
        <w:t>предупреждения</w:t>
      </w:r>
      <w:r w:rsidR="00744814">
        <w:t xml:space="preserve"> </w:t>
      </w:r>
      <w:r>
        <w:t>травматизма</w:t>
      </w:r>
      <w:r w:rsidR="00744814">
        <w:t xml:space="preserve"> </w:t>
      </w:r>
      <w:r>
        <w:t>и</w:t>
      </w:r>
      <w:r w:rsidR="00744814">
        <w:t xml:space="preserve"> </w:t>
      </w:r>
      <w:r>
        <w:t>других несчастных случаев.</w:t>
      </w:r>
    </w:p>
    <w:p w:rsidR="001B2D3E" w:rsidRDefault="001B2D3E" w:rsidP="00FC57FE">
      <w:pPr>
        <w:pStyle w:val="aff1"/>
        <w:widowControl w:val="0"/>
        <w:numPr>
          <w:ilvl w:val="2"/>
          <w:numId w:val="150"/>
        </w:numPr>
        <w:tabs>
          <w:tab w:val="left" w:pos="851"/>
          <w:tab w:val="left" w:pos="1610"/>
        </w:tabs>
        <w:autoSpaceDE w:val="0"/>
        <w:autoSpaceDN w:val="0"/>
        <w:ind w:left="0" w:firstLine="0"/>
        <w:jc w:val="both"/>
      </w:pPr>
      <w:r>
        <w:t>Оказывает</w:t>
      </w:r>
      <w:r w:rsidR="00744814">
        <w:t xml:space="preserve"> </w:t>
      </w:r>
      <w:r>
        <w:t>необходимую</w:t>
      </w:r>
      <w:r w:rsidR="00744814">
        <w:t xml:space="preserve"> </w:t>
      </w:r>
      <w:r>
        <w:t>методическую</w:t>
      </w:r>
      <w:r w:rsidR="00744814">
        <w:t xml:space="preserve"> </w:t>
      </w:r>
      <w:r>
        <w:t>помощь</w:t>
      </w:r>
      <w:r w:rsidR="00744814">
        <w:t xml:space="preserve"> </w:t>
      </w:r>
      <w:r>
        <w:t>заместителям</w:t>
      </w:r>
      <w:r w:rsidR="00744814">
        <w:t xml:space="preserve"> </w:t>
      </w:r>
      <w:r>
        <w:t>директора,</w:t>
      </w:r>
      <w:r w:rsidR="00744814">
        <w:t xml:space="preserve"> </w:t>
      </w:r>
      <w:r>
        <w:t>учителям, классным руководителям по организации с обучающимися и их родителями (законными представителями) мероприятий по предупреждению травматизма, дорожнотранспортных происшествий, несчастных случаев, происходящих на улице, воде и т.д.</w:t>
      </w:r>
    </w:p>
    <w:p w:rsidR="001B2D3E" w:rsidRDefault="001B2D3E" w:rsidP="00FC57FE">
      <w:pPr>
        <w:pStyle w:val="aff1"/>
        <w:widowControl w:val="0"/>
        <w:numPr>
          <w:ilvl w:val="2"/>
          <w:numId w:val="150"/>
        </w:numPr>
        <w:tabs>
          <w:tab w:val="left" w:pos="851"/>
          <w:tab w:val="left" w:pos="1749"/>
        </w:tabs>
        <w:autoSpaceDE w:val="0"/>
        <w:autoSpaceDN w:val="0"/>
        <w:ind w:left="0" w:firstLine="0"/>
        <w:jc w:val="both"/>
      </w:pPr>
      <w:r>
        <w:t>Контролирует соблюдение и принимает меры по выполнению санитарно- гигиенических норм, требований, правил по охране труда, пожарной безопасности при проведении воспитательных и просветительных мероприятий и работ в библиотеке и вне образовательной организации с обучающимися.</w:t>
      </w:r>
    </w:p>
    <w:p w:rsidR="001B2D3E" w:rsidRDefault="001B2D3E" w:rsidP="00FC57FE">
      <w:pPr>
        <w:pStyle w:val="aff1"/>
        <w:widowControl w:val="0"/>
        <w:numPr>
          <w:ilvl w:val="2"/>
          <w:numId w:val="150"/>
        </w:numPr>
        <w:tabs>
          <w:tab w:val="left" w:pos="851"/>
          <w:tab w:val="left" w:pos="1713"/>
        </w:tabs>
        <w:autoSpaceDE w:val="0"/>
        <w:autoSpaceDN w:val="0"/>
        <w:ind w:left="0" w:firstLine="0"/>
        <w:jc w:val="both"/>
      </w:pPr>
      <w:r>
        <w:t>Сообщает директору школы о каждом несчастном случае, произошедшем с работником, обучающимся.</w:t>
      </w:r>
    </w:p>
    <w:p w:rsidR="001B2D3E" w:rsidRDefault="001B2D3E" w:rsidP="00FC57FE">
      <w:pPr>
        <w:pStyle w:val="aff1"/>
        <w:widowControl w:val="0"/>
        <w:numPr>
          <w:ilvl w:val="1"/>
          <w:numId w:val="150"/>
        </w:numPr>
        <w:tabs>
          <w:tab w:val="left" w:pos="851"/>
          <w:tab w:val="left" w:pos="1524"/>
        </w:tabs>
        <w:autoSpaceDE w:val="0"/>
        <w:autoSpaceDN w:val="0"/>
        <w:spacing w:line="242" w:lineRule="auto"/>
        <w:ind w:left="0" w:firstLine="0"/>
        <w:jc w:val="both"/>
        <w:rPr>
          <w:b/>
        </w:rPr>
      </w:pPr>
      <w:r>
        <w:rPr>
          <w:b/>
        </w:rPr>
        <w:t xml:space="preserve">Обязанности по охране труда учебно-вспомогательного и обслуживающего </w:t>
      </w:r>
      <w:r>
        <w:rPr>
          <w:b/>
          <w:spacing w:val="-2"/>
        </w:rPr>
        <w:t>персонала</w:t>
      </w:r>
    </w:p>
    <w:p w:rsidR="001B2D3E" w:rsidRDefault="001B2D3E" w:rsidP="00FC57FE">
      <w:pPr>
        <w:pStyle w:val="aff1"/>
        <w:widowControl w:val="0"/>
        <w:numPr>
          <w:ilvl w:val="2"/>
          <w:numId w:val="150"/>
        </w:numPr>
        <w:tabs>
          <w:tab w:val="left" w:pos="851"/>
          <w:tab w:val="left" w:pos="1627"/>
        </w:tabs>
        <w:autoSpaceDE w:val="0"/>
        <w:autoSpaceDN w:val="0"/>
        <w:ind w:left="0" w:firstLine="0"/>
        <w:jc w:val="both"/>
      </w:pPr>
      <w:r>
        <w:t xml:space="preserve">Обязаны соблюдать правила внутреннего трудового распорядка, знать и </w:t>
      </w:r>
      <w:r>
        <w:lastRenderedPageBreak/>
        <w:t>исполнять требования правил и инструкций по охране труда по своей специальности (работе), инструкций по безопасной эксплуатации оборудования.</w:t>
      </w:r>
    </w:p>
    <w:p w:rsidR="001B2D3E" w:rsidRDefault="001B2D3E" w:rsidP="00FC57FE">
      <w:pPr>
        <w:pStyle w:val="aff1"/>
        <w:widowControl w:val="0"/>
        <w:numPr>
          <w:ilvl w:val="2"/>
          <w:numId w:val="150"/>
        </w:numPr>
        <w:tabs>
          <w:tab w:val="left" w:pos="851"/>
          <w:tab w:val="left" w:pos="1606"/>
        </w:tabs>
        <w:autoSpaceDE w:val="0"/>
        <w:autoSpaceDN w:val="0"/>
        <w:ind w:left="0" w:firstLine="0"/>
        <w:jc w:val="both"/>
      </w:pPr>
      <w:r>
        <w:t>Своевременно</w:t>
      </w:r>
      <w:r w:rsidR="00744814">
        <w:t xml:space="preserve"> </w:t>
      </w:r>
      <w:r>
        <w:t>проходить</w:t>
      </w:r>
      <w:r w:rsidR="00744814">
        <w:t xml:space="preserve"> </w:t>
      </w:r>
      <w:r>
        <w:t>обучение</w:t>
      </w:r>
      <w:r w:rsidR="00744814">
        <w:t xml:space="preserve"> </w:t>
      </w:r>
      <w:r>
        <w:t>и</w:t>
      </w:r>
      <w:r w:rsidR="00744814">
        <w:t xml:space="preserve"> </w:t>
      </w:r>
      <w:r>
        <w:t>проверку</w:t>
      </w:r>
      <w:r w:rsidR="00744814">
        <w:t xml:space="preserve"> </w:t>
      </w:r>
      <w:r>
        <w:t>знаний</w:t>
      </w:r>
      <w:r w:rsidR="00744814">
        <w:t xml:space="preserve"> </w:t>
      </w:r>
      <w:r>
        <w:t>по</w:t>
      </w:r>
      <w:r w:rsidR="00744814">
        <w:t xml:space="preserve"> </w:t>
      </w:r>
      <w:r>
        <w:t>охране</w:t>
      </w:r>
      <w:r w:rsidR="00744814">
        <w:t xml:space="preserve"> </w:t>
      </w:r>
      <w:r>
        <w:t>труда,</w:t>
      </w:r>
      <w:r w:rsidR="00744814">
        <w:t xml:space="preserve"> </w:t>
      </w:r>
      <w:r>
        <w:t xml:space="preserve">медицинские </w:t>
      </w:r>
      <w:r>
        <w:rPr>
          <w:spacing w:val="-2"/>
        </w:rPr>
        <w:t>осмотры.</w:t>
      </w:r>
    </w:p>
    <w:p w:rsidR="001B2D3E" w:rsidRDefault="001B2D3E" w:rsidP="00FC57FE">
      <w:pPr>
        <w:pStyle w:val="aff1"/>
        <w:widowControl w:val="0"/>
        <w:numPr>
          <w:ilvl w:val="2"/>
          <w:numId w:val="150"/>
        </w:numPr>
        <w:tabs>
          <w:tab w:val="left" w:pos="851"/>
          <w:tab w:val="left" w:pos="1708"/>
        </w:tabs>
        <w:autoSpaceDE w:val="0"/>
        <w:autoSpaceDN w:val="0"/>
        <w:ind w:left="0" w:firstLine="0"/>
        <w:jc w:val="both"/>
      </w:pPr>
      <w:r>
        <w:t>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rsidR="001B2D3E" w:rsidRDefault="001B2D3E" w:rsidP="00FC57FE">
      <w:pPr>
        <w:pStyle w:val="aff1"/>
        <w:widowControl w:val="0"/>
        <w:numPr>
          <w:ilvl w:val="2"/>
          <w:numId w:val="150"/>
        </w:numPr>
        <w:tabs>
          <w:tab w:val="left" w:pos="851"/>
          <w:tab w:val="left" w:pos="1651"/>
        </w:tabs>
        <w:autoSpaceDE w:val="0"/>
        <w:autoSpaceDN w:val="0"/>
        <w:ind w:left="0" w:firstLine="0"/>
        <w:jc w:val="both"/>
      </w:pPr>
      <w:r>
        <w:t xml:space="preserve">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w:t>
      </w:r>
      <w:r>
        <w:rPr>
          <w:spacing w:val="-2"/>
        </w:rPr>
        <w:t>руководителю.</w:t>
      </w:r>
    </w:p>
    <w:p w:rsidR="001B2D3E" w:rsidRDefault="001B2D3E" w:rsidP="00FC57FE">
      <w:pPr>
        <w:pStyle w:val="aff1"/>
        <w:widowControl w:val="0"/>
        <w:numPr>
          <w:ilvl w:val="2"/>
          <w:numId w:val="150"/>
        </w:numPr>
        <w:tabs>
          <w:tab w:val="left" w:pos="851"/>
          <w:tab w:val="left" w:pos="1653"/>
        </w:tabs>
        <w:autoSpaceDE w:val="0"/>
        <w:autoSpaceDN w:val="0"/>
        <w:ind w:left="0" w:firstLine="0"/>
        <w:jc w:val="both"/>
      </w:pPr>
      <w:r>
        <w:t>Во время работы выполнять правила и инструкции по охране труда и пожарной безопасности по своей специальности (работе).</w:t>
      </w:r>
    </w:p>
    <w:p w:rsidR="001B2D3E" w:rsidRDefault="001B2D3E" w:rsidP="00FC57FE">
      <w:pPr>
        <w:pStyle w:val="aff1"/>
        <w:widowControl w:val="0"/>
        <w:numPr>
          <w:ilvl w:val="1"/>
          <w:numId w:val="153"/>
        </w:numPr>
        <w:tabs>
          <w:tab w:val="left" w:pos="851"/>
          <w:tab w:val="left" w:pos="1379"/>
        </w:tabs>
        <w:autoSpaceDE w:val="0"/>
        <w:autoSpaceDN w:val="0"/>
        <w:spacing w:line="274" w:lineRule="exact"/>
        <w:ind w:left="0" w:firstLine="0"/>
        <w:jc w:val="both"/>
        <w:rPr>
          <w:b/>
        </w:rPr>
      </w:pPr>
      <w:r>
        <w:rPr>
          <w:b/>
        </w:rPr>
        <w:t>Обязанности</w:t>
      </w:r>
      <w:r w:rsidR="00744814">
        <w:rPr>
          <w:b/>
        </w:rPr>
        <w:t xml:space="preserve"> </w:t>
      </w:r>
      <w:r>
        <w:rPr>
          <w:b/>
        </w:rPr>
        <w:t>по</w:t>
      </w:r>
      <w:r w:rsidR="00744814">
        <w:rPr>
          <w:b/>
        </w:rPr>
        <w:t xml:space="preserve"> </w:t>
      </w:r>
      <w:r>
        <w:rPr>
          <w:b/>
        </w:rPr>
        <w:t>охране</w:t>
      </w:r>
      <w:r w:rsidR="00744814">
        <w:rPr>
          <w:b/>
        </w:rPr>
        <w:t xml:space="preserve"> </w:t>
      </w:r>
      <w:r>
        <w:rPr>
          <w:b/>
        </w:rPr>
        <w:t>труда</w:t>
      </w:r>
      <w:r w:rsidR="00744814">
        <w:rPr>
          <w:b/>
        </w:rPr>
        <w:t xml:space="preserve"> </w:t>
      </w:r>
      <w:r>
        <w:rPr>
          <w:b/>
        </w:rPr>
        <w:t>ответственного</w:t>
      </w:r>
      <w:r w:rsidR="00744814">
        <w:rPr>
          <w:b/>
        </w:rPr>
        <w:t xml:space="preserve"> </w:t>
      </w:r>
      <w:r>
        <w:rPr>
          <w:b/>
        </w:rPr>
        <w:t>по</w:t>
      </w:r>
      <w:r w:rsidR="00744814">
        <w:rPr>
          <w:b/>
        </w:rPr>
        <w:t xml:space="preserve"> </w:t>
      </w:r>
      <w:r>
        <w:rPr>
          <w:b/>
        </w:rPr>
        <w:t>охране</w:t>
      </w:r>
      <w:r w:rsidR="00744814">
        <w:rPr>
          <w:b/>
        </w:rPr>
        <w:t xml:space="preserve"> </w:t>
      </w:r>
      <w:r>
        <w:rPr>
          <w:b/>
          <w:spacing w:val="-2"/>
        </w:rPr>
        <w:t>труда</w:t>
      </w:r>
    </w:p>
    <w:p w:rsidR="001B2D3E" w:rsidRDefault="001B2D3E" w:rsidP="00FC57FE">
      <w:pPr>
        <w:pStyle w:val="aff1"/>
        <w:widowControl w:val="0"/>
        <w:numPr>
          <w:ilvl w:val="2"/>
          <w:numId w:val="153"/>
        </w:numPr>
        <w:tabs>
          <w:tab w:val="left" w:pos="851"/>
          <w:tab w:val="left" w:pos="1750"/>
        </w:tabs>
        <w:autoSpaceDE w:val="0"/>
        <w:autoSpaceDN w:val="0"/>
        <w:spacing w:line="274" w:lineRule="exact"/>
        <w:ind w:left="0" w:firstLine="0"/>
        <w:jc w:val="both"/>
      </w:pPr>
      <w:r>
        <w:t>Участвует</w:t>
      </w:r>
      <w:r w:rsidR="00744814">
        <w:t xml:space="preserve"> </w:t>
      </w:r>
      <w:r>
        <w:t>в</w:t>
      </w:r>
      <w:r w:rsidR="00744814">
        <w:t xml:space="preserve"> </w:t>
      </w:r>
      <w:r>
        <w:t>организации</w:t>
      </w:r>
      <w:r w:rsidR="00744814">
        <w:t xml:space="preserve"> </w:t>
      </w:r>
      <w:r>
        <w:t>и</w:t>
      </w:r>
      <w:r w:rsidR="00744814">
        <w:t xml:space="preserve"> </w:t>
      </w:r>
      <w:r>
        <w:t>координации</w:t>
      </w:r>
      <w:r w:rsidR="00744814">
        <w:t xml:space="preserve"> </w:t>
      </w:r>
      <w:r>
        <w:t>работ</w:t>
      </w:r>
      <w:r w:rsidR="00744814">
        <w:t xml:space="preserve"> </w:t>
      </w:r>
      <w:r>
        <w:t>по</w:t>
      </w:r>
      <w:r w:rsidR="00744814">
        <w:t xml:space="preserve"> </w:t>
      </w:r>
      <w:r>
        <w:t>охране</w:t>
      </w:r>
      <w:r w:rsidR="00744814">
        <w:t xml:space="preserve"> </w:t>
      </w:r>
      <w:r>
        <w:t>труда</w:t>
      </w:r>
      <w:r w:rsidR="00744814">
        <w:t xml:space="preserve"> </w:t>
      </w:r>
      <w:r>
        <w:t>в</w:t>
      </w:r>
      <w:r w:rsidR="00744814">
        <w:t xml:space="preserve"> </w:t>
      </w:r>
      <w:r>
        <w:rPr>
          <w:spacing w:val="-2"/>
        </w:rPr>
        <w:t>учреждении;</w:t>
      </w:r>
    </w:p>
    <w:p w:rsidR="001B2D3E" w:rsidRDefault="001B2D3E" w:rsidP="00FC57FE">
      <w:pPr>
        <w:pStyle w:val="aff1"/>
        <w:widowControl w:val="0"/>
        <w:numPr>
          <w:ilvl w:val="2"/>
          <w:numId w:val="153"/>
        </w:numPr>
        <w:tabs>
          <w:tab w:val="left" w:pos="851"/>
          <w:tab w:val="left" w:pos="1749"/>
        </w:tabs>
        <w:autoSpaceDE w:val="0"/>
        <w:autoSpaceDN w:val="0"/>
        <w:ind w:left="0" w:firstLine="0"/>
        <w:jc w:val="both"/>
      </w:pPr>
      <w:r>
        <w:t>Участвует в разработке и контроле за функционированием системы управления охраной</w:t>
      </w:r>
      <w:r w:rsidR="00744814">
        <w:t xml:space="preserve"> </w:t>
      </w:r>
      <w:r>
        <w:t>труда</w:t>
      </w:r>
      <w:r w:rsidR="00744814">
        <w:t xml:space="preserve"> </w:t>
      </w:r>
      <w:r>
        <w:t>в</w:t>
      </w:r>
      <w:r w:rsidR="00744814">
        <w:t xml:space="preserve"> </w:t>
      </w:r>
      <w:r>
        <w:t>организации</w:t>
      </w:r>
      <w:r w:rsidR="00744814">
        <w:t xml:space="preserve"> </w:t>
      </w:r>
      <w:r>
        <w:t>в</w:t>
      </w:r>
      <w:r w:rsidR="00744814">
        <w:t xml:space="preserve"> </w:t>
      </w:r>
      <w:r>
        <w:t>соответствии</w:t>
      </w:r>
      <w:r w:rsidR="00744814">
        <w:t xml:space="preserve"> </w:t>
      </w:r>
      <w:r>
        <w:t>с</w:t>
      </w:r>
      <w:r w:rsidR="00744814">
        <w:t xml:space="preserve"> </w:t>
      </w:r>
      <w:r>
        <w:t>государственными</w:t>
      </w:r>
      <w:r w:rsidR="00744814">
        <w:t xml:space="preserve"> </w:t>
      </w:r>
      <w:r>
        <w:t>нормативными</w:t>
      </w:r>
      <w:r w:rsidR="00744814">
        <w:t xml:space="preserve"> </w:t>
      </w:r>
      <w:r>
        <w:t>требованиями охраны труда, с целями и задачами учреждения, рекомендациями межгосударственных и национальных стандартов в сфере безопасности и охраны труда;</w:t>
      </w:r>
    </w:p>
    <w:p w:rsidR="001B2D3E" w:rsidRDefault="001B2D3E" w:rsidP="00FC57FE">
      <w:pPr>
        <w:pStyle w:val="aff1"/>
        <w:widowControl w:val="0"/>
        <w:numPr>
          <w:ilvl w:val="2"/>
          <w:numId w:val="153"/>
        </w:numPr>
        <w:tabs>
          <w:tab w:val="left" w:pos="851"/>
          <w:tab w:val="left" w:pos="1749"/>
        </w:tabs>
        <w:autoSpaceDE w:val="0"/>
        <w:autoSpaceDN w:val="0"/>
        <w:ind w:left="0" w:firstLine="0"/>
        <w:jc w:val="both"/>
      </w:pPr>
      <w:r>
        <w:t>Участвует</w:t>
      </w:r>
      <w:r w:rsidR="00744814">
        <w:t xml:space="preserve"> </w:t>
      </w:r>
      <w:r>
        <w:t>в</w:t>
      </w:r>
      <w:r w:rsidR="00744814">
        <w:t xml:space="preserve"> определении </w:t>
      </w:r>
      <w:r>
        <w:t>корректировке</w:t>
      </w:r>
      <w:r w:rsidR="00744814">
        <w:t xml:space="preserve"> </w:t>
      </w:r>
      <w:r>
        <w:t>направления</w:t>
      </w:r>
      <w:r w:rsidR="00744814">
        <w:t xml:space="preserve"> </w:t>
      </w:r>
      <w:r>
        <w:t>развития</w:t>
      </w:r>
      <w:r w:rsidR="00744814">
        <w:t xml:space="preserve"> </w:t>
      </w:r>
      <w:r>
        <w:t>системы</w:t>
      </w:r>
      <w:r w:rsidR="00744814">
        <w:t xml:space="preserve"> управле</w:t>
      </w:r>
      <w:r>
        <w:t xml:space="preserve">ния профессиональными рисками в организации на основе </w:t>
      </w:r>
      <w:r w:rsidR="004622B4">
        <w:t>мониторинга изменений законода</w:t>
      </w:r>
      <w:r>
        <w:t>тельства и передового опыта в области охраны труда, а такж</w:t>
      </w:r>
      <w:r w:rsidR="004622B4">
        <w:t>е исходя из модернизации техни</w:t>
      </w:r>
      <w:r>
        <w:t>ческого оснащения, целей и задач учреждения.</w:t>
      </w:r>
    </w:p>
    <w:p w:rsidR="001B2D3E" w:rsidRDefault="001B2D3E" w:rsidP="00FC57FE">
      <w:pPr>
        <w:pStyle w:val="aff1"/>
        <w:widowControl w:val="0"/>
        <w:numPr>
          <w:ilvl w:val="2"/>
          <w:numId w:val="153"/>
        </w:numPr>
        <w:tabs>
          <w:tab w:val="left" w:pos="851"/>
          <w:tab w:val="left" w:pos="1749"/>
        </w:tabs>
        <w:autoSpaceDE w:val="0"/>
        <w:autoSpaceDN w:val="0"/>
        <w:ind w:left="0" w:firstLine="0"/>
        <w:jc w:val="both"/>
      </w:pPr>
      <w:r>
        <w:t xml:space="preserve">Осуществляет контроль за соблюдением в учреждении </w:t>
      </w:r>
      <w:r w:rsidR="00744814">
        <w:t>законодательных и норма</w:t>
      </w:r>
      <w:r>
        <w:t>тивных правовых актов по охране труда, проведением пр</w:t>
      </w:r>
      <w:r w:rsidR="00744814">
        <w:t>офилактической работы по преду</w:t>
      </w:r>
      <w:r>
        <w:t>преждению производственного и детского травматизма, пр</w:t>
      </w:r>
      <w:r w:rsidR="004622B4">
        <w:t>офессиональных заболеваний, вы</w:t>
      </w:r>
      <w:r>
        <w:t>полнением мероприятий, направленных на создание здоровых и безопасных условий труда в учреждении,</w:t>
      </w:r>
      <w:r w:rsidR="00744814">
        <w:t xml:space="preserve"> </w:t>
      </w:r>
      <w:r>
        <w:t>предоставлением</w:t>
      </w:r>
      <w:r w:rsidR="00744814">
        <w:t xml:space="preserve"> </w:t>
      </w:r>
      <w:r>
        <w:t>работникам</w:t>
      </w:r>
      <w:r w:rsidR="00744814">
        <w:t xml:space="preserve"> </w:t>
      </w:r>
      <w:r>
        <w:t>установленных</w:t>
      </w:r>
      <w:r w:rsidR="00744814">
        <w:t xml:space="preserve"> </w:t>
      </w:r>
      <w:r>
        <w:t>гарантий</w:t>
      </w:r>
      <w:r w:rsidR="00744814">
        <w:t xml:space="preserve"> </w:t>
      </w:r>
      <w:r>
        <w:t>и</w:t>
      </w:r>
      <w:r w:rsidR="00744814">
        <w:t xml:space="preserve"> </w:t>
      </w:r>
      <w:r>
        <w:t>компенсаций</w:t>
      </w:r>
      <w:r w:rsidR="00744814">
        <w:t xml:space="preserve"> </w:t>
      </w:r>
      <w:r>
        <w:t>по</w:t>
      </w:r>
      <w:r w:rsidR="00744814">
        <w:t xml:space="preserve"> </w:t>
      </w:r>
      <w:r>
        <w:t xml:space="preserve">условиям </w:t>
      </w:r>
      <w:r>
        <w:rPr>
          <w:spacing w:val="-2"/>
        </w:rPr>
        <w:t>труда;</w:t>
      </w:r>
    </w:p>
    <w:p w:rsidR="001B2D3E" w:rsidRDefault="001B2D3E" w:rsidP="00FC57FE">
      <w:pPr>
        <w:pStyle w:val="aff1"/>
        <w:widowControl w:val="0"/>
        <w:numPr>
          <w:ilvl w:val="2"/>
          <w:numId w:val="153"/>
        </w:numPr>
        <w:tabs>
          <w:tab w:val="left" w:pos="851"/>
          <w:tab w:val="left" w:pos="1749"/>
        </w:tabs>
        <w:autoSpaceDE w:val="0"/>
        <w:autoSpaceDN w:val="0"/>
        <w:ind w:left="0" w:firstLine="0"/>
        <w:jc w:val="both"/>
      </w:pPr>
      <w:r>
        <w:t>Информирует</w:t>
      </w:r>
      <w:r w:rsidR="00744814">
        <w:t xml:space="preserve"> </w:t>
      </w:r>
      <w:r>
        <w:t>работников</w:t>
      </w:r>
      <w:r w:rsidR="00744814">
        <w:t xml:space="preserve"> </w:t>
      </w:r>
      <w:r>
        <w:t>о</w:t>
      </w:r>
      <w:r w:rsidR="00744814">
        <w:t xml:space="preserve"> </w:t>
      </w:r>
      <w:r>
        <w:t>состоянии</w:t>
      </w:r>
      <w:r w:rsidR="00744814">
        <w:t xml:space="preserve"> </w:t>
      </w:r>
      <w:r>
        <w:t>условий</w:t>
      </w:r>
      <w:r w:rsidR="00744814">
        <w:t xml:space="preserve"> </w:t>
      </w:r>
      <w:r>
        <w:t>и</w:t>
      </w:r>
      <w:r w:rsidR="00744814">
        <w:t xml:space="preserve"> </w:t>
      </w:r>
      <w:r>
        <w:t>охраны</w:t>
      </w:r>
      <w:r w:rsidR="00744814">
        <w:t xml:space="preserve"> </w:t>
      </w:r>
      <w:r>
        <w:t>труда</w:t>
      </w:r>
      <w:r w:rsidR="00744814">
        <w:t xml:space="preserve"> </w:t>
      </w:r>
      <w:r>
        <w:t>на</w:t>
      </w:r>
      <w:r w:rsidR="00744814">
        <w:t xml:space="preserve"> </w:t>
      </w:r>
      <w:r>
        <w:t>рабочих</w:t>
      </w:r>
      <w:r w:rsidR="00744814">
        <w:t xml:space="preserve"> </w:t>
      </w:r>
      <w:r>
        <w:t>местах, существующих профессиональных рисках, о полагающихся работникам компенсациях за тяжелую работу, работу с вредными и (или) опасными условиями труда и иными особыми условиями труда и средствах индивидуальной защиты, а также о мерах по защите работников от воздействия опасных и вредных производственных факторов;</w:t>
      </w:r>
    </w:p>
    <w:p w:rsidR="001B2D3E" w:rsidRDefault="001B2D3E" w:rsidP="00FC57FE">
      <w:pPr>
        <w:pStyle w:val="aff1"/>
        <w:widowControl w:val="0"/>
        <w:numPr>
          <w:ilvl w:val="2"/>
          <w:numId w:val="153"/>
        </w:numPr>
        <w:tabs>
          <w:tab w:val="left" w:pos="851"/>
          <w:tab w:val="left" w:pos="1749"/>
        </w:tabs>
        <w:autoSpaceDE w:val="0"/>
        <w:autoSpaceDN w:val="0"/>
        <w:ind w:left="0" w:firstLine="0"/>
        <w:jc w:val="both"/>
      </w:pPr>
      <w:r>
        <w:t>Осуществляет</w:t>
      </w:r>
      <w:r w:rsidR="00744814">
        <w:t xml:space="preserve"> </w:t>
      </w:r>
      <w:r>
        <w:t>контроль</w:t>
      </w:r>
      <w:r w:rsidR="00744814">
        <w:t xml:space="preserve"> </w:t>
      </w:r>
      <w:r>
        <w:t>за</w:t>
      </w:r>
      <w:r w:rsidR="00744814">
        <w:t xml:space="preserve"> </w:t>
      </w:r>
      <w:r>
        <w:t>своевременностью</w:t>
      </w:r>
      <w:r w:rsidR="00744814">
        <w:t xml:space="preserve"> </w:t>
      </w:r>
      <w:r>
        <w:t>и</w:t>
      </w:r>
      <w:r w:rsidR="00744814">
        <w:t xml:space="preserve"> </w:t>
      </w:r>
      <w:r>
        <w:t>полнотой</w:t>
      </w:r>
      <w:r w:rsidR="00744814">
        <w:t xml:space="preserve"> </w:t>
      </w:r>
      <w:r>
        <w:t>обеспечения</w:t>
      </w:r>
      <w:r w:rsidR="00744814">
        <w:t xml:space="preserve"> </w:t>
      </w:r>
      <w:r>
        <w:t>работников организации специальной одеждой, специальной обувью и другими средствами индивидуальной защиты;</w:t>
      </w:r>
    </w:p>
    <w:p w:rsidR="001B2D3E" w:rsidRDefault="001B2D3E" w:rsidP="00FC57FE">
      <w:pPr>
        <w:pStyle w:val="aff1"/>
        <w:widowControl w:val="0"/>
        <w:numPr>
          <w:ilvl w:val="2"/>
          <w:numId w:val="153"/>
        </w:numPr>
        <w:tabs>
          <w:tab w:val="left" w:pos="851"/>
          <w:tab w:val="left" w:pos="1749"/>
        </w:tabs>
        <w:autoSpaceDE w:val="0"/>
        <w:autoSpaceDN w:val="0"/>
        <w:ind w:left="0" w:firstLine="0"/>
        <w:jc w:val="both"/>
      </w:pPr>
      <w:r>
        <w:t>Осуществляет контроль за состоянием и исправностью средств индивидуальной и коллективной защиты;</w:t>
      </w:r>
    </w:p>
    <w:p w:rsidR="001B2D3E" w:rsidRDefault="001B2D3E" w:rsidP="00FC57FE">
      <w:pPr>
        <w:pStyle w:val="aff1"/>
        <w:widowControl w:val="0"/>
        <w:numPr>
          <w:ilvl w:val="2"/>
          <w:numId w:val="153"/>
        </w:numPr>
        <w:tabs>
          <w:tab w:val="left" w:pos="851"/>
          <w:tab w:val="left" w:pos="1749"/>
        </w:tabs>
        <w:autoSpaceDE w:val="0"/>
        <w:autoSpaceDN w:val="0"/>
        <w:ind w:left="0" w:firstLine="0"/>
        <w:jc w:val="both"/>
      </w:pPr>
      <w:r>
        <w:t>Выявляет потребностей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в учреждении инструктажей (первичных, повторных, внеплановых, целевых) работников и обучающихся по вопросам охраны труда;</w:t>
      </w:r>
    </w:p>
    <w:p w:rsidR="001B2D3E" w:rsidRDefault="001B2D3E" w:rsidP="00FC57FE">
      <w:pPr>
        <w:pStyle w:val="aff1"/>
        <w:widowControl w:val="0"/>
        <w:numPr>
          <w:ilvl w:val="2"/>
          <w:numId w:val="153"/>
        </w:numPr>
        <w:tabs>
          <w:tab w:val="left" w:pos="851"/>
          <w:tab w:val="left" w:pos="1749"/>
        </w:tabs>
        <w:autoSpaceDE w:val="0"/>
        <w:autoSpaceDN w:val="0"/>
        <w:ind w:left="0" w:firstLine="0"/>
        <w:jc w:val="both"/>
      </w:pPr>
      <w:r>
        <w:t>Разрабатывает</w:t>
      </w:r>
      <w:r w:rsidR="00744814">
        <w:t xml:space="preserve"> </w:t>
      </w:r>
      <w:r>
        <w:t>предложения</w:t>
      </w:r>
      <w:r w:rsidR="00744814">
        <w:t xml:space="preserve"> </w:t>
      </w:r>
      <w:r>
        <w:t>по</w:t>
      </w:r>
      <w:r w:rsidR="00744814">
        <w:t xml:space="preserve"> </w:t>
      </w:r>
      <w:r>
        <w:t>повышению</w:t>
      </w:r>
      <w:r w:rsidR="00744814">
        <w:t xml:space="preserve"> </w:t>
      </w:r>
      <w:r>
        <w:t>эффективности</w:t>
      </w:r>
      <w:r w:rsidR="00744814">
        <w:t xml:space="preserve"> </w:t>
      </w:r>
      <w:r>
        <w:t>мероприятий</w:t>
      </w:r>
      <w:r w:rsidR="00744814">
        <w:t xml:space="preserve"> </w:t>
      </w:r>
      <w:r>
        <w:t>по</w:t>
      </w:r>
      <w:r w:rsidR="00744814">
        <w:t xml:space="preserve"> </w:t>
      </w:r>
      <w:r>
        <w:t>улуч- шению условий и охраны труда.</w:t>
      </w:r>
    </w:p>
    <w:p w:rsidR="001B2D3E" w:rsidRDefault="001B2D3E" w:rsidP="00FC57FE">
      <w:pPr>
        <w:pStyle w:val="aff1"/>
        <w:widowControl w:val="0"/>
        <w:numPr>
          <w:ilvl w:val="2"/>
          <w:numId w:val="153"/>
        </w:numPr>
        <w:tabs>
          <w:tab w:val="left" w:pos="851"/>
          <w:tab w:val="left" w:pos="1749"/>
        </w:tabs>
        <w:autoSpaceDE w:val="0"/>
        <w:autoSpaceDN w:val="0"/>
        <w:ind w:left="0" w:firstLine="0"/>
        <w:jc w:val="both"/>
      </w:pPr>
      <w:r>
        <w:t>Осуществляет контроль за целевым использован</w:t>
      </w:r>
      <w:r w:rsidR="00744814">
        <w:t>ием средств на реализацию меро</w:t>
      </w:r>
      <w:r>
        <w:t>приятий по улучшению условий и охраны труда;</w:t>
      </w:r>
    </w:p>
    <w:p w:rsidR="001B2D3E" w:rsidRDefault="001B2D3E" w:rsidP="00FC57FE">
      <w:pPr>
        <w:pStyle w:val="aff1"/>
        <w:widowControl w:val="0"/>
        <w:numPr>
          <w:ilvl w:val="2"/>
          <w:numId w:val="153"/>
        </w:numPr>
        <w:tabs>
          <w:tab w:val="left" w:pos="851"/>
          <w:tab w:val="left" w:pos="1749"/>
        </w:tabs>
        <w:autoSpaceDE w:val="0"/>
        <w:autoSpaceDN w:val="0"/>
        <w:ind w:left="0" w:firstLine="0"/>
        <w:jc w:val="both"/>
      </w:pPr>
      <w:r>
        <w:t>Принимает</w:t>
      </w:r>
      <w:r w:rsidR="00744814">
        <w:t xml:space="preserve"> </w:t>
      </w:r>
      <w:r>
        <w:t>участие</w:t>
      </w:r>
      <w:r w:rsidR="00744814">
        <w:t xml:space="preserve"> </w:t>
      </w:r>
      <w:r>
        <w:t>в</w:t>
      </w:r>
      <w:r w:rsidR="00744814">
        <w:t xml:space="preserve"> </w:t>
      </w:r>
      <w:r>
        <w:t>работе</w:t>
      </w:r>
      <w:r w:rsidR="00744814">
        <w:t xml:space="preserve"> </w:t>
      </w:r>
      <w:r>
        <w:t>комиссии</w:t>
      </w:r>
      <w:r w:rsidR="00744814">
        <w:t xml:space="preserve"> </w:t>
      </w:r>
      <w:r>
        <w:t>по</w:t>
      </w:r>
      <w:r w:rsidR="00744814">
        <w:t xml:space="preserve"> </w:t>
      </w:r>
      <w:r>
        <w:t>специальной</w:t>
      </w:r>
      <w:r w:rsidR="00744814">
        <w:t xml:space="preserve"> </w:t>
      </w:r>
      <w:r>
        <w:t>оценке</w:t>
      </w:r>
      <w:r w:rsidR="00744814">
        <w:t xml:space="preserve"> </w:t>
      </w:r>
      <w:r>
        <w:t>условий</w:t>
      </w:r>
      <w:r w:rsidR="00744814">
        <w:t xml:space="preserve"> </w:t>
      </w:r>
      <w:r>
        <w:t>труда,</w:t>
      </w:r>
      <w:r w:rsidR="00744814">
        <w:t xml:space="preserve"> орга</w:t>
      </w:r>
      <w:r>
        <w:t>низует взаимодействие членов комиссии, непосредственно</w:t>
      </w:r>
      <w:r w:rsidR="00744814">
        <w:t>е участвует в проведении специ</w:t>
      </w:r>
      <w:r>
        <w:t>альной оценки условий труда при тесном взаимодействии с привлекаемой организацией, координирует работы по проведению специальной оценки условий труда;</w:t>
      </w:r>
    </w:p>
    <w:p w:rsidR="001B2D3E" w:rsidRDefault="001B2D3E" w:rsidP="00FC57FE">
      <w:pPr>
        <w:pStyle w:val="aff1"/>
        <w:widowControl w:val="0"/>
        <w:numPr>
          <w:ilvl w:val="2"/>
          <w:numId w:val="153"/>
        </w:numPr>
        <w:tabs>
          <w:tab w:val="left" w:pos="851"/>
          <w:tab w:val="left" w:pos="1749"/>
        </w:tabs>
        <w:autoSpaceDE w:val="0"/>
        <w:autoSpaceDN w:val="0"/>
        <w:ind w:left="0" w:firstLine="0"/>
        <w:jc w:val="both"/>
      </w:pPr>
      <w:r>
        <w:lastRenderedPageBreak/>
        <w:t>Участвует</w:t>
      </w:r>
      <w:r w:rsidR="00744814">
        <w:t xml:space="preserve"> </w:t>
      </w:r>
      <w:r>
        <w:t>в</w:t>
      </w:r>
      <w:r w:rsidR="00744814">
        <w:t xml:space="preserve"> </w:t>
      </w:r>
      <w:r>
        <w:t>разработке</w:t>
      </w:r>
      <w:r w:rsidR="00744814">
        <w:t xml:space="preserve"> </w:t>
      </w:r>
      <w:r>
        <w:t>разделов</w:t>
      </w:r>
      <w:r w:rsidR="00744814">
        <w:t xml:space="preserve"> </w:t>
      </w:r>
      <w:r>
        <w:t>коллективного</w:t>
      </w:r>
      <w:r w:rsidR="00744814">
        <w:t xml:space="preserve"> </w:t>
      </w:r>
      <w:r>
        <w:t>договора</w:t>
      </w:r>
      <w:r w:rsidR="00744814">
        <w:t xml:space="preserve"> </w:t>
      </w:r>
      <w:r>
        <w:t>в</w:t>
      </w:r>
      <w:r w:rsidR="00744814">
        <w:t xml:space="preserve"> </w:t>
      </w:r>
      <w:r>
        <w:t>части</w:t>
      </w:r>
      <w:r w:rsidR="00744814">
        <w:t xml:space="preserve"> </w:t>
      </w:r>
      <w:r>
        <w:t>подготовки</w:t>
      </w:r>
      <w:r w:rsidR="00744814">
        <w:t xml:space="preserve"> меро</w:t>
      </w:r>
      <w:r>
        <w:t>приятий по улучшению условий и охраны труда в учреждении, а также прав и обязанностей работников и руководства учреждения в области соблюдени</w:t>
      </w:r>
      <w:r w:rsidR="00744814">
        <w:t>я требований охраны труда, кон</w:t>
      </w:r>
      <w:r>
        <w:t>троль работы по подготовке предложений для включения в план мероприятий по улучшению условий и охраны труда;</w:t>
      </w:r>
    </w:p>
    <w:p w:rsidR="001B2D3E" w:rsidRDefault="001B2D3E" w:rsidP="00FC57FE">
      <w:pPr>
        <w:pStyle w:val="aff1"/>
        <w:widowControl w:val="0"/>
        <w:numPr>
          <w:ilvl w:val="2"/>
          <w:numId w:val="153"/>
        </w:numPr>
        <w:tabs>
          <w:tab w:val="left" w:pos="851"/>
          <w:tab w:val="left" w:pos="1749"/>
        </w:tabs>
        <w:autoSpaceDE w:val="0"/>
        <w:autoSpaceDN w:val="0"/>
        <w:ind w:left="0" w:firstLine="0"/>
        <w:jc w:val="both"/>
      </w:pPr>
      <w:r>
        <w:t>Организует и участвует в работе по определению</w:t>
      </w:r>
      <w:r w:rsidR="00744814">
        <w:t xml:space="preserve"> контингента работников, подле</w:t>
      </w:r>
      <w:r>
        <w:t>жащих обязательным предварительным при приеме на работу и периодическим медицинским осмотрам;</w:t>
      </w:r>
    </w:p>
    <w:p w:rsidR="001B2D3E" w:rsidRDefault="001B2D3E" w:rsidP="00FC57FE">
      <w:pPr>
        <w:pStyle w:val="aff1"/>
        <w:widowControl w:val="0"/>
        <w:numPr>
          <w:ilvl w:val="2"/>
          <w:numId w:val="153"/>
        </w:numPr>
        <w:tabs>
          <w:tab w:val="left" w:pos="851"/>
          <w:tab w:val="left" w:pos="1749"/>
        </w:tabs>
        <w:autoSpaceDE w:val="0"/>
        <w:autoSpaceDN w:val="0"/>
        <w:ind w:left="0" w:firstLine="0"/>
        <w:jc w:val="both"/>
      </w:pPr>
      <w:r>
        <w:t>Оказывает методическую помощь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w:t>
      </w:r>
    </w:p>
    <w:p w:rsidR="001B2D3E" w:rsidRDefault="001B2D3E" w:rsidP="00FC57FE">
      <w:pPr>
        <w:pStyle w:val="aff1"/>
        <w:widowControl w:val="0"/>
        <w:numPr>
          <w:ilvl w:val="2"/>
          <w:numId w:val="153"/>
        </w:numPr>
        <w:tabs>
          <w:tab w:val="left" w:pos="0"/>
          <w:tab w:val="left" w:pos="851"/>
        </w:tabs>
        <w:autoSpaceDE w:val="0"/>
        <w:autoSpaceDN w:val="0"/>
        <w:ind w:left="0" w:firstLine="0"/>
        <w:jc w:val="both"/>
      </w:pPr>
      <w:r>
        <w:t>Организует</w:t>
      </w:r>
      <w:r w:rsidR="00744814">
        <w:t xml:space="preserve"> </w:t>
      </w:r>
      <w:r>
        <w:t>работы</w:t>
      </w:r>
      <w:r w:rsidR="00744814">
        <w:t xml:space="preserve"> </w:t>
      </w:r>
      <w:r>
        <w:t>по</w:t>
      </w:r>
      <w:r w:rsidR="00744814">
        <w:t xml:space="preserve"> </w:t>
      </w:r>
      <w:r>
        <w:t>подготовке</w:t>
      </w:r>
      <w:r w:rsidR="00744814">
        <w:t xml:space="preserve"> </w:t>
      </w:r>
      <w:r>
        <w:t>технических</w:t>
      </w:r>
      <w:r w:rsidR="00744814">
        <w:t xml:space="preserve"> </w:t>
      </w:r>
      <w:r>
        <w:t>заданий</w:t>
      </w:r>
      <w:r w:rsidR="00744814">
        <w:t xml:space="preserve"> </w:t>
      </w:r>
      <w:r>
        <w:t>на</w:t>
      </w:r>
      <w:r w:rsidR="00744814">
        <w:t xml:space="preserve"> </w:t>
      </w:r>
      <w:r>
        <w:t>выполнение</w:t>
      </w:r>
      <w:r w:rsidR="00744814">
        <w:t xml:space="preserve"> </w:t>
      </w:r>
      <w:r>
        <w:t>услуг</w:t>
      </w:r>
      <w:r w:rsidR="00744814">
        <w:t xml:space="preserve"> </w:t>
      </w:r>
      <w:r>
        <w:t>в</w:t>
      </w:r>
      <w:r w:rsidR="00744814">
        <w:t xml:space="preserve"> </w:t>
      </w:r>
      <w:r>
        <w:t>области охраны</w:t>
      </w:r>
      <w:r w:rsidR="00744814">
        <w:t xml:space="preserve"> </w:t>
      </w:r>
      <w:r>
        <w:t>труда, поставке</w:t>
      </w:r>
      <w:r w:rsidR="00744814">
        <w:t xml:space="preserve"> </w:t>
      </w:r>
      <w:r>
        <w:t>средств индивидуальной защиты, а</w:t>
      </w:r>
      <w:r w:rsidR="00744814">
        <w:t xml:space="preserve"> </w:t>
      </w:r>
      <w:r>
        <w:t>также</w:t>
      </w:r>
      <w:r w:rsidR="00744814">
        <w:t xml:space="preserve"> </w:t>
      </w:r>
      <w:r>
        <w:t>по оценке</w:t>
      </w:r>
      <w:r w:rsidR="00744814">
        <w:t xml:space="preserve"> </w:t>
      </w:r>
      <w:r>
        <w:t>поступивших от поставщиков средств индивидуальной и коллективной защиты;</w:t>
      </w:r>
    </w:p>
    <w:p w:rsidR="001B2D3E" w:rsidRDefault="001B2D3E" w:rsidP="00FC57FE">
      <w:pPr>
        <w:pStyle w:val="aff1"/>
        <w:widowControl w:val="0"/>
        <w:numPr>
          <w:ilvl w:val="2"/>
          <w:numId w:val="153"/>
        </w:numPr>
        <w:tabs>
          <w:tab w:val="left" w:pos="0"/>
          <w:tab w:val="left" w:pos="851"/>
        </w:tabs>
        <w:autoSpaceDE w:val="0"/>
        <w:autoSpaceDN w:val="0"/>
        <w:ind w:left="0" w:firstLine="0"/>
        <w:jc w:val="both"/>
      </w:pPr>
      <w:r>
        <w:t>Проводит анализ организационной структуры, технического оснащения учреждения, государственных нормативных требований охраны труда, передового отечественного и зарубежного опыта в области охраны труда с целью улучшения и совершенствования условий охраны труда;</w:t>
      </w:r>
    </w:p>
    <w:p w:rsidR="001B2D3E" w:rsidRDefault="001B2D3E" w:rsidP="00FC57FE">
      <w:pPr>
        <w:pStyle w:val="aff1"/>
        <w:widowControl w:val="0"/>
        <w:numPr>
          <w:ilvl w:val="2"/>
          <w:numId w:val="153"/>
        </w:numPr>
        <w:tabs>
          <w:tab w:val="left" w:pos="0"/>
          <w:tab w:val="left" w:pos="851"/>
        </w:tabs>
        <w:autoSpaceDE w:val="0"/>
        <w:autoSpaceDN w:val="0"/>
        <w:ind w:left="0" w:firstLine="0"/>
        <w:jc w:val="both"/>
      </w:pPr>
      <w:r>
        <w:t>Участвует в расследовании несчастных случаев с работниками, обучающимися и воспитанниками, проводит анализ причин производственного и детского травматизма, профессиональных заболеваний, участвует в разработке мероприятий по их предотвращению;</w:t>
      </w:r>
    </w:p>
    <w:p w:rsidR="001B2D3E" w:rsidRDefault="001B2D3E" w:rsidP="00FC57FE">
      <w:pPr>
        <w:pStyle w:val="aff1"/>
        <w:widowControl w:val="0"/>
        <w:numPr>
          <w:ilvl w:val="2"/>
          <w:numId w:val="153"/>
        </w:numPr>
        <w:tabs>
          <w:tab w:val="left" w:pos="0"/>
          <w:tab w:val="left" w:pos="851"/>
        </w:tabs>
        <w:autoSpaceDE w:val="0"/>
        <w:autoSpaceDN w:val="0"/>
        <w:ind w:left="0" w:firstLine="0"/>
        <w:jc w:val="both"/>
      </w:pPr>
      <w:r>
        <w:t>Участвует в разработке мероприятий по повышению уровня заинтересованности работников в улучшении условий и охраны труда;</w:t>
      </w:r>
    </w:p>
    <w:p w:rsidR="001B2D3E" w:rsidRDefault="001B2D3E" w:rsidP="00FC57FE">
      <w:pPr>
        <w:pStyle w:val="aff1"/>
        <w:widowControl w:val="0"/>
        <w:numPr>
          <w:ilvl w:val="2"/>
          <w:numId w:val="153"/>
        </w:numPr>
        <w:tabs>
          <w:tab w:val="left" w:pos="0"/>
          <w:tab w:val="left" w:pos="851"/>
        </w:tabs>
        <w:autoSpaceDE w:val="0"/>
        <w:autoSpaceDN w:val="0"/>
        <w:ind w:left="0" w:firstLine="0"/>
        <w:jc w:val="both"/>
      </w:pPr>
      <w:r>
        <w:t>Совместно</w:t>
      </w:r>
      <w:r w:rsidR="00744814">
        <w:t xml:space="preserve"> </w:t>
      </w:r>
      <w:r>
        <w:t>с</w:t>
      </w:r>
      <w:r w:rsidR="00744814">
        <w:t xml:space="preserve"> </w:t>
      </w:r>
      <w:r>
        <w:t>Комиссией по охране труда</w:t>
      </w:r>
      <w:r w:rsidR="00744814">
        <w:t xml:space="preserve"> </w:t>
      </w:r>
      <w:r>
        <w:t>в</w:t>
      </w:r>
      <w:r w:rsidR="00744814">
        <w:t xml:space="preserve"> </w:t>
      </w:r>
      <w:r>
        <w:t>учреждении</w:t>
      </w:r>
      <w:r w:rsidR="00744814">
        <w:t xml:space="preserve"> </w:t>
      </w:r>
      <w:r>
        <w:t>участвует</w:t>
      </w:r>
      <w:r w:rsidR="00744814">
        <w:t xml:space="preserve"> </w:t>
      </w:r>
      <w:r>
        <w:t>в</w:t>
      </w:r>
      <w:r w:rsidR="00744814">
        <w:t xml:space="preserve"> </w:t>
      </w:r>
      <w:r>
        <w:t>разработке планов и программ по улучшению условий и охраны труда, устранению или минимизации профессиональных рисков;</w:t>
      </w:r>
    </w:p>
    <w:p w:rsidR="001B2D3E" w:rsidRDefault="001B2D3E" w:rsidP="00FC57FE">
      <w:pPr>
        <w:pStyle w:val="aff1"/>
        <w:widowControl w:val="0"/>
        <w:numPr>
          <w:ilvl w:val="2"/>
          <w:numId w:val="153"/>
        </w:numPr>
        <w:tabs>
          <w:tab w:val="left" w:pos="0"/>
          <w:tab w:val="left" w:pos="851"/>
        </w:tabs>
        <w:autoSpaceDE w:val="0"/>
        <w:autoSpaceDN w:val="0"/>
        <w:ind w:left="0" w:firstLine="0"/>
        <w:jc w:val="both"/>
      </w:pPr>
      <w:r>
        <w:t>Составляет</w:t>
      </w:r>
      <w:r w:rsidR="00744814">
        <w:t xml:space="preserve"> </w:t>
      </w:r>
      <w:r>
        <w:t>отчетность</w:t>
      </w:r>
      <w:r w:rsidR="00744814">
        <w:t xml:space="preserve"> </w:t>
      </w:r>
      <w:r>
        <w:t>по</w:t>
      </w:r>
      <w:r w:rsidR="00744814">
        <w:t xml:space="preserve"> </w:t>
      </w:r>
      <w:r>
        <w:t>охране</w:t>
      </w:r>
      <w:r w:rsidR="00744814">
        <w:t xml:space="preserve"> </w:t>
      </w:r>
      <w:r>
        <w:t>труда</w:t>
      </w:r>
      <w:r w:rsidR="00744814">
        <w:t xml:space="preserve"> </w:t>
      </w:r>
      <w:r>
        <w:t>по</w:t>
      </w:r>
      <w:r w:rsidR="00744814">
        <w:t xml:space="preserve"> </w:t>
      </w:r>
      <w:r>
        <w:t>установленным</w:t>
      </w:r>
      <w:r w:rsidR="00744814">
        <w:t xml:space="preserve"> </w:t>
      </w:r>
      <w:r>
        <w:rPr>
          <w:spacing w:val="-2"/>
        </w:rPr>
        <w:t>формам.</w:t>
      </w:r>
    </w:p>
    <w:p w:rsidR="001B2D3E" w:rsidRDefault="001B2D3E" w:rsidP="00FC57FE">
      <w:pPr>
        <w:pStyle w:val="aff1"/>
        <w:widowControl w:val="0"/>
        <w:numPr>
          <w:ilvl w:val="1"/>
          <w:numId w:val="154"/>
        </w:numPr>
        <w:tabs>
          <w:tab w:val="left" w:pos="-284"/>
          <w:tab w:val="left" w:pos="851"/>
        </w:tabs>
        <w:autoSpaceDE w:val="0"/>
        <w:autoSpaceDN w:val="0"/>
        <w:spacing w:line="242" w:lineRule="auto"/>
        <w:ind w:left="0" w:firstLine="0"/>
        <w:jc w:val="both"/>
        <w:rPr>
          <w:b/>
        </w:rPr>
      </w:pPr>
      <w:r>
        <w:rPr>
          <w:b/>
        </w:rPr>
        <w:t xml:space="preserve">Обязанности по охране труда специалиста по делопроизводству (секретаря)  </w:t>
      </w:r>
    </w:p>
    <w:p w:rsidR="001B2D3E" w:rsidRDefault="001B2D3E" w:rsidP="00FC57FE">
      <w:pPr>
        <w:pStyle w:val="aff1"/>
        <w:widowControl w:val="0"/>
        <w:numPr>
          <w:ilvl w:val="2"/>
          <w:numId w:val="154"/>
        </w:numPr>
        <w:tabs>
          <w:tab w:val="left" w:pos="-284"/>
          <w:tab w:val="left" w:pos="426"/>
          <w:tab w:val="left" w:pos="851"/>
        </w:tabs>
        <w:autoSpaceDE w:val="0"/>
        <w:autoSpaceDN w:val="0"/>
        <w:ind w:left="0" w:firstLine="0"/>
        <w:jc w:val="both"/>
      </w:pPr>
      <w:r>
        <w:t>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 щиты, льготах и компенсациях за условия труда.</w:t>
      </w:r>
    </w:p>
    <w:p w:rsidR="001B2D3E" w:rsidRDefault="001B2D3E" w:rsidP="00FC57FE">
      <w:pPr>
        <w:pStyle w:val="aff1"/>
        <w:widowControl w:val="0"/>
        <w:numPr>
          <w:ilvl w:val="2"/>
          <w:numId w:val="154"/>
        </w:numPr>
        <w:tabs>
          <w:tab w:val="left" w:pos="-284"/>
          <w:tab w:val="left" w:pos="426"/>
          <w:tab w:val="left" w:pos="851"/>
        </w:tabs>
        <w:autoSpaceDE w:val="0"/>
        <w:autoSpaceDN w:val="0"/>
        <w:ind w:left="0" w:firstLine="0"/>
        <w:jc w:val="both"/>
      </w:pPr>
      <w:r>
        <w:t>Информирует ответственного по охране труда о вновь принимаемых на работу сотрудниках, а также сотрудниках, переводящихся на другие должности внутри учреждения.</w:t>
      </w:r>
    </w:p>
    <w:p w:rsidR="001B2D3E" w:rsidRDefault="001B2D3E" w:rsidP="00FC57FE">
      <w:pPr>
        <w:pStyle w:val="aff1"/>
        <w:widowControl w:val="0"/>
        <w:numPr>
          <w:ilvl w:val="2"/>
          <w:numId w:val="154"/>
        </w:numPr>
        <w:tabs>
          <w:tab w:val="left" w:pos="-284"/>
          <w:tab w:val="left" w:pos="426"/>
          <w:tab w:val="left" w:pos="851"/>
        </w:tabs>
        <w:autoSpaceDE w:val="0"/>
        <w:autoSpaceDN w:val="0"/>
        <w:ind w:left="0" w:firstLine="0"/>
        <w:jc w:val="both"/>
      </w:pPr>
      <w:r>
        <w:t>Разрабатывает и актуализирует поимённые сп</w:t>
      </w:r>
      <w:r w:rsidR="00744814">
        <w:t>иски работников подлежащих про</w:t>
      </w:r>
      <w:r>
        <w:t>хождению</w:t>
      </w:r>
      <w:r w:rsidR="00744814">
        <w:t xml:space="preserve"> </w:t>
      </w:r>
      <w:r>
        <w:t>периодического медицинского осмотра (обследования) на год.</w:t>
      </w:r>
    </w:p>
    <w:p w:rsidR="001B2D3E" w:rsidRDefault="001B2D3E" w:rsidP="00FC57FE">
      <w:pPr>
        <w:pStyle w:val="aff1"/>
        <w:widowControl w:val="0"/>
        <w:numPr>
          <w:ilvl w:val="2"/>
          <w:numId w:val="154"/>
        </w:numPr>
        <w:tabs>
          <w:tab w:val="left" w:pos="-284"/>
          <w:tab w:val="left" w:pos="426"/>
          <w:tab w:val="left" w:pos="851"/>
        </w:tabs>
        <w:autoSpaceDE w:val="0"/>
        <w:autoSpaceDN w:val="0"/>
        <w:ind w:left="0" w:firstLine="0"/>
        <w:jc w:val="both"/>
      </w:pPr>
      <w:r>
        <w:t>Оформляет</w:t>
      </w:r>
      <w:r w:rsidR="00074579">
        <w:t xml:space="preserve"> </w:t>
      </w:r>
      <w:r>
        <w:t>трудовой</w:t>
      </w:r>
      <w:r w:rsidR="00074579">
        <w:t xml:space="preserve"> </w:t>
      </w:r>
      <w:r>
        <w:t>договор</w:t>
      </w:r>
      <w:r w:rsidR="00074579">
        <w:t xml:space="preserve"> </w:t>
      </w:r>
      <w:r>
        <w:t>с</w:t>
      </w:r>
      <w:r w:rsidR="00074579">
        <w:t xml:space="preserve"> </w:t>
      </w:r>
      <w:r>
        <w:t>работником</w:t>
      </w:r>
      <w:r w:rsidR="00074579">
        <w:t xml:space="preserve"> </w:t>
      </w:r>
      <w:r>
        <w:t>только</w:t>
      </w:r>
      <w:r w:rsidR="00074579">
        <w:t xml:space="preserve"> </w:t>
      </w:r>
      <w:r>
        <w:t>после</w:t>
      </w:r>
      <w:r w:rsidR="00074579">
        <w:t xml:space="preserve"> </w:t>
      </w:r>
      <w:r>
        <w:t>предоставления</w:t>
      </w:r>
      <w:r w:rsidR="00074579">
        <w:t xml:space="preserve"> </w:t>
      </w:r>
      <w:r>
        <w:t>им</w:t>
      </w:r>
      <w:r w:rsidR="00074579">
        <w:t xml:space="preserve"> меди</w:t>
      </w:r>
      <w:r>
        <w:t>цинского заключения о прохождении предварительного медицинского осмотра, а также результатов психиатрического освидетельствования.</w:t>
      </w:r>
    </w:p>
    <w:p w:rsidR="001B2D3E" w:rsidRDefault="001B2D3E" w:rsidP="00FC57FE">
      <w:pPr>
        <w:pStyle w:val="aff1"/>
        <w:widowControl w:val="0"/>
        <w:numPr>
          <w:ilvl w:val="2"/>
          <w:numId w:val="154"/>
        </w:numPr>
        <w:tabs>
          <w:tab w:val="left" w:pos="-284"/>
          <w:tab w:val="left" w:pos="426"/>
          <w:tab w:val="left" w:pos="851"/>
        </w:tabs>
        <w:autoSpaceDE w:val="0"/>
        <w:autoSpaceDN w:val="0"/>
        <w:ind w:left="0" w:firstLine="0"/>
        <w:jc w:val="both"/>
      </w:pPr>
      <w:r>
        <w:t>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rsidR="001B2D3E" w:rsidRDefault="001B2D3E" w:rsidP="00FC57FE">
      <w:pPr>
        <w:pStyle w:val="aff1"/>
        <w:widowControl w:val="0"/>
        <w:numPr>
          <w:ilvl w:val="1"/>
          <w:numId w:val="154"/>
        </w:numPr>
        <w:tabs>
          <w:tab w:val="left" w:pos="-284"/>
          <w:tab w:val="left" w:pos="426"/>
          <w:tab w:val="left" w:pos="851"/>
        </w:tabs>
        <w:autoSpaceDE w:val="0"/>
        <w:autoSpaceDN w:val="0"/>
        <w:spacing w:line="242" w:lineRule="auto"/>
        <w:ind w:left="0" w:firstLine="0"/>
        <w:jc w:val="both"/>
        <w:rPr>
          <w:b/>
        </w:rPr>
      </w:pPr>
      <w:r>
        <w:rPr>
          <w:b/>
        </w:rPr>
        <w:t>Обязанности по охране труда учителя по физической культуре/инструктора по физической культуре.</w:t>
      </w:r>
    </w:p>
    <w:p w:rsidR="001B2D3E" w:rsidRDefault="001B2D3E" w:rsidP="00FC57FE">
      <w:pPr>
        <w:pStyle w:val="aff1"/>
        <w:widowControl w:val="0"/>
        <w:numPr>
          <w:ilvl w:val="2"/>
          <w:numId w:val="154"/>
        </w:numPr>
        <w:tabs>
          <w:tab w:val="left" w:pos="-284"/>
          <w:tab w:val="left" w:pos="0"/>
          <w:tab w:val="left" w:pos="851"/>
        </w:tabs>
        <w:autoSpaceDE w:val="0"/>
        <w:autoSpaceDN w:val="0"/>
        <w:ind w:left="0" w:firstLine="0"/>
        <w:jc w:val="both"/>
      </w:pPr>
      <w:r>
        <w:t xml:space="preserve">В своей работе руководствуется Правилами безопасности занятий по физической культуре и спорту в общеобразовательных школах и строго соблюдает выполнение учебных </w:t>
      </w:r>
      <w:r>
        <w:rPr>
          <w:spacing w:val="-2"/>
        </w:rPr>
        <w:t>программ;</w:t>
      </w:r>
    </w:p>
    <w:p w:rsidR="001B2D3E" w:rsidRDefault="001B2D3E" w:rsidP="00FC57FE">
      <w:pPr>
        <w:pStyle w:val="aff1"/>
        <w:widowControl w:val="0"/>
        <w:numPr>
          <w:ilvl w:val="2"/>
          <w:numId w:val="154"/>
        </w:numPr>
        <w:tabs>
          <w:tab w:val="left" w:pos="-284"/>
          <w:tab w:val="left" w:pos="0"/>
          <w:tab w:val="left" w:pos="851"/>
        </w:tabs>
        <w:autoSpaceDE w:val="0"/>
        <w:autoSpaceDN w:val="0"/>
        <w:ind w:left="0" w:firstLine="0"/>
        <w:jc w:val="both"/>
      </w:pPr>
      <w:r>
        <w:t>Не</w:t>
      </w:r>
      <w:r w:rsidR="00074579">
        <w:t xml:space="preserve"> </w:t>
      </w:r>
      <w:r>
        <w:t>допускает</w:t>
      </w:r>
      <w:r w:rsidR="00074579">
        <w:t xml:space="preserve"> </w:t>
      </w:r>
      <w:r>
        <w:t>проведение</w:t>
      </w:r>
      <w:r w:rsidR="00074579">
        <w:t xml:space="preserve"> </w:t>
      </w:r>
      <w:r>
        <w:t>занятий</w:t>
      </w:r>
      <w:r w:rsidR="00074579">
        <w:t xml:space="preserve"> </w:t>
      </w:r>
      <w:r>
        <w:t>с</w:t>
      </w:r>
      <w:r w:rsidR="00074579">
        <w:t xml:space="preserve"> </w:t>
      </w:r>
      <w:r>
        <w:t>применением</w:t>
      </w:r>
      <w:r w:rsidR="00074579">
        <w:t xml:space="preserve"> </w:t>
      </w:r>
      <w:r>
        <w:t>неисправного</w:t>
      </w:r>
      <w:r w:rsidR="00074579">
        <w:t xml:space="preserve"> </w:t>
      </w:r>
      <w:r>
        <w:t>оборудования</w:t>
      </w:r>
      <w:r w:rsidR="00074579">
        <w:t xml:space="preserve"> </w:t>
      </w:r>
      <w:r>
        <w:t>или спортивного инвентаря, без специальной спортивной одежды;</w:t>
      </w:r>
    </w:p>
    <w:p w:rsidR="001B2D3E" w:rsidRDefault="001B2D3E" w:rsidP="00FC57FE">
      <w:pPr>
        <w:pStyle w:val="aff1"/>
        <w:widowControl w:val="0"/>
        <w:numPr>
          <w:ilvl w:val="2"/>
          <w:numId w:val="154"/>
        </w:numPr>
        <w:tabs>
          <w:tab w:val="left" w:pos="-284"/>
          <w:tab w:val="left" w:pos="0"/>
          <w:tab w:val="left" w:pos="851"/>
        </w:tabs>
        <w:autoSpaceDE w:val="0"/>
        <w:autoSpaceDN w:val="0"/>
        <w:ind w:left="0" w:firstLine="0"/>
        <w:jc w:val="both"/>
      </w:pPr>
      <w:r>
        <w:t xml:space="preserve">Запрещает выполнение не предусмотренных учебными программами физических </w:t>
      </w:r>
      <w:r>
        <w:rPr>
          <w:spacing w:val="-2"/>
        </w:rPr>
        <w:t>упражнений,</w:t>
      </w:r>
      <w:r w:rsidR="00074579">
        <w:rPr>
          <w:spacing w:val="-2"/>
        </w:rPr>
        <w:t xml:space="preserve"> </w:t>
      </w:r>
      <w:r>
        <w:rPr>
          <w:spacing w:val="-2"/>
        </w:rPr>
        <w:t>а</w:t>
      </w:r>
      <w:r w:rsidR="00074579">
        <w:rPr>
          <w:spacing w:val="-2"/>
        </w:rPr>
        <w:t xml:space="preserve"> </w:t>
      </w:r>
      <w:r>
        <w:rPr>
          <w:spacing w:val="-2"/>
        </w:rPr>
        <w:t>также</w:t>
      </w:r>
      <w:r w:rsidR="00074579">
        <w:rPr>
          <w:spacing w:val="-2"/>
        </w:rPr>
        <w:t xml:space="preserve"> </w:t>
      </w:r>
      <w:r>
        <w:rPr>
          <w:spacing w:val="-2"/>
        </w:rPr>
        <w:t>других</w:t>
      </w:r>
      <w:r w:rsidR="00074579">
        <w:rPr>
          <w:spacing w:val="-2"/>
        </w:rPr>
        <w:t xml:space="preserve"> </w:t>
      </w:r>
      <w:r>
        <w:rPr>
          <w:spacing w:val="-2"/>
        </w:rPr>
        <w:t>подвижных</w:t>
      </w:r>
      <w:r w:rsidR="00074579">
        <w:rPr>
          <w:spacing w:val="-2"/>
        </w:rPr>
        <w:t xml:space="preserve"> </w:t>
      </w:r>
      <w:r>
        <w:rPr>
          <w:spacing w:val="-2"/>
        </w:rPr>
        <w:t>и</w:t>
      </w:r>
      <w:r w:rsidR="00074579">
        <w:rPr>
          <w:spacing w:val="-2"/>
        </w:rPr>
        <w:t xml:space="preserve"> </w:t>
      </w:r>
      <w:r>
        <w:rPr>
          <w:spacing w:val="-2"/>
        </w:rPr>
        <w:t>силовых упражнений</w:t>
      </w:r>
      <w:r w:rsidR="00074579">
        <w:rPr>
          <w:spacing w:val="-2"/>
        </w:rPr>
        <w:t xml:space="preserve"> </w:t>
      </w:r>
      <w:r>
        <w:rPr>
          <w:spacing w:val="-2"/>
        </w:rPr>
        <w:t>без</w:t>
      </w:r>
      <w:r w:rsidR="00074579">
        <w:rPr>
          <w:spacing w:val="-2"/>
        </w:rPr>
        <w:t xml:space="preserve"> </w:t>
      </w:r>
      <w:r>
        <w:rPr>
          <w:spacing w:val="-2"/>
        </w:rPr>
        <w:t>личного</w:t>
      </w:r>
      <w:r w:rsidR="00074579">
        <w:rPr>
          <w:spacing w:val="-2"/>
        </w:rPr>
        <w:t xml:space="preserve"> </w:t>
      </w:r>
      <w:r>
        <w:rPr>
          <w:spacing w:val="-2"/>
        </w:rPr>
        <w:t>присутствия,</w:t>
      </w:r>
      <w:r w:rsidR="00074579">
        <w:rPr>
          <w:spacing w:val="-2"/>
        </w:rPr>
        <w:t xml:space="preserve"> </w:t>
      </w:r>
      <w:r>
        <w:rPr>
          <w:spacing w:val="-2"/>
        </w:rPr>
        <w:t>а</w:t>
      </w:r>
      <w:r w:rsidR="00074579">
        <w:rPr>
          <w:spacing w:val="-2"/>
        </w:rPr>
        <w:t xml:space="preserve"> </w:t>
      </w:r>
      <w:r>
        <w:rPr>
          <w:spacing w:val="-2"/>
        </w:rPr>
        <w:lastRenderedPageBreak/>
        <w:t xml:space="preserve">также </w:t>
      </w:r>
      <w:r>
        <w:t>без гимнастических матов;</w:t>
      </w:r>
    </w:p>
    <w:p w:rsidR="001B2D3E" w:rsidRDefault="001B2D3E" w:rsidP="00FC57FE">
      <w:pPr>
        <w:pStyle w:val="aff1"/>
        <w:widowControl w:val="0"/>
        <w:numPr>
          <w:ilvl w:val="2"/>
          <w:numId w:val="154"/>
        </w:numPr>
        <w:tabs>
          <w:tab w:val="left" w:pos="-284"/>
          <w:tab w:val="left" w:pos="0"/>
          <w:tab w:val="left" w:pos="851"/>
        </w:tabs>
        <w:autoSpaceDE w:val="0"/>
        <w:autoSpaceDN w:val="0"/>
        <w:ind w:left="0" w:firstLine="0"/>
        <w:jc w:val="both"/>
      </w:pPr>
      <w:r>
        <w:t>Не допускает на занятия по физической культуре учащихся после перенесенной болезни без справки-разрешения врача;</w:t>
      </w:r>
    </w:p>
    <w:p w:rsidR="001B2D3E" w:rsidRDefault="001B2D3E" w:rsidP="00FC57FE">
      <w:pPr>
        <w:pStyle w:val="aff1"/>
        <w:widowControl w:val="0"/>
        <w:numPr>
          <w:ilvl w:val="2"/>
          <w:numId w:val="154"/>
        </w:numPr>
        <w:tabs>
          <w:tab w:val="left" w:pos="-284"/>
          <w:tab w:val="left" w:pos="0"/>
          <w:tab w:val="left" w:pos="851"/>
        </w:tabs>
        <w:autoSpaceDE w:val="0"/>
        <w:autoSpaceDN w:val="0"/>
        <w:ind w:left="0" w:firstLine="0"/>
        <w:jc w:val="both"/>
      </w:pPr>
      <w:r>
        <w:t>Обеспечивает безопасную транспортировку снарядов, матов, ковриков и другого имущества спортивного зала;</w:t>
      </w:r>
    </w:p>
    <w:p w:rsidR="001B2D3E" w:rsidRDefault="001B2D3E" w:rsidP="00FC57FE">
      <w:pPr>
        <w:pStyle w:val="aff1"/>
        <w:widowControl w:val="0"/>
        <w:numPr>
          <w:ilvl w:val="2"/>
          <w:numId w:val="154"/>
        </w:numPr>
        <w:tabs>
          <w:tab w:val="left" w:pos="-284"/>
          <w:tab w:val="left" w:pos="0"/>
          <w:tab w:val="left" w:pos="851"/>
        </w:tabs>
        <w:autoSpaceDE w:val="0"/>
        <w:autoSpaceDN w:val="0"/>
        <w:ind w:left="0" w:firstLine="0"/>
        <w:jc w:val="both"/>
      </w:pPr>
      <w:r>
        <w:t xml:space="preserve">Систематически проверяет знания и выполнение правил техники безопасности, проводит инструктаж с учащимися с обязательной регистрацией в специальном журнале (классном журнале) учебного заведения при проведении внеклассных и внешкольных </w:t>
      </w:r>
      <w:r>
        <w:rPr>
          <w:spacing w:val="-2"/>
        </w:rPr>
        <w:t>мероприятий;</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Принимает</w:t>
      </w:r>
      <w:r w:rsidR="00074579">
        <w:t xml:space="preserve"> </w:t>
      </w:r>
      <w:r>
        <w:t>участие</w:t>
      </w:r>
      <w:r w:rsidR="00074579">
        <w:t xml:space="preserve"> </w:t>
      </w:r>
      <w:r>
        <w:t>в</w:t>
      </w:r>
      <w:r w:rsidR="00074579">
        <w:t xml:space="preserve"> </w:t>
      </w:r>
      <w:r>
        <w:t>разработке</w:t>
      </w:r>
      <w:r w:rsidR="00074579">
        <w:t xml:space="preserve"> </w:t>
      </w:r>
      <w:r>
        <w:t>инструкций</w:t>
      </w:r>
      <w:r w:rsidR="00074579">
        <w:t xml:space="preserve"> </w:t>
      </w:r>
      <w:r>
        <w:t>по</w:t>
      </w:r>
      <w:r w:rsidR="00074579">
        <w:t xml:space="preserve"> </w:t>
      </w:r>
      <w:r>
        <w:t>технике</w:t>
      </w:r>
      <w:r w:rsidR="00074579">
        <w:t xml:space="preserve"> </w:t>
      </w:r>
      <w:r>
        <w:t>безопасности</w:t>
      </w:r>
      <w:r w:rsidR="00074579">
        <w:t xml:space="preserve"> </w:t>
      </w:r>
      <w:r>
        <w:t>в</w:t>
      </w:r>
      <w:r w:rsidR="00074579">
        <w:t xml:space="preserve"> </w:t>
      </w:r>
      <w:r>
        <w:t>различных видах</w:t>
      </w:r>
      <w:r w:rsidR="00074579">
        <w:t xml:space="preserve"> </w:t>
      </w:r>
      <w:r>
        <w:t>спорта</w:t>
      </w:r>
      <w:r w:rsidR="00074579">
        <w:t xml:space="preserve"> </w:t>
      </w:r>
      <w:r>
        <w:t>и</w:t>
      </w:r>
      <w:r w:rsidR="00074579">
        <w:t xml:space="preserve"> </w:t>
      </w:r>
      <w:r>
        <w:t>физических упражнений</w:t>
      </w:r>
      <w:r w:rsidR="00074579">
        <w:t xml:space="preserve"> </w:t>
      </w:r>
      <w:r>
        <w:t>и</w:t>
      </w:r>
      <w:r w:rsidR="00074579">
        <w:t xml:space="preserve"> </w:t>
      </w:r>
      <w:r>
        <w:t>лично</w:t>
      </w:r>
      <w:r w:rsidR="00074579">
        <w:t xml:space="preserve"> </w:t>
      </w:r>
      <w:r>
        <w:t>представляет</w:t>
      </w:r>
      <w:r w:rsidR="00074579">
        <w:t xml:space="preserve"> </w:t>
      </w:r>
      <w:r>
        <w:t>их</w:t>
      </w:r>
      <w:r w:rsidR="00074579">
        <w:t xml:space="preserve"> </w:t>
      </w:r>
      <w:r>
        <w:t>на</w:t>
      </w:r>
      <w:r w:rsidR="00074579">
        <w:t xml:space="preserve"> </w:t>
      </w:r>
      <w:r>
        <w:t>утверждение</w:t>
      </w:r>
      <w:r w:rsidR="00074579">
        <w:t xml:space="preserve"> </w:t>
      </w:r>
      <w:r>
        <w:t>руководителю образовательной организации и согласование с профсоюзным комитетом;</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Ежегодно (перед началом учебного года и после ремонта) обеспечивает своевременное испытание спортивных снарядов с составлением актов.</w:t>
      </w:r>
    </w:p>
    <w:p w:rsidR="001B2D3E" w:rsidRDefault="001B2D3E" w:rsidP="00FC57FE">
      <w:pPr>
        <w:pStyle w:val="aff1"/>
        <w:widowControl w:val="0"/>
        <w:numPr>
          <w:ilvl w:val="1"/>
          <w:numId w:val="154"/>
        </w:numPr>
        <w:tabs>
          <w:tab w:val="left" w:pos="0"/>
          <w:tab w:val="left" w:pos="851"/>
          <w:tab w:val="left" w:pos="1465"/>
        </w:tabs>
        <w:autoSpaceDE w:val="0"/>
        <w:autoSpaceDN w:val="0"/>
        <w:ind w:left="0" w:firstLine="0"/>
        <w:jc w:val="both"/>
        <w:rPr>
          <w:b/>
        </w:rPr>
      </w:pPr>
      <w:r>
        <w:rPr>
          <w:b/>
        </w:rPr>
        <w:t>Обязанности</w:t>
      </w:r>
      <w:r w:rsidR="00074579">
        <w:rPr>
          <w:b/>
        </w:rPr>
        <w:t xml:space="preserve"> </w:t>
      </w:r>
      <w:r>
        <w:rPr>
          <w:b/>
        </w:rPr>
        <w:t>по</w:t>
      </w:r>
      <w:r w:rsidR="00074579">
        <w:rPr>
          <w:b/>
        </w:rPr>
        <w:t xml:space="preserve"> </w:t>
      </w:r>
      <w:r>
        <w:rPr>
          <w:b/>
        </w:rPr>
        <w:t>охране</w:t>
      </w:r>
      <w:r w:rsidR="00074579">
        <w:rPr>
          <w:b/>
        </w:rPr>
        <w:t xml:space="preserve"> </w:t>
      </w:r>
      <w:r>
        <w:rPr>
          <w:b/>
        </w:rPr>
        <w:t>труда</w:t>
      </w:r>
      <w:r w:rsidR="00074579">
        <w:rPr>
          <w:b/>
        </w:rPr>
        <w:t xml:space="preserve"> </w:t>
      </w:r>
      <w:r>
        <w:rPr>
          <w:b/>
        </w:rPr>
        <w:t>педагога</w:t>
      </w:r>
      <w:r w:rsidR="00074579">
        <w:rPr>
          <w:b/>
        </w:rPr>
        <w:t xml:space="preserve"> </w:t>
      </w:r>
      <w:r>
        <w:rPr>
          <w:b/>
        </w:rPr>
        <w:t>дополнительного</w:t>
      </w:r>
      <w:r w:rsidR="00074579">
        <w:rPr>
          <w:b/>
        </w:rPr>
        <w:t xml:space="preserve"> </w:t>
      </w:r>
      <w:r>
        <w:rPr>
          <w:b/>
          <w:spacing w:val="-2"/>
        </w:rPr>
        <w:t>образования.</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Обеспечивает</w:t>
      </w:r>
      <w:r w:rsidR="00074579">
        <w:t xml:space="preserve"> </w:t>
      </w:r>
      <w:r>
        <w:t>безопасное</w:t>
      </w:r>
      <w:r w:rsidR="00074579">
        <w:t xml:space="preserve"> </w:t>
      </w:r>
      <w:r>
        <w:t>состояние</w:t>
      </w:r>
      <w:r w:rsidR="00074579">
        <w:t xml:space="preserve"> </w:t>
      </w:r>
      <w:r>
        <w:t>рабочих</w:t>
      </w:r>
      <w:r w:rsidR="00074579">
        <w:t xml:space="preserve"> </w:t>
      </w:r>
      <w:r>
        <w:t>мест,</w:t>
      </w:r>
      <w:r w:rsidR="00074579">
        <w:t xml:space="preserve"> </w:t>
      </w:r>
      <w:r>
        <w:t>оборудования,</w:t>
      </w:r>
      <w:r w:rsidR="00074579">
        <w:t xml:space="preserve"> </w:t>
      </w:r>
      <w:r>
        <w:rPr>
          <w:spacing w:val="-2"/>
        </w:rPr>
        <w:t>инструментов.</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Принимает</w:t>
      </w:r>
      <w:r w:rsidR="00074579">
        <w:t xml:space="preserve"> </w:t>
      </w:r>
      <w:r>
        <w:t>необходимые</w:t>
      </w:r>
      <w:r w:rsidR="00074579">
        <w:t xml:space="preserve"> </w:t>
      </w:r>
      <w:r>
        <w:t>меры</w:t>
      </w:r>
      <w:r w:rsidR="00074579">
        <w:t xml:space="preserve"> </w:t>
      </w:r>
      <w:r>
        <w:t>по</w:t>
      </w:r>
      <w:r w:rsidR="00074579">
        <w:t xml:space="preserve"> </w:t>
      </w:r>
      <w:r>
        <w:t>выполнению</w:t>
      </w:r>
      <w:r w:rsidR="00074579">
        <w:t xml:space="preserve"> </w:t>
      </w:r>
      <w:r>
        <w:t>действующих</w:t>
      </w:r>
      <w:r w:rsidR="00074579">
        <w:t xml:space="preserve"> </w:t>
      </w:r>
      <w:r>
        <w:t>правил</w:t>
      </w:r>
      <w:r w:rsidR="00074579">
        <w:t xml:space="preserve"> </w:t>
      </w:r>
      <w:r>
        <w:t>и</w:t>
      </w:r>
      <w:r w:rsidR="00074579">
        <w:t xml:space="preserve"> </w:t>
      </w:r>
      <w:r>
        <w:t>инструкций по безопасности груда, производственной санитарии, правил пожарной безопасности, по созданию здоровых и безопасных условий проведения занятий.</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Проводит инструктаж с обучающимися по безопасности труда с обязательной регистрацией в специальном журнале.</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Приостанавливает проведение работ или занятий, сопряженных с опасностью для жизни или здоровья, и докладывает об этом директору гимназии.</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Несет</w:t>
      </w:r>
      <w:r w:rsidR="00074579">
        <w:t xml:space="preserve"> </w:t>
      </w:r>
      <w:r>
        <w:t>личную</w:t>
      </w:r>
      <w:r w:rsidR="00074579">
        <w:t xml:space="preserve"> </w:t>
      </w:r>
      <w:r>
        <w:t>ответственность</w:t>
      </w:r>
      <w:r w:rsidR="00074579">
        <w:t xml:space="preserve"> </w:t>
      </w:r>
      <w:r>
        <w:t>в</w:t>
      </w:r>
      <w:r w:rsidR="00074579">
        <w:t xml:space="preserve"> </w:t>
      </w:r>
      <w:r>
        <w:t>соответствии</w:t>
      </w:r>
      <w:r w:rsidR="00074579">
        <w:t xml:space="preserve"> </w:t>
      </w:r>
      <w:r>
        <w:t>с</w:t>
      </w:r>
      <w:r w:rsidR="00074579">
        <w:t xml:space="preserve"> </w:t>
      </w:r>
      <w:r>
        <w:t>действующим</w:t>
      </w:r>
      <w:r w:rsidR="00074579">
        <w:t xml:space="preserve"> </w:t>
      </w:r>
      <w:r>
        <w:t>законодательством за несчастные случаи, происшедшие с обучающимися во время учебно-воспитательного процесса в результате нарушения правил и норм охраны труда.</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Немедленно</w:t>
      </w:r>
      <w:r w:rsidR="00074579">
        <w:t xml:space="preserve"> </w:t>
      </w:r>
      <w:r>
        <w:t>извещает</w:t>
      </w:r>
      <w:r w:rsidR="00074579">
        <w:t xml:space="preserve"> </w:t>
      </w:r>
      <w:r>
        <w:t>руководителя</w:t>
      </w:r>
      <w:r w:rsidR="00074579">
        <w:t xml:space="preserve"> </w:t>
      </w:r>
      <w:r>
        <w:t>учреждения</w:t>
      </w:r>
      <w:r w:rsidR="00074579">
        <w:t xml:space="preserve"> </w:t>
      </w:r>
      <w:r>
        <w:t>о</w:t>
      </w:r>
      <w:r w:rsidR="00074579">
        <w:t xml:space="preserve"> </w:t>
      </w:r>
      <w:r>
        <w:t>каждом</w:t>
      </w:r>
      <w:r w:rsidR="00074579">
        <w:t xml:space="preserve"> </w:t>
      </w:r>
      <w:r>
        <w:t>несчастном</w:t>
      </w:r>
      <w:r w:rsidR="00074579">
        <w:t xml:space="preserve"> </w:t>
      </w:r>
      <w:r>
        <w:rPr>
          <w:spacing w:val="-2"/>
        </w:rPr>
        <w:t>случае.</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Вносит предложения по улучшению условий труда и учебы для включения их в соглашение по охране труда.</w:t>
      </w:r>
    </w:p>
    <w:p w:rsidR="001B2D3E" w:rsidRDefault="001B2D3E" w:rsidP="00FC57FE">
      <w:pPr>
        <w:pStyle w:val="aff1"/>
        <w:widowControl w:val="0"/>
        <w:numPr>
          <w:ilvl w:val="1"/>
          <w:numId w:val="154"/>
        </w:numPr>
        <w:tabs>
          <w:tab w:val="left" w:pos="0"/>
          <w:tab w:val="left" w:pos="851"/>
          <w:tab w:val="left" w:pos="1525"/>
        </w:tabs>
        <w:autoSpaceDE w:val="0"/>
        <w:autoSpaceDN w:val="0"/>
        <w:ind w:left="0" w:firstLine="0"/>
        <w:jc w:val="both"/>
        <w:rPr>
          <w:b/>
        </w:rPr>
      </w:pPr>
      <w:r>
        <w:rPr>
          <w:b/>
        </w:rPr>
        <w:t>Обязанности</w:t>
      </w:r>
      <w:r w:rsidR="00074579">
        <w:rPr>
          <w:b/>
        </w:rPr>
        <w:t xml:space="preserve"> </w:t>
      </w:r>
      <w:r>
        <w:rPr>
          <w:b/>
        </w:rPr>
        <w:t>по</w:t>
      </w:r>
      <w:r w:rsidR="00074579">
        <w:rPr>
          <w:b/>
        </w:rPr>
        <w:t xml:space="preserve"> </w:t>
      </w:r>
      <w:r>
        <w:rPr>
          <w:b/>
        </w:rPr>
        <w:t>охране</w:t>
      </w:r>
      <w:r w:rsidR="00074579">
        <w:rPr>
          <w:b/>
        </w:rPr>
        <w:t xml:space="preserve"> </w:t>
      </w:r>
      <w:r>
        <w:rPr>
          <w:b/>
        </w:rPr>
        <w:t>труда</w:t>
      </w:r>
      <w:r w:rsidR="00074579">
        <w:rPr>
          <w:b/>
        </w:rPr>
        <w:t xml:space="preserve"> </w:t>
      </w:r>
      <w:r>
        <w:rPr>
          <w:b/>
        </w:rPr>
        <w:t>учителя</w:t>
      </w:r>
      <w:r w:rsidR="00074579">
        <w:rPr>
          <w:b/>
        </w:rPr>
        <w:t xml:space="preserve"> </w:t>
      </w:r>
      <w:r>
        <w:rPr>
          <w:b/>
        </w:rPr>
        <w:t>(заведующего</w:t>
      </w:r>
      <w:r w:rsidR="00074579">
        <w:rPr>
          <w:b/>
        </w:rPr>
        <w:t xml:space="preserve"> </w:t>
      </w:r>
      <w:r>
        <w:rPr>
          <w:b/>
        </w:rPr>
        <w:t>кабинетом</w:t>
      </w:r>
      <w:r w:rsidR="00074579">
        <w:rPr>
          <w:b/>
        </w:rPr>
        <w:t xml:space="preserve"> </w:t>
      </w:r>
      <w:r>
        <w:rPr>
          <w:b/>
        </w:rPr>
        <w:t>)</w:t>
      </w:r>
      <w:r w:rsidR="00074579">
        <w:rPr>
          <w:b/>
        </w:rPr>
        <w:t xml:space="preserve"> </w:t>
      </w:r>
      <w:r>
        <w:rPr>
          <w:b/>
          <w:spacing w:val="-2"/>
        </w:rPr>
        <w:t>физики.</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В своей работе руководствуется Правилами по технике безопасности для кабинетов (лабораторий) физики общеобразовательных школ;</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 xml:space="preserve">Создает здоровые и безопасные условия для проведения занятий в кабинете </w:t>
      </w:r>
      <w:r>
        <w:rPr>
          <w:spacing w:val="-2"/>
        </w:rPr>
        <w:t>;</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Несет личную ответственность за нарушение норм гигиены и правил техники безопасности учащимися;</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Изучает с учащимися правила по технике безопасности, строго соблюдает их в учебно-воспитательном процессе;</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Проводит инструктаж по технике безопасности с учащимися на уроках согласно учебному плану с обязательной регистрацией в специальном журнале (классном журнале), при проведении внеклассных мероприятий - в специальном журнале учебного заведения;</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Проводит занятия и лабораторные работы при наличии соответствующего оборудования и других условий, предусмотренных правилами по технике безопасности и санитарными нормами;</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 xml:space="preserve">Обеспечивает безопасное состояние рабочих мест, оборудования, приборов, </w:t>
      </w:r>
      <w:r>
        <w:rPr>
          <w:spacing w:val="-2"/>
        </w:rPr>
        <w:t>инструментов;</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Не</w:t>
      </w:r>
      <w:r w:rsidR="00074579">
        <w:t xml:space="preserve"> </w:t>
      </w:r>
      <w:r>
        <w:t>допускает</w:t>
      </w:r>
      <w:r w:rsidR="00074579">
        <w:t xml:space="preserve"> </w:t>
      </w:r>
      <w:r>
        <w:t>применение</w:t>
      </w:r>
      <w:r w:rsidR="00074579">
        <w:t xml:space="preserve"> </w:t>
      </w:r>
      <w:r>
        <w:t>приборов</w:t>
      </w:r>
      <w:r w:rsidR="00074579">
        <w:t xml:space="preserve"> </w:t>
      </w:r>
      <w:r>
        <w:t>и</w:t>
      </w:r>
      <w:r w:rsidR="00074579">
        <w:t xml:space="preserve"> </w:t>
      </w:r>
      <w:r>
        <w:t>устройств,</w:t>
      </w:r>
      <w:r w:rsidR="00074579">
        <w:t xml:space="preserve"> </w:t>
      </w:r>
      <w:r>
        <w:t>несоответствующих</w:t>
      </w:r>
      <w:r w:rsidR="00074579">
        <w:t xml:space="preserve"> </w:t>
      </w:r>
      <w:r>
        <w:t>требованиям безопасности труда;</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 xml:space="preserve">Не допускает применение самодельных электрифицированных приборов и </w:t>
      </w:r>
      <w:r>
        <w:rPr>
          <w:spacing w:val="-2"/>
        </w:rPr>
        <w:t>устройств;</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 xml:space="preserve">Не допускает подачу на рабочие столы учащихся напряжения выше 42 В </w:t>
      </w:r>
      <w:r>
        <w:lastRenderedPageBreak/>
        <w:t>переменного и 110 В постоянного тока;</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Металлические</w:t>
      </w:r>
      <w:r w:rsidR="00074579">
        <w:t xml:space="preserve"> </w:t>
      </w:r>
      <w:r>
        <w:t>корпуса</w:t>
      </w:r>
      <w:r w:rsidR="00074579">
        <w:t xml:space="preserve"> </w:t>
      </w:r>
      <w:r>
        <w:t>электрифицированного</w:t>
      </w:r>
      <w:r w:rsidR="00074579">
        <w:t xml:space="preserve"> </w:t>
      </w:r>
      <w:r>
        <w:t>демонстрационного</w:t>
      </w:r>
      <w:r w:rsidR="00074579">
        <w:t xml:space="preserve"> </w:t>
      </w:r>
      <w:r>
        <w:t>оборудования с напряжением питания выше 42 В переменного тока и 110 В постоянного тока заземляет до включения их в сеть;</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Разрабатывает и вывешивает на обозрение учащихся, после согласования с профкомом и утверждения руководителем образовательного учреждения, инструкцию по технике безопасности;</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 xml:space="preserve">Немедленно сообщает руководителю образовательной организации о происшедшем несчастном случае, принимает меры по оказанию первой доврачебной помощи </w:t>
      </w:r>
      <w:r>
        <w:rPr>
          <w:spacing w:val="-2"/>
        </w:rPr>
        <w:t>пострадавшим;</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Добивается обеспечения кабинета первичными средствами пожаротушения и организовывает эвакуацию учащихся при пожаре.</w:t>
      </w:r>
    </w:p>
    <w:p w:rsidR="001B2D3E" w:rsidRDefault="001B2D3E" w:rsidP="00FC57FE">
      <w:pPr>
        <w:pStyle w:val="aff1"/>
        <w:widowControl w:val="0"/>
        <w:numPr>
          <w:ilvl w:val="1"/>
          <w:numId w:val="154"/>
        </w:numPr>
        <w:tabs>
          <w:tab w:val="left" w:pos="-284"/>
          <w:tab w:val="left" w:pos="851"/>
          <w:tab w:val="left" w:pos="1465"/>
        </w:tabs>
        <w:autoSpaceDE w:val="0"/>
        <w:autoSpaceDN w:val="0"/>
        <w:ind w:left="0" w:firstLine="0"/>
        <w:jc w:val="both"/>
        <w:rPr>
          <w:b/>
        </w:rPr>
      </w:pPr>
      <w:r>
        <w:rPr>
          <w:b/>
        </w:rPr>
        <w:t>Обязанности</w:t>
      </w:r>
      <w:r w:rsidR="00074579">
        <w:rPr>
          <w:b/>
        </w:rPr>
        <w:t xml:space="preserve"> </w:t>
      </w:r>
      <w:r>
        <w:rPr>
          <w:b/>
        </w:rPr>
        <w:t>по</w:t>
      </w:r>
      <w:r w:rsidR="00074579">
        <w:rPr>
          <w:b/>
        </w:rPr>
        <w:t xml:space="preserve"> </w:t>
      </w:r>
      <w:r>
        <w:rPr>
          <w:b/>
        </w:rPr>
        <w:t>охране</w:t>
      </w:r>
      <w:r w:rsidR="00074579">
        <w:rPr>
          <w:b/>
        </w:rPr>
        <w:t xml:space="preserve"> </w:t>
      </w:r>
      <w:r>
        <w:rPr>
          <w:b/>
        </w:rPr>
        <w:t>труда</w:t>
      </w:r>
      <w:r w:rsidR="00074579">
        <w:rPr>
          <w:b/>
        </w:rPr>
        <w:t xml:space="preserve"> </w:t>
      </w:r>
      <w:r>
        <w:rPr>
          <w:b/>
        </w:rPr>
        <w:t>учителя</w:t>
      </w:r>
      <w:r w:rsidR="00074579">
        <w:rPr>
          <w:b/>
        </w:rPr>
        <w:t xml:space="preserve"> </w:t>
      </w:r>
      <w:r>
        <w:rPr>
          <w:b/>
        </w:rPr>
        <w:t>(заведующего</w:t>
      </w:r>
      <w:r w:rsidR="00074579">
        <w:rPr>
          <w:b/>
        </w:rPr>
        <w:t xml:space="preserve"> </w:t>
      </w:r>
      <w:r>
        <w:rPr>
          <w:b/>
        </w:rPr>
        <w:t>кабинетом</w:t>
      </w:r>
      <w:r w:rsidR="00074579">
        <w:rPr>
          <w:b/>
        </w:rPr>
        <w:t xml:space="preserve"> </w:t>
      </w:r>
      <w:r>
        <w:rPr>
          <w:b/>
        </w:rPr>
        <w:t>)</w:t>
      </w:r>
      <w:r w:rsidR="00074579">
        <w:rPr>
          <w:b/>
        </w:rPr>
        <w:t xml:space="preserve"> </w:t>
      </w:r>
      <w:r>
        <w:rPr>
          <w:b/>
          <w:spacing w:val="-2"/>
        </w:rPr>
        <w:t>химии.</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В своей работе руководствуется Правилами по технике безопасности для кабинетов (лабораторий) химии общеобразовательных школ;</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Обеспечивает здоровые и безопасные условия труда и обучения, а также при проведении лабораторных работ, соблюдение санитарно-гигиенического режима, правильное использование спецодежды и средств индивидуальной защиты;</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Разрабатывает инструкции по охране труда на основании типовых и представляет их на согласование профкому и утверждение руководителю образовательного учреждения;</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Инструктирует лаборанта и практикантов на рабочем месте в соответствии с Правилами, с регистрацией в журнале инструктажа;</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Проводит инструктажи учащихся по технике безопасности в пределах учебного плана с обязательной регистрацией в журнале инструктажа (классном журнале);</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В</w:t>
      </w:r>
      <w:r w:rsidR="00074579">
        <w:t xml:space="preserve"> </w:t>
      </w:r>
      <w:r>
        <w:t>кабинете</w:t>
      </w:r>
      <w:r w:rsidR="00074579">
        <w:t xml:space="preserve"> </w:t>
      </w:r>
      <w:r>
        <w:t>сосредотачивает инструкции,</w:t>
      </w:r>
      <w:r w:rsidR="00074579">
        <w:t xml:space="preserve"> </w:t>
      </w:r>
      <w:r>
        <w:t>плакаты</w:t>
      </w:r>
      <w:r w:rsidR="00074579">
        <w:t xml:space="preserve"> </w:t>
      </w:r>
      <w:r>
        <w:t>по</w:t>
      </w:r>
      <w:r w:rsidR="00074579">
        <w:t xml:space="preserve"> </w:t>
      </w:r>
      <w:r>
        <w:t>безопасным</w:t>
      </w:r>
      <w:r w:rsidR="00074579">
        <w:t xml:space="preserve"> </w:t>
      </w:r>
      <w:r>
        <w:t>приемам</w:t>
      </w:r>
      <w:r w:rsidR="00074579">
        <w:t xml:space="preserve"> </w:t>
      </w:r>
      <w:r>
        <w:t>работы с химическими реактивами и растворами;</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Перед началом работ проверяет исправность оборудования, вентиляции, системы электрического питания; в случае обнаружения неисправностей, создающих опасность, прекращает работу в кабинете до их устранения;</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По</w:t>
      </w:r>
      <w:r w:rsidR="00074579">
        <w:t xml:space="preserve"> окончанию </w:t>
      </w:r>
      <w:r>
        <w:t>работы</w:t>
      </w:r>
      <w:r w:rsidR="00074579">
        <w:t xml:space="preserve"> </w:t>
      </w:r>
      <w:r>
        <w:t>проверяет</w:t>
      </w:r>
      <w:r w:rsidR="00074579">
        <w:t xml:space="preserve"> </w:t>
      </w:r>
      <w:r>
        <w:t>выключение</w:t>
      </w:r>
      <w:r w:rsidR="00074579">
        <w:t xml:space="preserve"> </w:t>
      </w:r>
      <w:r>
        <w:t>электроприборов,</w:t>
      </w:r>
      <w:r w:rsidR="00074579">
        <w:t xml:space="preserve"> </w:t>
      </w:r>
      <w:r>
        <w:t>закрывает</w:t>
      </w:r>
      <w:r w:rsidR="00074579">
        <w:t xml:space="preserve"> </w:t>
      </w:r>
      <w:r>
        <w:t>газовые и водопроводные краны;</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 xml:space="preserve">Не допускает совместное хранение реактивов, отличающихся по химической </w:t>
      </w:r>
      <w:r>
        <w:rPr>
          <w:spacing w:val="-2"/>
        </w:rPr>
        <w:t>природе;</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Не</w:t>
      </w:r>
      <w:r w:rsidR="00074579">
        <w:t xml:space="preserve"> </w:t>
      </w:r>
      <w:r>
        <w:t>допускает хранение реактивов</w:t>
      </w:r>
      <w:r w:rsidR="00074579">
        <w:t xml:space="preserve"> </w:t>
      </w:r>
      <w:r>
        <w:t>сверх нормативов,</w:t>
      </w:r>
      <w:r w:rsidR="00074579">
        <w:t xml:space="preserve"> </w:t>
      </w:r>
      <w:r>
        <w:t xml:space="preserve">предусмотренных Типовыми </w:t>
      </w:r>
      <w:r>
        <w:rPr>
          <w:spacing w:val="-2"/>
        </w:rPr>
        <w:t>перечнями;</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Не допускает совместное хранение реактивов и растворов в таре без этикеток или надписями на ней, сделанных карандашом по стеклу;</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Организует строгое хранение реактивов 7-й группы в отдельном сейфе или надежно запирающемся металлическом ящике с вывешенной на внутренней стороне дверцы описью реактивов с указанием разрешенных для хранения максимальных масс, объемов (их опись утверждается директором);</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Добивается</w:t>
      </w:r>
      <w:r w:rsidR="00074579">
        <w:t xml:space="preserve"> </w:t>
      </w:r>
      <w:r>
        <w:t>эффективной</w:t>
      </w:r>
      <w:r w:rsidR="00074579">
        <w:t xml:space="preserve"> </w:t>
      </w:r>
      <w:r>
        <w:t>работы</w:t>
      </w:r>
      <w:r w:rsidR="00074579">
        <w:t xml:space="preserve"> </w:t>
      </w:r>
      <w:r>
        <w:t>вытяжного</w:t>
      </w:r>
      <w:r w:rsidR="00074579">
        <w:t xml:space="preserve"> </w:t>
      </w:r>
      <w:r>
        <w:t>шкафа,</w:t>
      </w:r>
      <w:r w:rsidR="00074579">
        <w:t xml:space="preserve"> </w:t>
      </w:r>
      <w:r>
        <w:rPr>
          <w:spacing w:val="-2"/>
        </w:rPr>
        <w:t>кабинета;</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Не допускает учащихся к приготовлению растворов из концентрированных химических веществ;</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Перемешивание концентрированных кислот и приготовление из них растворов производит в вытяжном шкафу с использованием воронки, в спецодежде и средствах индивидуальной защиты;</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При проведении лабораторных и практических работ, связанных с нагреванием жидкостей до температуры кипения, использованием разъедающих растворов, не допускает к занятиям без защитных очков и других средств индивидуальной защиты;</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lastRenderedPageBreak/>
        <w:t>Не допускает прокладки самодельных удлинителей и переносок с нарушенной изоляцией электропроводок;</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На</w:t>
      </w:r>
      <w:r w:rsidR="00074579">
        <w:t xml:space="preserve"> </w:t>
      </w:r>
      <w:r>
        <w:t>уроках</w:t>
      </w:r>
      <w:r w:rsidR="00074579">
        <w:t xml:space="preserve"> </w:t>
      </w:r>
      <w:r>
        <w:t>не</w:t>
      </w:r>
      <w:r w:rsidR="00074579">
        <w:t xml:space="preserve"> </w:t>
      </w:r>
      <w:r>
        <w:t>допускает</w:t>
      </w:r>
      <w:r w:rsidR="00074579">
        <w:t xml:space="preserve"> </w:t>
      </w:r>
      <w:r>
        <w:t>использование</w:t>
      </w:r>
      <w:r w:rsidR="00074579">
        <w:t xml:space="preserve"> </w:t>
      </w:r>
      <w:r>
        <w:t>самодельного</w:t>
      </w:r>
      <w:r w:rsidR="00074579">
        <w:t xml:space="preserve"> </w:t>
      </w:r>
      <w:r>
        <w:rPr>
          <w:spacing w:val="-2"/>
        </w:rPr>
        <w:t>оборудования;</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Не допускает использование кабинета химии в качестве классных комнат для занятий по другим предметам и групп продленного дня;</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Запрещает пробовать на вкус любые реактивы и растворы, пить и есть, класть продукты на рабочие столы в кабинете и лаборатории, принимать пищу в спецодежде;</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Оказывает первую медицинскую помощь пострадавшим при несчастных случаях; немедленно извещает руководителя образовательной</w:t>
      </w:r>
      <w:r w:rsidR="00074579">
        <w:t xml:space="preserve"> </w:t>
      </w:r>
      <w:r>
        <w:t>организации о</w:t>
      </w:r>
      <w:r w:rsidR="00074579">
        <w:t xml:space="preserve"> </w:t>
      </w:r>
      <w:r>
        <w:t>каждом</w:t>
      </w:r>
      <w:r w:rsidR="00074579">
        <w:t xml:space="preserve"> </w:t>
      </w:r>
      <w:r>
        <w:t>несчастном</w:t>
      </w:r>
      <w:r w:rsidR="00074579">
        <w:t xml:space="preserve"> </w:t>
      </w:r>
      <w:r>
        <w:t>случае;</w:t>
      </w:r>
    </w:p>
    <w:p w:rsidR="001B2D3E" w:rsidRDefault="001B2D3E" w:rsidP="00FC57FE">
      <w:pPr>
        <w:pStyle w:val="aff1"/>
        <w:widowControl w:val="0"/>
        <w:numPr>
          <w:ilvl w:val="2"/>
          <w:numId w:val="154"/>
        </w:numPr>
        <w:tabs>
          <w:tab w:val="left" w:pos="851"/>
        </w:tabs>
        <w:autoSpaceDE w:val="0"/>
        <w:autoSpaceDN w:val="0"/>
        <w:ind w:left="0" w:firstLine="0"/>
        <w:jc w:val="both"/>
      </w:pPr>
      <w:r>
        <w:t>Организует эвакуацию учащихся из помещения в случае возникновения пожара, а также неустранимой утечки газа.</w:t>
      </w:r>
    </w:p>
    <w:p w:rsidR="001B2D3E" w:rsidRDefault="001B2D3E" w:rsidP="00FC57FE">
      <w:pPr>
        <w:pStyle w:val="aff1"/>
        <w:widowControl w:val="0"/>
        <w:numPr>
          <w:ilvl w:val="1"/>
          <w:numId w:val="154"/>
        </w:numPr>
        <w:tabs>
          <w:tab w:val="left" w:pos="851"/>
          <w:tab w:val="left" w:pos="1465"/>
        </w:tabs>
        <w:autoSpaceDE w:val="0"/>
        <w:autoSpaceDN w:val="0"/>
        <w:ind w:left="0" w:firstLine="0"/>
        <w:jc w:val="both"/>
      </w:pPr>
      <w:r>
        <w:rPr>
          <w:b/>
        </w:rPr>
        <w:t>Обязанности</w:t>
      </w:r>
      <w:r w:rsidR="00074579">
        <w:rPr>
          <w:b/>
        </w:rPr>
        <w:t xml:space="preserve"> </w:t>
      </w:r>
      <w:r>
        <w:rPr>
          <w:b/>
        </w:rPr>
        <w:t>по</w:t>
      </w:r>
      <w:r w:rsidR="00074579">
        <w:rPr>
          <w:b/>
        </w:rPr>
        <w:t xml:space="preserve"> </w:t>
      </w:r>
      <w:r>
        <w:rPr>
          <w:b/>
        </w:rPr>
        <w:t>охране</w:t>
      </w:r>
      <w:r w:rsidR="00074579">
        <w:rPr>
          <w:b/>
        </w:rPr>
        <w:t xml:space="preserve"> </w:t>
      </w:r>
      <w:r>
        <w:rPr>
          <w:b/>
        </w:rPr>
        <w:t>труда</w:t>
      </w:r>
      <w:r w:rsidR="00074579">
        <w:rPr>
          <w:b/>
        </w:rPr>
        <w:t xml:space="preserve"> </w:t>
      </w:r>
      <w:r>
        <w:rPr>
          <w:b/>
        </w:rPr>
        <w:t>учителя</w:t>
      </w:r>
      <w:r w:rsidR="00074579">
        <w:rPr>
          <w:b/>
        </w:rPr>
        <w:t xml:space="preserve"> </w:t>
      </w:r>
      <w:r>
        <w:rPr>
          <w:b/>
        </w:rPr>
        <w:t>(заведующего</w:t>
      </w:r>
      <w:r w:rsidR="00074579">
        <w:rPr>
          <w:b/>
        </w:rPr>
        <w:t xml:space="preserve"> </w:t>
      </w:r>
      <w:r>
        <w:rPr>
          <w:b/>
        </w:rPr>
        <w:t>кабинетом)</w:t>
      </w:r>
      <w:r w:rsidR="00074579">
        <w:rPr>
          <w:b/>
        </w:rPr>
        <w:t xml:space="preserve"> </w:t>
      </w:r>
      <w:r>
        <w:rPr>
          <w:b/>
          <w:spacing w:val="-2"/>
        </w:rPr>
        <w:t>информатики</w:t>
      </w:r>
      <w:r>
        <w:rPr>
          <w:spacing w:val="-2"/>
        </w:rPr>
        <w:t>.</w:t>
      </w:r>
    </w:p>
    <w:p w:rsidR="001B2D3E" w:rsidRDefault="001B2D3E" w:rsidP="00FC57FE">
      <w:pPr>
        <w:pStyle w:val="aff1"/>
        <w:widowControl w:val="0"/>
        <w:numPr>
          <w:ilvl w:val="2"/>
          <w:numId w:val="154"/>
        </w:numPr>
        <w:tabs>
          <w:tab w:val="left" w:pos="851"/>
        </w:tabs>
        <w:autoSpaceDE w:val="0"/>
        <w:autoSpaceDN w:val="0"/>
        <w:ind w:left="0" w:firstLine="0"/>
        <w:jc w:val="both"/>
      </w:pPr>
      <w:r>
        <w:t>В своей работе руководствуется СанПиН «Гигиенические требования к видеодисплейным терминалам, персональным электронно-вычислительным машинам и организации работы»;</w:t>
      </w:r>
    </w:p>
    <w:p w:rsidR="001B2D3E" w:rsidRDefault="001B2D3E" w:rsidP="00FC57FE">
      <w:pPr>
        <w:pStyle w:val="aff1"/>
        <w:widowControl w:val="0"/>
        <w:numPr>
          <w:ilvl w:val="2"/>
          <w:numId w:val="154"/>
        </w:numPr>
        <w:tabs>
          <w:tab w:val="left" w:pos="851"/>
        </w:tabs>
        <w:autoSpaceDE w:val="0"/>
        <w:autoSpaceDN w:val="0"/>
        <w:ind w:left="0" w:firstLine="0"/>
        <w:jc w:val="both"/>
      </w:pPr>
      <w:r>
        <w:t xml:space="preserve">Перед началом работ на вычислительной технике с использованием мониторов ликвидирует возможность отсвечивания с экранов бликов естественного и искусственного </w:t>
      </w:r>
      <w:r>
        <w:rPr>
          <w:spacing w:val="-2"/>
        </w:rPr>
        <w:t>освещения;</w:t>
      </w:r>
    </w:p>
    <w:p w:rsidR="001B2D3E" w:rsidRDefault="001B2D3E" w:rsidP="00FC57FE">
      <w:pPr>
        <w:pStyle w:val="aff1"/>
        <w:widowControl w:val="0"/>
        <w:numPr>
          <w:ilvl w:val="2"/>
          <w:numId w:val="154"/>
        </w:numPr>
        <w:tabs>
          <w:tab w:val="left" w:pos="851"/>
        </w:tabs>
        <w:autoSpaceDE w:val="0"/>
        <w:autoSpaceDN w:val="0"/>
        <w:ind w:left="0" w:firstLine="0"/>
        <w:jc w:val="both"/>
      </w:pPr>
      <w:r>
        <w:t>Проводит инструктирование учащихся по правилам техники безопасности при работе на компьютерах;</w:t>
      </w:r>
    </w:p>
    <w:p w:rsidR="001B2D3E" w:rsidRDefault="001B2D3E" w:rsidP="00FC57FE">
      <w:pPr>
        <w:pStyle w:val="aff1"/>
        <w:widowControl w:val="0"/>
        <w:numPr>
          <w:ilvl w:val="2"/>
          <w:numId w:val="154"/>
        </w:numPr>
        <w:tabs>
          <w:tab w:val="left" w:pos="851"/>
        </w:tabs>
        <w:autoSpaceDE w:val="0"/>
        <w:autoSpaceDN w:val="0"/>
        <w:ind w:left="0" w:firstLine="0"/>
        <w:jc w:val="both"/>
      </w:pPr>
      <w:r>
        <w:t>Не</w:t>
      </w:r>
      <w:r w:rsidR="00074579">
        <w:t xml:space="preserve"> </w:t>
      </w:r>
      <w:r>
        <w:t>допускает</w:t>
      </w:r>
      <w:r w:rsidR="00074579">
        <w:t xml:space="preserve"> </w:t>
      </w:r>
      <w:r>
        <w:t>занятий</w:t>
      </w:r>
      <w:r w:rsidR="00074579">
        <w:t xml:space="preserve"> </w:t>
      </w:r>
      <w:r>
        <w:t>за</w:t>
      </w:r>
      <w:r w:rsidR="00074579">
        <w:t xml:space="preserve"> </w:t>
      </w:r>
      <w:r>
        <w:t>одним</w:t>
      </w:r>
      <w:r w:rsidR="00074579">
        <w:t xml:space="preserve"> </w:t>
      </w:r>
      <w:r>
        <w:t>дисплеем</w:t>
      </w:r>
      <w:r w:rsidR="00074579">
        <w:t xml:space="preserve"> </w:t>
      </w:r>
      <w:r>
        <w:t>двух</w:t>
      </w:r>
      <w:r w:rsidR="00074579">
        <w:t xml:space="preserve"> </w:t>
      </w:r>
      <w:r>
        <w:t>и</w:t>
      </w:r>
      <w:r w:rsidR="00074579">
        <w:t xml:space="preserve"> </w:t>
      </w:r>
      <w:r>
        <w:t>более</w:t>
      </w:r>
      <w:r w:rsidR="00074579">
        <w:t xml:space="preserve"> </w:t>
      </w:r>
      <w:r>
        <w:rPr>
          <w:spacing w:val="-2"/>
        </w:rPr>
        <w:t>человек;</w:t>
      </w:r>
    </w:p>
    <w:p w:rsidR="001B2D3E" w:rsidRDefault="001B2D3E" w:rsidP="00FC57FE">
      <w:pPr>
        <w:pStyle w:val="aff1"/>
        <w:widowControl w:val="0"/>
        <w:numPr>
          <w:ilvl w:val="2"/>
          <w:numId w:val="154"/>
        </w:numPr>
        <w:tabs>
          <w:tab w:val="left" w:pos="851"/>
        </w:tabs>
        <w:autoSpaceDE w:val="0"/>
        <w:autoSpaceDN w:val="0"/>
        <w:ind w:left="0" w:firstLine="0"/>
        <w:jc w:val="both"/>
      </w:pPr>
      <w:r>
        <w:t>Следит за соблюдением необходимого расстояния</w:t>
      </w:r>
      <w:r w:rsidR="00074579">
        <w:t xml:space="preserve"> </w:t>
      </w:r>
      <w:r>
        <w:t xml:space="preserve">от экрана монитора до глаз </w:t>
      </w:r>
      <w:r>
        <w:rPr>
          <w:spacing w:val="-2"/>
        </w:rPr>
        <w:t>учащихся;</w:t>
      </w:r>
    </w:p>
    <w:p w:rsidR="001B2D3E" w:rsidRDefault="001B2D3E" w:rsidP="00FC57FE">
      <w:pPr>
        <w:pStyle w:val="aff1"/>
        <w:widowControl w:val="0"/>
        <w:numPr>
          <w:ilvl w:val="2"/>
          <w:numId w:val="154"/>
        </w:numPr>
        <w:tabs>
          <w:tab w:val="left" w:pos="851"/>
        </w:tabs>
        <w:autoSpaceDE w:val="0"/>
        <w:autoSpaceDN w:val="0"/>
        <w:ind w:left="0" w:firstLine="0"/>
        <w:jc w:val="both"/>
      </w:pPr>
      <w:r>
        <w:t>Не</w:t>
      </w:r>
      <w:r w:rsidR="00074579">
        <w:t xml:space="preserve"> </w:t>
      </w:r>
      <w:r>
        <w:t>допускает</w:t>
      </w:r>
      <w:r w:rsidR="00074579">
        <w:t xml:space="preserve"> </w:t>
      </w:r>
      <w:r>
        <w:t>использования</w:t>
      </w:r>
      <w:r w:rsidR="00074579">
        <w:t xml:space="preserve"> </w:t>
      </w:r>
      <w:r>
        <w:t>неисправного</w:t>
      </w:r>
      <w:r w:rsidR="00074579">
        <w:t xml:space="preserve"> </w:t>
      </w:r>
      <w:r>
        <w:rPr>
          <w:spacing w:val="-2"/>
        </w:rPr>
        <w:t>оборудования;</w:t>
      </w:r>
    </w:p>
    <w:p w:rsidR="001B2D3E" w:rsidRDefault="001B2D3E" w:rsidP="00FC57FE">
      <w:pPr>
        <w:pStyle w:val="aff1"/>
        <w:widowControl w:val="0"/>
        <w:numPr>
          <w:ilvl w:val="2"/>
          <w:numId w:val="154"/>
        </w:numPr>
        <w:tabs>
          <w:tab w:val="left" w:pos="851"/>
        </w:tabs>
        <w:autoSpaceDE w:val="0"/>
        <w:autoSpaceDN w:val="0"/>
        <w:ind w:left="0" w:firstLine="0"/>
        <w:jc w:val="both"/>
      </w:pPr>
      <w:r>
        <w:t>Проверяет</w:t>
      </w:r>
      <w:r w:rsidR="00074579">
        <w:t xml:space="preserve"> </w:t>
      </w:r>
      <w:r>
        <w:t>состояние</w:t>
      </w:r>
      <w:r w:rsidR="00074579">
        <w:t xml:space="preserve"> </w:t>
      </w:r>
      <w:r>
        <w:t>цельности</w:t>
      </w:r>
      <w:r w:rsidR="00074579">
        <w:t xml:space="preserve"> </w:t>
      </w:r>
      <w:r>
        <w:t>изоляции</w:t>
      </w:r>
      <w:r w:rsidR="00074579">
        <w:t xml:space="preserve"> </w:t>
      </w:r>
      <w:r>
        <w:t>электрических</w:t>
      </w:r>
      <w:r w:rsidR="00074579">
        <w:t xml:space="preserve"> </w:t>
      </w:r>
      <w:r>
        <w:rPr>
          <w:spacing w:val="-2"/>
        </w:rPr>
        <w:t>проводов;</w:t>
      </w:r>
    </w:p>
    <w:p w:rsidR="001B2D3E" w:rsidRDefault="001B2D3E" w:rsidP="00FC57FE">
      <w:pPr>
        <w:pStyle w:val="aff1"/>
        <w:widowControl w:val="0"/>
        <w:numPr>
          <w:ilvl w:val="2"/>
          <w:numId w:val="154"/>
        </w:numPr>
        <w:tabs>
          <w:tab w:val="left" w:pos="851"/>
        </w:tabs>
        <w:autoSpaceDE w:val="0"/>
        <w:autoSpaceDN w:val="0"/>
        <w:ind w:left="0" w:firstLine="0"/>
        <w:jc w:val="both"/>
      </w:pPr>
      <w:r>
        <w:t>Не допускает работы на мониторе с не наведёнными предельно четкими и ясно буквенными, цифровыми и графическими, стабильными изображениями;</w:t>
      </w:r>
    </w:p>
    <w:p w:rsidR="001B2D3E" w:rsidRDefault="001B2D3E" w:rsidP="00FC57FE">
      <w:pPr>
        <w:pStyle w:val="aff1"/>
        <w:widowControl w:val="0"/>
        <w:numPr>
          <w:ilvl w:val="2"/>
          <w:numId w:val="154"/>
        </w:numPr>
        <w:tabs>
          <w:tab w:val="left" w:pos="851"/>
        </w:tabs>
        <w:autoSpaceDE w:val="0"/>
        <w:autoSpaceDN w:val="0"/>
        <w:ind w:left="0" w:firstLine="0"/>
        <w:jc w:val="both"/>
      </w:pPr>
      <w:r>
        <w:t>При</w:t>
      </w:r>
      <w:r w:rsidR="00074579">
        <w:t xml:space="preserve"> </w:t>
      </w:r>
      <w:r>
        <w:t>наличии</w:t>
      </w:r>
      <w:r w:rsidR="00074579">
        <w:t xml:space="preserve"> </w:t>
      </w:r>
      <w:r>
        <w:t>мерцаний</w:t>
      </w:r>
      <w:r w:rsidR="00074579">
        <w:t xml:space="preserve"> </w:t>
      </w:r>
      <w:r>
        <w:t>на</w:t>
      </w:r>
      <w:r w:rsidR="00074579">
        <w:t xml:space="preserve"> </w:t>
      </w:r>
      <w:r>
        <w:t>экране</w:t>
      </w:r>
      <w:r w:rsidR="00074579">
        <w:t xml:space="preserve"> </w:t>
      </w:r>
      <w:r>
        <w:t>работу</w:t>
      </w:r>
      <w:r w:rsidR="00074579">
        <w:t xml:space="preserve"> </w:t>
      </w:r>
      <w:r>
        <w:t>на</w:t>
      </w:r>
      <w:r w:rsidR="00074579">
        <w:t xml:space="preserve"> </w:t>
      </w:r>
      <w:r>
        <w:t xml:space="preserve">мониторе </w:t>
      </w:r>
      <w:r>
        <w:rPr>
          <w:spacing w:val="-2"/>
        </w:rPr>
        <w:t>приостанавливает;</w:t>
      </w:r>
    </w:p>
    <w:p w:rsidR="001B2D3E" w:rsidRDefault="001B2D3E" w:rsidP="00FC57FE">
      <w:pPr>
        <w:pStyle w:val="aff1"/>
        <w:widowControl w:val="0"/>
        <w:numPr>
          <w:ilvl w:val="2"/>
          <w:numId w:val="154"/>
        </w:numPr>
        <w:tabs>
          <w:tab w:val="left" w:pos="851"/>
        </w:tabs>
        <w:autoSpaceDE w:val="0"/>
        <w:autoSpaceDN w:val="0"/>
        <w:ind w:left="0" w:firstLine="0"/>
        <w:jc w:val="both"/>
      </w:pPr>
      <w:r>
        <w:t>Все ремонтные</w:t>
      </w:r>
      <w:r w:rsidR="00074579">
        <w:t xml:space="preserve"> </w:t>
      </w:r>
      <w:r>
        <w:t>работы</w:t>
      </w:r>
      <w:r w:rsidR="00074579">
        <w:t xml:space="preserve"> </w:t>
      </w:r>
      <w:r>
        <w:t>дисплеев</w:t>
      </w:r>
      <w:r w:rsidR="00074579">
        <w:t xml:space="preserve"> </w:t>
      </w:r>
      <w:r>
        <w:t>выполняет</w:t>
      </w:r>
      <w:r w:rsidR="00074579">
        <w:t xml:space="preserve"> </w:t>
      </w:r>
      <w:r>
        <w:t>в</w:t>
      </w:r>
      <w:r w:rsidR="00074579">
        <w:t xml:space="preserve"> </w:t>
      </w:r>
      <w:r>
        <w:t>отсутствие</w:t>
      </w:r>
      <w:r w:rsidR="00074579">
        <w:t xml:space="preserve"> </w:t>
      </w:r>
      <w:r>
        <w:t>учащихся</w:t>
      </w:r>
      <w:r w:rsidR="00074579">
        <w:t xml:space="preserve"> </w:t>
      </w:r>
      <w:r>
        <w:t>и</w:t>
      </w:r>
      <w:r w:rsidR="00074579">
        <w:t xml:space="preserve"> </w:t>
      </w:r>
      <w:r>
        <w:rPr>
          <w:spacing w:val="-2"/>
        </w:rPr>
        <w:t xml:space="preserve">посторонних </w:t>
      </w:r>
      <w:r>
        <w:rPr>
          <w:spacing w:val="-4"/>
        </w:rPr>
        <w:t>лиц;</w:t>
      </w:r>
    </w:p>
    <w:p w:rsidR="001B2D3E" w:rsidRDefault="001B2D3E" w:rsidP="00FC57FE">
      <w:pPr>
        <w:pStyle w:val="aff1"/>
        <w:widowControl w:val="0"/>
        <w:numPr>
          <w:ilvl w:val="2"/>
          <w:numId w:val="154"/>
        </w:numPr>
        <w:tabs>
          <w:tab w:val="left" w:pos="-142"/>
          <w:tab w:val="left" w:pos="851"/>
        </w:tabs>
        <w:autoSpaceDE w:val="0"/>
        <w:autoSpaceDN w:val="0"/>
        <w:ind w:left="0" w:firstLine="0"/>
      </w:pPr>
      <w:r>
        <w:t>Тщательно</w:t>
      </w:r>
      <w:r w:rsidR="00074579">
        <w:t xml:space="preserve"> </w:t>
      </w:r>
      <w:r>
        <w:t>проветривает</w:t>
      </w:r>
      <w:r w:rsidR="00074579">
        <w:t xml:space="preserve"> </w:t>
      </w:r>
      <w:r>
        <w:t>помещение</w:t>
      </w:r>
      <w:r w:rsidR="00074579">
        <w:t xml:space="preserve"> </w:t>
      </w:r>
      <w:r>
        <w:t>после</w:t>
      </w:r>
      <w:r w:rsidR="00074579">
        <w:t xml:space="preserve"> </w:t>
      </w:r>
      <w:r>
        <w:rPr>
          <w:spacing w:val="-2"/>
        </w:rPr>
        <w:t>занятий;</w:t>
      </w:r>
    </w:p>
    <w:p w:rsidR="001B2D3E" w:rsidRDefault="001B2D3E" w:rsidP="00FC57FE">
      <w:pPr>
        <w:pStyle w:val="aff1"/>
        <w:widowControl w:val="0"/>
        <w:numPr>
          <w:ilvl w:val="2"/>
          <w:numId w:val="154"/>
        </w:numPr>
        <w:tabs>
          <w:tab w:val="left" w:pos="-142"/>
          <w:tab w:val="left" w:pos="851"/>
        </w:tabs>
        <w:autoSpaceDE w:val="0"/>
        <w:autoSpaceDN w:val="0"/>
        <w:ind w:left="0" w:firstLine="0"/>
      </w:pPr>
      <w:r>
        <w:t>Регламентируетдеятельностьнепрерывнойработысдисплеем,не</w:t>
      </w:r>
      <w:r>
        <w:rPr>
          <w:spacing w:val="-2"/>
        </w:rPr>
        <w:t>допускает</w:t>
      </w:r>
    </w:p>
    <w:p w:rsidR="001B2D3E" w:rsidRDefault="001B2D3E" w:rsidP="001B2D3E">
      <w:pPr>
        <w:pStyle w:val="af"/>
        <w:tabs>
          <w:tab w:val="left" w:pos="-142"/>
          <w:tab w:val="left" w:pos="851"/>
        </w:tabs>
        <w:spacing w:after="0"/>
      </w:pPr>
      <w:r>
        <w:t>утомление</w:t>
      </w:r>
      <w:r>
        <w:rPr>
          <w:spacing w:val="-2"/>
        </w:rPr>
        <w:t xml:space="preserve"> учащихся;</w:t>
      </w:r>
    </w:p>
    <w:p w:rsidR="001B2D3E" w:rsidRDefault="001B2D3E" w:rsidP="00FC57FE">
      <w:pPr>
        <w:pStyle w:val="aff1"/>
        <w:widowControl w:val="0"/>
        <w:numPr>
          <w:ilvl w:val="2"/>
          <w:numId w:val="154"/>
        </w:numPr>
        <w:tabs>
          <w:tab w:val="left" w:pos="-142"/>
          <w:tab w:val="left" w:pos="851"/>
        </w:tabs>
        <w:autoSpaceDE w:val="0"/>
        <w:autoSpaceDN w:val="0"/>
        <w:ind w:left="0" w:firstLine="0"/>
      </w:pPr>
      <w:r>
        <w:t>Через 15-25 минут работы с экраном дисплея организует перерывы и проведение специальных физических упражнений, снимающих позостатическое напряжение, зрительное и общее утомление;</w:t>
      </w:r>
    </w:p>
    <w:p w:rsidR="001B2D3E" w:rsidRDefault="001B2D3E" w:rsidP="00FC57FE">
      <w:pPr>
        <w:pStyle w:val="aff1"/>
        <w:widowControl w:val="0"/>
        <w:numPr>
          <w:ilvl w:val="2"/>
          <w:numId w:val="154"/>
        </w:numPr>
        <w:tabs>
          <w:tab w:val="left" w:pos="-142"/>
          <w:tab w:val="left" w:pos="851"/>
        </w:tabs>
        <w:autoSpaceDE w:val="0"/>
        <w:autoSpaceDN w:val="0"/>
        <w:ind w:left="0" w:firstLine="0"/>
      </w:pPr>
      <w:r>
        <w:t>Прекращает</w:t>
      </w:r>
      <w:r w:rsidR="00BC781F">
        <w:t xml:space="preserve"> </w:t>
      </w:r>
      <w:r>
        <w:t>подачу</w:t>
      </w:r>
      <w:r w:rsidR="00BC781F">
        <w:t xml:space="preserve"> </w:t>
      </w:r>
      <w:r>
        <w:t>напряжения</w:t>
      </w:r>
      <w:r w:rsidR="00BC781F">
        <w:t xml:space="preserve"> </w:t>
      </w:r>
      <w:r>
        <w:t>по</w:t>
      </w:r>
      <w:r w:rsidR="00BC781F">
        <w:t xml:space="preserve"> </w:t>
      </w:r>
      <w:r>
        <w:t>завершении</w:t>
      </w:r>
      <w:r w:rsidR="00BC781F">
        <w:t xml:space="preserve"> </w:t>
      </w:r>
      <w:r>
        <w:t>занятий</w:t>
      </w:r>
      <w:r w:rsidR="00BC781F">
        <w:t xml:space="preserve"> </w:t>
      </w:r>
      <w:r>
        <w:t>в</w:t>
      </w:r>
      <w:r w:rsidR="00BC781F">
        <w:t xml:space="preserve"> </w:t>
      </w:r>
      <w:r>
        <w:rPr>
          <w:spacing w:val="-2"/>
        </w:rPr>
        <w:t>классе;</w:t>
      </w:r>
    </w:p>
    <w:p w:rsidR="001B2D3E" w:rsidRDefault="001B2D3E" w:rsidP="00FC57FE">
      <w:pPr>
        <w:pStyle w:val="aff1"/>
        <w:widowControl w:val="0"/>
        <w:numPr>
          <w:ilvl w:val="2"/>
          <w:numId w:val="154"/>
        </w:numPr>
        <w:tabs>
          <w:tab w:val="left" w:pos="-142"/>
          <w:tab w:val="left" w:pos="851"/>
        </w:tabs>
        <w:autoSpaceDE w:val="0"/>
        <w:autoSpaceDN w:val="0"/>
        <w:ind w:left="0" w:firstLine="0"/>
        <w:jc w:val="both"/>
      </w:pPr>
      <w:r>
        <w:t>Строго</w:t>
      </w:r>
      <w:r w:rsidR="00BC781F">
        <w:t xml:space="preserve"> </w:t>
      </w:r>
      <w:r>
        <w:t>следит</w:t>
      </w:r>
      <w:r w:rsidR="00BC781F">
        <w:t xml:space="preserve"> </w:t>
      </w:r>
      <w:r>
        <w:t>за</w:t>
      </w:r>
      <w:r w:rsidR="00BC781F">
        <w:t xml:space="preserve"> </w:t>
      </w:r>
      <w:r>
        <w:t>рабочей</w:t>
      </w:r>
      <w:r w:rsidR="00BC781F">
        <w:t xml:space="preserve"> </w:t>
      </w:r>
      <w:r>
        <w:t>позой</w:t>
      </w:r>
      <w:r w:rsidR="00BC781F">
        <w:t xml:space="preserve"> </w:t>
      </w:r>
      <w:r>
        <w:rPr>
          <w:spacing w:val="-2"/>
        </w:rPr>
        <w:t>учащихся.</w:t>
      </w:r>
    </w:p>
    <w:p w:rsidR="001B2D3E" w:rsidRDefault="001B2D3E" w:rsidP="00FC57FE">
      <w:pPr>
        <w:pStyle w:val="aff1"/>
        <w:widowControl w:val="0"/>
        <w:numPr>
          <w:ilvl w:val="1"/>
          <w:numId w:val="154"/>
        </w:numPr>
        <w:tabs>
          <w:tab w:val="left" w:pos="-142"/>
          <w:tab w:val="left" w:pos="851"/>
          <w:tab w:val="left" w:pos="1497"/>
        </w:tabs>
        <w:autoSpaceDE w:val="0"/>
        <w:autoSpaceDN w:val="0"/>
        <w:spacing w:line="242" w:lineRule="auto"/>
        <w:ind w:left="0" w:firstLine="0"/>
        <w:jc w:val="both"/>
        <w:rPr>
          <w:b/>
        </w:rPr>
      </w:pPr>
      <w:r>
        <w:rPr>
          <w:b/>
        </w:rPr>
        <w:t>Обязанности</w:t>
      </w:r>
      <w:r w:rsidR="00BC781F">
        <w:rPr>
          <w:b/>
        </w:rPr>
        <w:t xml:space="preserve"> </w:t>
      </w:r>
      <w:r>
        <w:rPr>
          <w:b/>
        </w:rPr>
        <w:t>по</w:t>
      </w:r>
      <w:r w:rsidR="00BC781F">
        <w:rPr>
          <w:b/>
        </w:rPr>
        <w:t xml:space="preserve"> </w:t>
      </w:r>
      <w:r>
        <w:rPr>
          <w:b/>
        </w:rPr>
        <w:t>охране</w:t>
      </w:r>
      <w:r w:rsidR="00BC781F">
        <w:rPr>
          <w:b/>
        </w:rPr>
        <w:t xml:space="preserve"> </w:t>
      </w:r>
      <w:r>
        <w:rPr>
          <w:b/>
        </w:rPr>
        <w:t>труда</w:t>
      </w:r>
      <w:r w:rsidR="00BC781F">
        <w:rPr>
          <w:b/>
        </w:rPr>
        <w:t xml:space="preserve"> </w:t>
      </w:r>
      <w:r>
        <w:rPr>
          <w:b/>
        </w:rPr>
        <w:t>учителя</w:t>
      </w:r>
      <w:r w:rsidR="00BC781F">
        <w:rPr>
          <w:b/>
        </w:rPr>
        <w:t xml:space="preserve"> </w:t>
      </w:r>
      <w:r w:rsidR="00A301EB">
        <w:rPr>
          <w:b/>
        </w:rPr>
        <w:t>(зав.</w:t>
      </w:r>
      <w:r>
        <w:rPr>
          <w:b/>
        </w:rPr>
        <w:t>кабинетом)</w:t>
      </w:r>
      <w:r w:rsidR="00BC781F">
        <w:rPr>
          <w:b/>
        </w:rPr>
        <w:t xml:space="preserve"> </w:t>
      </w:r>
      <w:r>
        <w:rPr>
          <w:b/>
        </w:rPr>
        <w:t xml:space="preserve">технологии </w:t>
      </w:r>
      <w:r>
        <w:rPr>
          <w:b/>
          <w:spacing w:val="-2"/>
        </w:rPr>
        <w:t>мальчиков.</w:t>
      </w:r>
    </w:p>
    <w:p w:rsidR="001B2D3E" w:rsidRDefault="001B2D3E" w:rsidP="00FC57FE">
      <w:pPr>
        <w:pStyle w:val="aff1"/>
        <w:widowControl w:val="0"/>
        <w:numPr>
          <w:ilvl w:val="2"/>
          <w:numId w:val="154"/>
        </w:numPr>
        <w:tabs>
          <w:tab w:val="left" w:pos="-142"/>
          <w:tab w:val="left" w:pos="851"/>
        </w:tabs>
        <w:autoSpaceDE w:val="0"/>
        <w:autoSpaceDN w:val="0"/>
        <w:ind w:left="0" w:firstLine="0"/>
        <w:jc w:val="both"/>
      </w:pPr>
      <w:r>
        <w:t>Совместно с руководством выполняет работу по обеспечению мастерских исправным</w:t>
      </w:r>
      <w:r w:rsidR="00BC781F">
        <w:t xml:space="preserve"> </w:t>
      </w:r>
      <w:r>
        <w:t>оборудованием,</w:t>
      </w:r>
      <w:r w:rsidR="00BC781F">
        <w:t xml:space="preserve"> </w:t>
      </w:r>
      <w:r>
        <w:t>отвечает</w:t>
      </w:r>
      <w:r w:rsidR="00BC781F">
        <w:t xml:space="preserve"> </w:t>
      </w:r>
      <w:r>
        <w:t>за</w:t>
      </w:r>
      <w:r w:rsidR="00BC781F">
        <w:t xml:space="preserve"> </w:t>
      </w:r>
      <w:r>
        <w:t>безопасное</w:t>
      </w:r>
      <w:r w:rsidR="00BC781F">
        <w:t xml:space="preserve"> </w:t>
      </w:r>
      <w:r>
        <w:t>состояние</w:t>
      </w:r>
      <w:r w:rsidR="00BC781F">
        <w:t xml:space="preserve"> </w:t>
      </w:r>
      <w:r>
        <w:t>инструментов,</w:t>
      </w:r>
      <w:r w:rsidR="00BC781F">
        <w:t xml:space="preserve"> </w:t>
      </w:r>
      <w:r>
        <w:t>приборов</w:t>
      </w:r>
      <w:r w:rsidR="00BC781F">
        <w:t xml:space="preserve"> </w:t>
      </w:r>
      <w:r>
        <w:t>и</w:t>
      </w:r>
      <w:r w:rsidR="00BC781F">
        <w:t xml:space="preserve"> </w:t>
      </w:r>
      <w:r>
        <w:t>станков, а также за нормальное санитарно-гигиеническое состояние мастерских;</w:t>
      </w:r>
    </w:p>
    <w:p w:rsidR="001B2D3E" w:rsidRDefault="001B2D3E" w:rsidP="00FC57FE">
      <w:pPr>
        <w:pStyle w:val="aff1"/>
        <w:widowControl w:val="0"/>
        <w:numPr>
          <w:ilvl w:val="2"/>
          <w:numId w:val="154"/>
        </w:numPr>
        <w:tabs>
          <w:tab w:val="left" w:pos="-142"/>
          <w:tab w:val="left" w:pos="851"/>
        </w:tabs>
        <w:autoSpaceDE w:val="0"/>
        <w:autoSpaceDN w:val="0"/>
        <w:ind w:left="0" w:firstLine="0"/>
        <w:jc w:val="both"/>
      </w:pPr>
      <w:r>
        <w:t>Разрабатывает и вывешивает на обозрение инструкции по технике безопасности при</w:t>
      </w:r>
      <w:r w:rsidR="0075759A">
        <w:t xml:space="preserve"> </w:t>
      </w:r>
      <w:r>
        <w:t>работе</w:t>
      </w:r>
      <w:r w:rsidR="0075759A">
        <w:t xml:space="preserve"> </w:t>
      </w:r>
      <w:r>
        <w:t>на</w:t>
      </w:r>
      <w:r w:rsidR="0075759A">
        <w:t xml:space="preserve"> </w:t>
      </w:r>
      <w:r>
        <w:t>каждом</w:t>
      </w:r>
      <w:r w:rsidR="0075759A">
        <w:t xml:space="preserve"> </w:t>
      </w:r>
      <w:r>
        <w:t>станке,</w:t>
      </w:r>
      <w:r w:rsidR="0075759A">
        <w:t xml:space="preserve"> </w:t>
      </w:r>
      <w:r>
        <w:t>оборудовании,</w:t>
      </w:r>
      <w:r w:rsidR="0075759A">
        <w:t xml:space="preserve"> </w:t>
      </w:r>
      <w:r>
        <w:t>рабочем</w:t>
      </w:r>
      <w:r w:rsidR="0075759A">
        <w:t xml:space="preserve"> </w:t>
      </w:r>
      <w:r>
        <w:t>месте</w:t>
      </w:r>
      <w:r w:rsidR="0075759A">
        <w:t xml:space="preserve"> </w:t>
      </w:r>
      <w:r>
        <w:t>по</w:t>
      </w:r>
      <w:r w:rsidR="0075759A">
        <w:t xml:space="preserve"> </w:t>
      </w:r>
      <w:r>
        <w:t>каждому</w:t>
      </w:r>
      <w:r w:rsidR="0075759A">
        <w:t xml:space="preserve"> </w:t>
      </w:r>
      <w:r>
        <w:t>виду</w:t>
      </w:r>
      <w:r w:rsidR="0075759A">
        <w:t xml:space="preserve"> </w:t>
      </w:r>
      <w:r>
        <w:t>проводимых</w:t>
      </w:r>
      <w:r w:rsidR="0075759A">
        <w:t xml:space="preserve"> </w:t>
      </w:r>
      <w:r>
        <w:t xml:space="preserve">работ после их согласования с профкомом и утверждения у руководителя образовательной </w:t>
      </w:r>
      <w:r>
        <w:rPr>
          <w:spacing w:val="-2"/>
        </w:rPr>
        <w:t>организации;</w:t>
      </w:r>
    </w:p>
    <w:p w:rsidR="001B2D3E" w:rsidRDefault="001B2D3E" w:rsidP="00FC57FE">
      <w:pPr>
        <w:pStyle w:val="aff1"/>
        <w:widowControl w:val="0"/>
        <w:numPr>
          <w:ilvl w:val="2"/>
          <w:numId w:val="154"/>
        </w:numPr>
        <w:tabs>
          <w:tab w:val="left" w:pos="-142"/>
          <w:tab w:val="left" w:pos="851"/>
        </w:tabs>
        <w:autoSpaceDE w:val="0"/>
        <w:autoSpaceDN w:val="0"/>
        <w:ind w:left="0" w:firstLine="0"/>
        <w:jc w:val="both"/>
      </w:pPr>
      <w:r>
        <w:t xml:space="preserve">Проводит инструктаж учащихся по технике безопасности при выполнении всех видов работы и использовании инструментов и оборудования с обязательной </w:t>
      </w:r>
      <w:r>
        <w:lastRenderedPageBreak/>
        <w:t>регистрацией в журнале инструктажа (классном журнале), а при проведении внеклассных занятий (кружки, общественно полезный производительный труд) - в специальном журнале;</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Не допускает установки в мастерских оборудования, не предусмотренного типовыми перечнями, в том числе самодельного, без соответствующего разрешения;</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 xml:space="preserve">Не допускает учащихся к выполнению запрещенных видов работ для школьников в мастерских (на строгально-пильном, заточном станках, электрифицированными инструментами на 220 В и более, электропаяльниками с потреблением электроэнергии более 42 В), а также долблению, пробивке стен, к работе с топором, мытью окон, чистке электроламп и </w:t>
      </w:r>
      <w:r>
        <w:rPr>
          <w:spacing w:val="-2"/>
        </w:rPr>
        <w:t>плафонов;</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Не допускает учащихся к проведению работ или занятий без предусмотренной спецодежды, спецобуви и др. средств индивидуальной защиты, обеспечивает комплектование аптечки первичными средствами медицинской помощи;</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Строго соблюдает требования «Правил технической эксплуатации электроустановок потребителей» и «Правил техники безопасности при эксплуатации электроустановок потребителей» для электроустановок напряжением до 1000 В;</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Приостанавливает проведение работ или занятий, сопряженных с опасностью для жизни или здоровья, и докладывает об этом руководителю образовательного учреждения, в соответствии с действующим законодательством несет личную ответственность за несчастные случаи, происшедшие с учащимися и детьми во время учебно-воспитательного процесса в результате нарушения правил и норм охраны труда;</w:t>
      </w:r>
    </w:p>
    <w:p w:rsidR="001B2D3E" w:rsidRDefault="001B2D3E" w:rsidP="00FC57FE">
      <w:pPr>
        <w:pStyle w:val="aff1"/>
        <w:widowControl w:val="0"/>
        <w:numPr>
          <w:ilvl w:val="2"/>
          <w:numId w:val="154"/>
        </w:numPr>
        <w:tabs>
          <w:tab w:val="left" w:pos="0"/>
          <w:tab w:val="left" w:pos="851"/>
        </w:tabs>
        <w:autoSpaceDE w:val="0"/>
        <w:autoSpaceDN w:val="0"/>
        <w:ind w:left="0" w:firstLine="0"/>
        <w:jc w:val="both"/>
      </w:pPr>
      <w:r>
        <w:t>Немедленно извещает руководителя образовательного учреждения о каждом несчастном случае, принимает меры по оказанию первой помощи пострадавшим;</w:t>
      </w:r>
    </w:p>
    <w:p w:rsidR="001B2D3E" w:rsidRDefault="001B2D3E" w:rsidP="00FC57FE">
      <w:pPr>
        <w:pStyle w:val="aff1"/>
        <w:widowControl w:val="0"/>
        <w:numPr>
          <w:ilvl w:val="2"/>
          <w:numId w:val="154"/>
        </w:numPr>
        <w:tabs>
          <w:tab w:val="left" w:pos="0"/>
          <w:tab w:val="left" w:pos="284"/>
          <w:tab w:val="left" w:pos="851"/>
        </w:tabs>
        <w:autoSpaceDE w:val="0"/>
        <w:autoSpaceDN w:val="0"/>
        <w:ind w:left="0" w:firstLine="0"/>
        <w:jc w:val="both"/>
      </w:pPr>
      <w:r>
        <w:t>Добивается обеспечения мастерских первичными средствами пожаротушения и организовывает эвакуацию учащихся при пожаре;</w:t>
      </w:r>
    </w:p>
    <w:p w:rsidR="001B2D3E" w:rsidRDefault="001B2D3E" w:rsidP="00FC57FE">
      <w:pPr>
        <w:pStyle w:val="aff1"/>
        <w:widowControl w:val="0"/>
        <w:numPr>
          <w:ilvl w:val="1"/>
          <w:numId w:val="154"/>
        </w:numPr>
        <w:tabs>
          <w:tab w:val="left" w:pos="0"/>
          <w:tab w:val="left" w:pos="284"/>
          <w:tab w:val="left" w:pos="851"/>
          <w:tab w:val="left" w:pos="1463"/>
        </w:tabs>
        <w:autoSpaceDE w:val="0"/>
        <w:autoSpaceDN w:val="0"/>
        <w:spacing w:line="242" w:lineRule="auto"/>
        <w:ind w:left="0" w:firstLine="0"/>
        <w:jc w:val="both"/>
        <w:rPr>
          <w:b/>
        </w:rPr>
      </w:pPr>
      <w:r>
        <w:rPr>
          <w:b/>
        </w:rPr>
        <w:t>Обязанности по о</w:t>
      </w:r>
      <w:r w:rsidR="00A301EB">
        <w:rPr>
          <w:b/>
        </w:rPr>
        <w:t>хране труда учителя (зав.</w:t>
      </w:r>
      <w:r>
        <w:rPr>
          <w:b/>
        </w:rPr>
        <w:t xml:space="preserve"> кабинетом) технологии </w:t>
      </w:r>
      <w:r>
        <w:rPr>
          <w:b/>
          <w:spacing w:val="-2"/>
        </w:rPr>
        <w:t>девочки</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Обеспечивает здоровье и безопасные условия труда и обучения, соблюдение требований техники безопасности и санитарно-гигиенического режима, правильное использование средств индивидуальной защиты;</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Разрабатывает инструкции</w:t>
      </w:r>
      <w:r w:rsidR="0075759A">
        <w:t xml:space="preserve"> </w:t>
      </w:r>
      <w:r>
        <w:t>по технике</w:t>
      </w:r>
      <w:r w:rsidR="0075759A">
        <w:t xml:space="preserve"> </w:t>
      </w:r>
      <w:r>
        <w:t>безопасности по видам</w:t>
      </w:r>
      <w:r w:rsidR="0075759A">
        <w:t xml:space="preserve"> </w:t>
      </w:r>
      <w:r>
        <w:t>работ, представляет их на согласование;</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Проводит инструктажи по технике безопасности с учащимися в соответствии с учебным планом и обязательно регистрирует их в журнал</w:t>
      </w:r>
      <w:r w:rsidR="00A301EB">
        <w:t xml:space="preserve">е инструктажа </w:t>
      </w:r>
      <w:r>
        <w:t>;</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Перед началом работы систематически проверяет состояние оборудования, инструментов, вентиляции, исправность электропитания (розетки, выключатели, рубильники и др.)и</w:t>
      </w:r>
      <w:r w:rsidR="0075759A">
        <w:t xml:space="preserve"> </w:t>
      </w:r>
      <w:r>
        <w:t>в</w:t>
      </w:r>
      <w:r w:rsidR="0075759A">
        <w:t xml:space="preserve"> </w:t>
      </w:r>
      <w:r>
        <w:t>случае</w:t>
      </w:r>
      <w:r w:rsidR="0075759A">
        <w:t xml:space="preserve"> </w:t>
      </w:r>
      <w:r>
        <w:t>обнаружения</w:t>
      </w:r>
      <w:r w:rsidR="0075759A">
        <w:t xml:space="preserve"> </w:t>
      </w:r>
      <w:r>
        <w:t>неисправностей,</w:t>
      </w:r>
      <w:r w:rsidR="0075759A">
        <w:t xml:space="preserve"> </w:t>
      </w:r>
      <w:r>
        <w:t>создающих</w:t>
      </w:r>
      <w:r w:rsidR="0075759A">
        <w:t xml:space="preserve"> </w:t>
      </w:r>
      <w:r>
        <w:t>опасность,</w:t>
      </w:r>
      <w:r w:rsidR="0075759A">
        <w:t xml:space="preserve"> </w:t>
      </w:r>
      <w:r>
        <w:t>приостанавливает</w:t>
      </w:r>
      <w:r w:rsidR="0075759A">
        <w:t xml:space="preserve"> </w:t>
      </w:r>
      <w:r>
        <w:t>работу</w:t>
      </w:r>
      <w:r w:rsidR="0075759A">
        <w:t xml:space="preserve"> </w:t>
      </w:r>
      <w:r>
        <w:t>до их устранения или прекращает совсем;</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Строго соблюдает выполнение требований «Правил технической эксплуатации электроустановок потребителей» и «Правил техники безопасности при эксплуатации электроустановок» для электроустановок напряжением до 1000 В;</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По окончании работы проверяет выключение электроприборов и оборудования с электрическим питанием;</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Требует от учащихся строгого выполнения правил безопасности при пользовании газовыми и электрическими плитами, а также при работе с горючими жидкостями, жирами, маслами,</w:t>
      </w:r>
      <w:r w:rsidR="0075759A">
        <w:t xml:space="preserve"> </w:t>
      </w:r>
      <w:r>
        <w:t>утюгом,</w:t>
      </w:r>
      <w:r w:rsidR="0075759A">
        <w:t xml:space="preserve"> </w:t>
      </w:r>
      <w:r>
        <w:t>швейными</w:t>
      </w:r>
      <w:r w:rsidR="0075759A">
        <w:t xml:space="preserve"> </w:t>
      </w:r>
      <w:r>
        <w:t>машинами,</w:t>
      </w:r>
      <w:r w:rsidR="0075759A">
        <w:t xml:space="preserve"> </w:t>
      </w:r>
      <w:r>
        <w:t>ножницами,</w:t>
      </w:r>
      <w:r w:rsidR="0075759A">
        <w:t xml:space="preserve"> </w:t>
      </w:r>
      <w:r>
        <w:t>иголками,</w:t>
      </w:r>
      <w:r w:rsidR="0075759A">
        <w:t xml:space="preserve"> </w:t>
      </w:r>
      <w:r>
        <w:t>булавками</w:t>
      </w:r>
      <w:r w:rsidR="0075759A">
        <w:t xml:space="preserve"> </w:t>
      </w:r>
      <w:r>
        <w:t>и</w:t>
      </w:r>
      <w:r w:rsidR="0075759A">
        <w:t xml:space="preserve"> </w:t>
      </w:r>
      <w:r>
        <w:t>другими</w:t>
      </w:r>
      <w:r w:rsidR="0075759A">
        <w:t xml:space="preserve"> </w:t>
      </w:r>
      <w:r>
        <w:t>колющими и режущими инструментами и использования спецодежды и вентиляции;</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В</w:t>
      </w:r>
      <w:r w:rsidR="0075759A">
        <w:t xml:space="preserve"> </w:t>
      </w:r>
      <w:r>
        <w:t>соответствии с</w:t>
      </w:r>
      <w:r w:rsidR="0075759A">
        <w:t xml:space="preserve"> </w:t>
      </w:r>
      <w:r>
        <w:t>действующим</w:t>
      </w:r>
      <w:r w:rsidR="0075759A">
        <w:t xml:space="preserve"> </w:t>
      </w:r>
      <w:r>
        <w:t>законодательством</w:t>
      </w:r>
      <w:r w:rsidR="0075759A">
        <w:t xml:space="preserve"> </w:t>
      </w:r>
      <w:r>
        <w:t>несет личную ответственность за несчастные случаи с учащимися и с детьми во время воспитательного процесса в результате нарушения норм и правил охраны труда;</w:t>
      </w:r>
    </w:p>
    <w:p w:rsidR="001B2D3E" w:rsidRDefault="001B2D3E" w:rsidP="00FC57FE">
      <w:pPr>
        <w:pStyle w:val="aff1"/>
        <w:widowControl w:val="0"/>
        <w:numPr>
          <w:ilvl w:val="2"/>
          <w:numId w:val="154"/>
        </w:numPr>
        <w:tabs>
          <w:tab w:val="left" w:pos="284"/>
          <w:tab w:val="left" w:pos="851"/>
        </w:tabs>
        <w:autoSpaceDE w:val="0"/>
        <w:autoSpaceDN w:val="0"/>
        <w:ind w:left="0" w:firstLine="0"/>
        <w:jc w:val="both"/>
      </w:pPr>
      <w:r>
        <w:t xml:space="preserve">Немедленно докладывает руководству образовательного учреждения о каждом </w:t>
      </w:r>
      <w:r>
        <w:lastRenderedPageBreak/>
        <w:t>несчастном случае и оказывает первую помощь пострадавшим при несчастных случаях.</w:t>
      </w:r>
    </w:p>
    <w:p w:rsidR="001B2D3E" w:rsidRDefault="001B2D3E" w:rsidP="001B2D3E">
      <w:pPr>
        <w:pStyle w:val="111"/>
        <w:numPr>
          <w:ilvl w:val="0"/>
          <w:numId w:val="149"/>
        </w:numPr>
        <w:tabs>
          <w:tab w:val="left" w:pos="851"/>
          <w:tab w:val="left" w:pos="3936"/>
        </w:tabs>
        <w:ind w:left="0" w:right="0" w:firstLine="0"/>
      </w:pPr>
      <w:bookmarkStart w:id="30" w:name="_bookmark4"/>
      <w:bookmarkEnd w:id="30"/>
      <w:r>
        <w:t>Политика</w:t>
      </w:r>
      <w:r w:rsidR="0075759A">
        <w:t xml:space="preserve"> </w:t>
      </w:r>
      <w:r>
        <w:t>в</w:t>
      </w:r>
      <w:r w:rsidR="0075759A">
        <w:t xml:space="preserve"> </w:t>
      </w:r>
      <w:r>
        <w:t>области</w:t>
      </w:r>
      <w:r w:rsidR="0075759A">
        <w:t xml:space="preserve"> </w:t>
      </w:r>
      <w:r>
        <w:t>охраны</w:t>
      </w:r>
      <w:r w:rsidR="0075759A">
        <w:t xml:space="preserve"> </w:t>
      </w:r>
      <w:r>
        <w:rPr>
          <w:spacing w:val="-2"/>
        </w:rPr>
        <w:t>труда</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Директор</w:t>
      </w:r>
      <w:r w:rsidR="0075759A">
        <w:t xml:space="preserve"> </w:t>
      </w:r>
      <w:r>
        <w:t>образовательной</w:t>
      </w:r>
      <w:r w:rsidR="0075759A">
        <w:t xml:space="preserve"> </w:t>
      </w:r>
      <w:r>
        <w:t>организации</w:t>
      </w:r>
      <w:r w:rsidR="0075759A">
        <w:t xml:space="preserve"> </w:t>
      </w:r>
      <w:r>
        <w:t>отвечает</w:t>
      </w:r>
      <w:r w:rsidR="0075759A">
        <w:t xml:space="preserve"> </w:t>
      </w:r>
      <w:r>
        <w:t>за</w:t>
      </w:r>
      <w:r w:rsidR="0075759A">
        <w:t xml:space="preserve"> </w:t>
      </w:r>
      <w:r>
        <w:t>политику</w:t>
      </w:r>
      <w:r w:rsidR="0075759A">
        <w:t xml:space="preserve"> </w:t>
      </w:r>
      <w:r>
        <w:t>в</w:t>
      </w:r>
      <w:r w:rsidR="0075759A">
        <w:t xml:space="preserve"> </w:t>
      </w:r>
      <w:r>
        <w:t>области</w:t>
      </w:r>
      <w:r w:rsidR="0075759A">
        <w:t xml:space="preserve"> </w:t>
      </w:r>
      <w:r>
        <w:t>охраны</w:t>
      </w:r>
      <w:r w:rsidR="0075759A">
        <w:t xml:space="preserve"> </w:t>
      </w:r>
      <w:r>
        <w:t>труда (далее – политика), проявляет инициативу в решении проблем охраны труда и заинтересованность в её реализации.</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Политика в области охраны труда является самостоятельным документом школы и содержит цели и мероприятия, направленные на сохранение жизни и здоровья работников.</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Политика (стратегия) по охране труда в организации, осуществляющей образовательную деятельность:</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направлена на сохранение жизни и здоровья работников и обучающихся в процессе их трудовой деятельности и образовательной деятельности;</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направлена на обеспечение безопасных условий труда, управление рисками производственного травматизма и профессиональной заболеваемости;</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соответствует</w:t>
      </w:r>
      <w:r w:rsidR="0075759A">
        <w:t xml:space="preserve"> </w:t>
      </w:r>
      <w:r>
        <w:t>специфике</w:t>
      </w:r>
      <w:r w:rsidR="0075759A">
        <w:t xml:space="preserve"> </w:t>
      </w:r>
      <w:r>
        <w:t>экономической</w:t>
      </w:r>
      <w:r w:rsidR="0075759A">
        <w:t xml:space="preserve"> </w:t>
      </w:r>
      <w:r>
        <w:t>деятельности</w:t>
      </w:r>
      <w:r w:rsidR="0075759A">
        <w:t xml:space="preserve"> </w:t>
      </w:r>
      <w:r>
        <w:t>и</w:t>
      </w:r>
      <w:r w:rsidR="0075759A">
        <w:t xml:space="preserve"> </w:t>
      </w:r>
      <w:r>
        <w:t>организации</w:t>
      </w:r>
      <w:r w:rsidR="0075759A">
        <w:t xml:space="preserve"> </w:t>
      </w:r>
      <w:r>
        <w:t>работ</w:t>
      </w:r>
      <w:r w:rsidR="0075759A">
        <w:t xml:space="preserve"> </w:t>
      </w:r>
      <w:r>
        <w:t>в</w:t>
      </w:r>
      <w:r w:rsidR="0075759A">
        <w:t xml:space="preserve"> </w:t>
      </w:r>
      <w:r>
        <w:t xml:space="preserve">школе, особенностям профессиональных рисков и возможностям управления </w:t>
      </w:r>
      <w:r w:rsidR="00A301EB">
        <w:t>ОТ;</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отражает</w:t>
      </w:r>
      <w:r w:rsidR="0075759A">
        <w:t xml:space="preserve"> </w:t>
      </w:r>
      <w:r>
        <w:t>цели в</w:t>
      </w:r>
      <w:r w:rsidR="0075759A">
        <w:t xml:space="preserve"> </w:t>
      </w:r>
      <w:r>
        <w:t>области</w:t>
      </w:r>
      <w:r w:rsidR="0075759A">
        <w:t xml:space="preserve"> </w:t>
      </w:r>
      <w:r>
        <w:t>охраны</w:t>
      </w:r>
      <w:r w:rsidR="0075759A">
        <w:t xml:space="preserve"> </w:t>
      </w:r>
      <w:r>
        <w:rPr>
          <w:spacing w:val="-2"/>
        </w:rPr>
        <w:t>труда;</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rPr>
          <w:spacing w:val="-2"/>
        </w:rPr>
        <w:t>включает обязательства</w:t>
      </w:r>
      <w:r w:rsidR="0075759A">
        <w:rPr>
          <w:spacing w:val="-2"/>
        </w:rPr>
        <w:t xml:space="preserve"> </w:t>
      </w:r>
      <w:r>
        <w:rPr>
          <w:spacing w:val="-2"/>
        </w:rPr>
        <w:t>работодателя</w:t>
      </w:r>
      <w:r w:rsidR="0075759A">
        <w:rPr>
          <w:spacing w:val="-2"/>
        </w:rPr>
        <w:t xml:space="preserve"> </w:t>
      </w:r>
      <w:r>
        <w:rPr>
          <w:spacing w:val="-2"/>
        </w:rPr>
        <w:t xml:space="preserve">по устранению опасностей и снижению уровней </w:t>
      </w:r>
      <w:r>
        <w:t>профессиональных рисков на рабочих местах; включает обязанности директора школы для усовершенствования СУОТ;</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учитывает</w:t>
      </w:r>
      <w:r w:rsidR="0075759A">
        <w:t xml:space="preserve"> </w:t>
      </w:r>
      <w:r>
        <w:t>мнение</w:t>
      </w:r>
      <w:r w:rsidR="0075759A">
        <w:t xml:space="preserve"> </w:t>
      </w:r>
      <w:r>
        <w:t>выборного</w:t>
      </w:r>
      <w:r w:rsidR="0075759A">
        <w:t xml:space="preserve"> </w:t>
      </w:r>
      <w:r>
        <w:t>органа</w:t>
      </w:r>
      <w:r w:rsidR="0075759A">
        <w:t xml:space="preserve"> </w:t>
      </w:r>
      <w:r>
        <w:t>первичной</w:t>
      </w:r>
      <w:r w:rsidR="0075759A">
        <w:t xml:space="preserve"> </w:t>
      </w:r>
      <w:r>
        <w:t>профсоюзной</w:t>
      </w:r>
      <w:r w:rsidR="0075759A">
        <w:t xml:space="preserve"> </w:t>
      </w:r>
      <w:r>
        <w:t>организации</w:t>
      </w:r>
      <w:r w:rsidR="0075759A">
        <w:t xml:space="preserve"> </w:t>
      </w:r>
      <w:r>
        <w:t>или</w:t>
      </w:r>
      <w:r w:rsidR="0075759A">
        <w:t xml:space="preserve"> </w:t>
      </w:r>
      <w:r>
        <w:t>иного уполномоченного работниками органа (при наличии).</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Политику (стратегию) по охране труда директору школы необходимо оценивать на актуальность</w:t>
      </w:r>
      <w:r w:rsidR="0075759A">
        <w:t xml:space="preserve"> </w:t>
      </w:r>
      <w:r>
        <w:t>и</w:t>
      </w:r>
      <w:r w:rsidR="0075759A">
        <w:t xml:space="preserve"> </w:t>
      </w:r>
      <w:r>
        <w:t>соответствие</w:t>
      </w:r>
      <w:r w:rsidR="0075759A">
        <w:t xml:space="preserve"> </w:t>
      </w:r>
      <w:r>
        <w:t>стратегическим</w:t>
      </w:r>
      <w:r w:rsidR="0075759A">
        <w:t xml:space="preserve"> </w:t>
      </w:r>
      <w:r>
        <w:t>задачам</w:t>
      </w:r>
      <w:r w:rsidR="0075759A">
        <w:t xml:space="preserve"> </w:t>
      </w:r>
      <w:r>
        <w:t>по</w:t>
      </w:r>
      <w:r w:rsidR="0075759A">
        <w:t xml:space="preserve"> </w:t>
      </w:r>
      <w:r>
        <w:t>охране</w:t>
      </w:r>
      <w:r w:rsidR="0075759A">
        <w:t xml:space="preserve"> </w:t>
      </w:r>
      <w:r>
        <w:t>труда</w:t>
      </w:r>
      <w:r w:rsidR="0075759A">
        <w:t xml:space="preserve"> </w:t>
      </w:r>
      <w:r>
        <w:t>и</w:t>
      </w:r>
      <w:r w:rsidR="0075759A">
        <w:t xml:space="preserve"> </w:t>
      </w:r>
      <w:r>
        <w:t>пересматривать</w:t>
      </w:r>
      <w:r w:rsidR="0075759A">
        <w:t xml:space="preserve"> </w:t>
      </w:r>
      <w:r>
        <w:t>в</w:t>
      </w:r>
      <w:r w:rsidR="0075759A">
        <w:t xml:space="preserve"> </w:t>
      </w:r>
      <w:r>
        <w:t>рамках оценки эффективности функционирования СУОТ.</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Директор</w:t>
      </w:r>
      <w:r w:rsidR="0075759A">
        <w:t xml:space="preserve"> </w:t>
      </w:r>
      <w:r>
        <w:t>образовательной</w:t>
      </w:r>
      <w:r w:rsidR="0075759A">
        <w:t xml:space="preserve"> </w:t>
      </w:r>
      <w:r>
        <w:t>организации</w:t>
      </w:r>
      <w:r w:rsidR="0075759A">
        <w:t xml:space="preserve"> </w:t>
      </w:r>
      <w:r>
        <w:rPr>
          <w:spacing w:val="-2"/>
        </w:rPr>
        <w:t>обеспечивает:</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предоставление ответственным лицам соответствующих полномочий для осуществления функций (обязанностей) в рамках функционирования СУОТ.</w:t>
      </w:r>
    </w:p>
    <w:p w:rsidR="001B2D3E" w:rsidRDefault="001B2D3E" w:rsidP="001B2D3E">
      <w:pPr>
        <w:pStyle w:val="af"/>
        <w:tabs>
          <w:tab w:val="left" w:pos="0"/>
          <w:tab w:val="left" w:pos="851"/>
        </w:tabs>
        <w:spacing w:after="0"/>
        <w:jc w:val="both"/>
      </w:pPr>
      <w:r>
        <w:t>Директор школы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w:t>
      </w:r>
      <w:r w:rsidR="0075759A">
        <w:t xml:space="preserve"> </w:t>
      </w:r>
      <w:r>
        <w:t>лицами</w:t>
      </w:r>
      <w:r w:rsidR="0075759A">
        <w:t xml:space="preserve"> </w:t>
      </w:r>
      <w:r>
        <w:t>и</w:t>
      </w:r>
      <w:r w:rsidR="0075759A">
        <w:t xml:space="preserve"> </w:t>
      </w:r>
      <w:r>
        <w:t>непосредственно</w:t>
      </w:r>
      <w:r w:rsidR="0075759A">
        <w:t xml:space="preserve"> </w:t>
      </w:r>
      <w:r>
        <w:t>с</w:t>
      </w:r>
      <w:r w:rsidR="0075759A">
        <w:t xml:space="preserve"> </w:t>
      </w:r>
      <w:r>
        <w:t>работодателем</w:t>
      </w:r>
      <w:r w:rsidR="0075759A">
        <w:t xml:space="preserve"> </w:t>
      </w:r>
      <w:r>
        <w:t>в</w:t>
      </w:r>
      <w:r w:rsidR="0075759A">
        <w:t xml:space="preserve"> </w:t>
      </w:r>
      <w:r>
        <w:t>рамках</w:t>
      </w:r>
      <w:r w:rsidR="0075759A">
        <w:t xml:space="preserve"> </w:t>
      </w:r>
      <w:r>
        <w:t>функционирования</w:t>
      </w:r>
      <w:r w:rsidR="0075759A">
        <w:t xml:space="preserve"> </w:t>
      </w:r>
      <w:r>
        <w:t>СУОТ организации с учетом должностных и рабочих обязанностей.</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Директор образовательной организации обеспечивает разработку, внедрение и поддержку</w:t>
      </w:r>
      <w:r w:rsidR="0075759A">
        <w:t xml:space="preserve"> </w:t>
      </w:r>
      <w:r>
        <w:t>процессов взаимодействия(консультаций)с</w:t>
      </w:r>
      <w:r w:rsidR="0075759A">
        <w:t xml:space="preserve"> </w:t>
      </w:r>
      <w:r>
        <w:t>работниками и их участия</w:t>
      </w:r>
      <w:r w:rsidR="0075759A">
        <w:t xml:space="preserve"> </w:t>
      </w:r>
      <w:r>
        <w:t>(а</w:t>
      </w:r>
      <w:r w:rsidR="0075759A">
        <w:t xml:space="preserve"> </w:t>
      </w:r>
      <w:r>
        <w:t>также, при их наличии, участия представителей работников) в разработке, планировании, внедрении мероприятий по улучшению условий и охраны труда, в том числе с учетом: определения механизмов, времени и ресурсов для участия работников в обеспечении безопасности на своих рабочих местах; обеспечения своевременного доступа к четкой, понятной и актуальной информации по вопросам функционирования СУОТ; определения и устранения (минимизации) препятствий для участия работников в СУОТ.</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Управление охраной труда осуществляется при непосредственном участии работников и (или) уполномоченных ими представителей (представительных органов), в том числе в рамках деятельности комитета (комиссии) по охране труда директора школы или уполномоченных (доверенных) лиц по охране труда.</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Директор образовательной организации реализовывает и поддерживает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При необходимости политика пересматривается исходя из результатов оценки эффективности СУОТ, приведенных в ежегодном отчете о функционировании СУОТ.</w:t>
      </w:r>
    </w:p>
    <w:p w:rsidR="001B2D3E" w:rsidRDefault="001B2D3E" w:rsidP="004622B4">
      <w:pPr>
        <w:pStyle w:val="111"/>
        <w:numPr>
          <w:ilvl w:val="0"/>
          <w:numId w:val="149"/>
        </w:numPr>
        <w:tabs>
          <w:tab w:val="left" w:pos="851"/>
          <w:tab w:val="left" w:pos="3066"/>
        </w:tabs>
        <w:ind w:left="0" w:right="0" w:firstLine="0"/>
      </w:pPr>
      <w:bookmarkStart w:id="31" w:name="_bookmark5"/>
      <w:bookmarkEnd w:id="31"/>
      <w:r>
        <w:lastRenderedPageBreak/>
        <w:t>Планирование</w:t>
      </w:r>
      <w:r w:rsidR="0075759A">
        <w:t xml:space="preserve"> </w:t>
      </w:r>
      <w:r>
        <w:t>системы</w:t>
      </w:r>
      <w:r w:rsidR="0075759A">
        <w:t xml:space="preserve"> </w:t>
      </w:r>
      <w:r>
        <w:t>управления</w:t>
      </w:r>
      <w:r w:rsidR="0075759A">
        <w:t xml:space="preserve"> </w:t>
      </w:r>
      <w:r>
        <w:t>охраны</w:t>
      </w:r>
      <w:r w:rsidR="0075759A">
        <w:t xml:space="preserve"> </w:t>
      </w:r>
      <w:r>
        <w:rPr>
          <w:spacing w:val="-2"/>
        </w:rPr>
        <w:t>труда</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Управление профессиональными рисками представляет собой комплекс взаимосвязанных мероприятий и процедур, являющихся элементами СУОТ и включающих в себя выявление опасностей, оценку</w:t>
      </w:r>
      <w:r w:rsidR="0075759A">
        <w:t xml:space="preserve"> </w:t>
      </w:r>
      <w:r>
        <w:t>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Анализ</w:t>
      </w:r>
      <w:r w:rsidR="0075759A">
        <w:t xml:space="preserve"> </w:t>
      </w:r>
      <w:r>
        <w:t>и упорядочивание</w:t>
      </w:r>
      <w:r w:rsidR="0075759A">
        <w:t xml:space="preserve"> </w:t>
      </w:r>
      <w:r>
        <w:t>всех</w:t>
      </w:r>
      <w:r w:rsidR="0075759A">
        <w:t xml:space="preserve"> </w:t>
      </w:r>
      <w:r>
        <w:t>выявленных</w:t>
      </w:r>
      <w:r w:rsidR="0075759A">
        <w:t xml:space="preserve"> </w:t>
      </w:r>
      <w:r>
        <w:t>опасностей</w:t>
      </w:r>
      <w:r w:rsidR="0075759A">
        <w:t xml:space="preserve"> </w:t>
      </w:r>
      <w:r>
        <w:t>рекомендуется</w:t>
      </w:r>
      <w:r w:rsidR="0075759A">
        <w:t xml:space="preserve"> </w:t>
      </w:r>
      <w:r>
        <w:t>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w:t>
      </w:r>
      <w:r w:rsidR="0075759A">
        <w:t xml:space="preserve"> </w:t>
      </w:r>
      <w:r>
        <w:t>своей</w:t>
      </w:r>
      <w:r w:rsidR="0075759A">
        <w:t xml:space="preserve"> </w:t>
      </w:r>
      <w:r>
        <w:t>деятельности,</w:t>
      </w:r>
      <w:r w:rsidR="0075759A">
        <w:t xml:space="preserve"> </w:t>
      </w:r>
      <w:r>
        <w:t>но</w:t>
      </w:r>
      <w:r w:rsidR="0075759A">
        <w:t xml:space="preserve"> </w:t>
      </w:r>
      <w:r>
        <w:t>и</w:t>
      </w:r>
      <w:r w:rsidR="0075759A">
        <w:t xml:space="preserve"> </w:t>
      </w:r>
      <w:r>
        <w:t>случае</w:t>
      </w:r>
      <w:r w:rsidR="0075759A">
        <w:t xml:space="preserve"> </w:t>
      </w:r>
      <w:r>
        <w:t>в</w:t>
      </w:r>
      <w:r w:rsidR="0075759A">
        <w:t xml:space="preserve"> </w:t>
      </w:r>
      <w:r>
        <w:t>возможных</w:t>
      </w:r>
      <w:r w:rsidR="0075759A">
        <w:t xml:space="preserve"> </w:t>
      </w:r>
      <w:r>
        <w:t>отклонений</w:t>
      </w:r>
      <w:r w:rsidR="0075759A">
        <w:t xml:space="preserve"> </w:t>
      </w:r>
      <w:r>
        <w:t>в</w:t>
      </w:r>
      <w:r w:rsidR="0075759A">
        <w:t xml:space="preserve"> </w:t>
      </w:r>
      <w:r>
        <w:t>работе,</w:t>
      </w:r>
      <w:r w:rsidR="0075759A">
        <w:t xml:space="preserve"> </w:t>
      </w:r>
      <w:r>
        <w:t>в</w:t>
      </w:r>
      <w:r w:rsidR="0075759A">
        <w:t xml:space="preserve"> </w:t>
      </w:r>
      <w:r>
        <w:t>том</w:t>
      </w:r>
      <w:r w:rsidR="0075759A">
        <w:t xml:space="preserve"> </w:t>
      </w:r>
      <w:r>
        <w:rPr>
          <w:spacing w:val="-2"/>
        </w:rPr>
        <w:t>числе</w:t>
      </w:r>
      <w:r w:rsidR="0075759A">
        <w:rPr>
          <w:spacing w:val="-2"/>
        </w:rPr>
        <w:t xml:space="preserve"> </w:t>
      </w:r>
      <w:r>
        <w:t>связанных с возможными авариями и инцидентами на рабочих местах и подконтрольных работодателю объектах.</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Оценку уровня профессиональных рисков, связанных с выявленными опасностями, осуществляют для всех выявленных (идентифицированных) опасностей.</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Методы</w:t>
      </w:r>
      <w:r w:rsidR="0075759A">
        <w:t xml:space="preserve"> </w:t>
      </w:r>
      <w:r>
        <w:t>оценки</w:t>
      </w:r>
      <w:r w:rsidR="0075759A">
        <w:t xml:space="preserve"> </w:t>
      </w:r>
      <w:r>
        <w:t>уровня</w:t>
      </w:r>
      <w:r w:rsidR="0075759A">
        <w:t xml:space="preserve"> </w:t>
      </w:r>
      <w:r>
        <w:t>профессиональных</w:t>
      </w:r>
      <w:r w:rsidR="0075759A">
        <w:t xml:space="preserve"> </w:t>
      </w:r>
      <w:r>
        <w:t>рисков</w:t>
      </w:r>
      <w:r w:rsidR="0075759A">
        <w:t xml:space="preserve"> </w:t>
      </w:r>
      <w:r>
        <w:t>работодателю</w:t>
      </w:r>
      <w:r w:rsidR="0075759A">
        <w:t xml:space="preserve"> </w:t>
      </w:r>
      <w:r>
        <w:t>определяют</w:t>
      </w:r>
      <w:r w:rsidR="0075759A">
        <w:t xml:space="preserve"> </w:t>
      </w:r>
      <w:r>
        <w:t>с</w:t>
      </w:r>
      <w:r w:rsidR="0075759A">
        <w:t xml:space="preserve"> </w:t>
      </w:r>
      <w:r>
        <w:t>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Директор школы обеспечивает систематическое выявление опасностей и профессиональных рисков, их регулярный анализ и оценку.</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1B2D3E" w:rsidRDefault="001B2D3E" w:rsidP="001B2D3E">
      <w:pPr>
        <w:pStyle w:val="aff1"/>
        <w:widowControl w:val="0"/>
        <w:numPr>
          <w:ilvl w:val="1"/>
          <w:numId w:val="149"/>
        </w:numPr>
        <w:tabs>
          <w:tab w:val="left" w:pos="0"/>
          <w:tab w:val="left" w:pos="851"/>
          <w:tab w:val="left" w:pos="1375"/>
        </w:tabs>
        <w:autoSpaceDE w:val="0"/>
        <w:autoSpaceDN w:val="0"/>
        <w:ind w:left="0" w:firstLine="0"/>
        <w:jc w:val="both"/>
      </w:pPr>
      <w:r>
        <w:t>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1B2D3E" w:rsidRDefault="001B2D3E" w:rsidP="001B2D3E">
      <w:pPr>
        <w:pStyle w:val="aff1"/>
        <w:widowControl w:val="0"/>
        <w:numPr>
          <w:ilvl w:val="1"/>
          <w:numId w:val="149"/>
        </w:numPr>
        <w:tabs>
          <w:tab w:val="left" w:pos="0"/>
          <w:tab w:val="left" w:pos="851"/>
          <w:tab w:val="left" w:pos="1536"/>
        </w:tabs>
        <w:autoSpaceDE w:val="0"/>
        <w:autoSpaceDN w:val="0"/>
        <w:ind w:left="0" w:firstLine="0"/>
        <w:jc w:val="both"/>
      </w:pPr>
      <w:r>
        <w:t>В Плане мероприятий по охране труда организации указываются следующие сведения: наименование мероприятий; ожидаемый результат по каждому мероприятию; сроки реализации по каждому мероприятию; ответственные лица за реализацию мероприятий; источники финансирования мероприятий.</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При планировании мероприятия учитываются изменения, касающиеся таких аспектов:</w:t>
      </w:r>
      <w:r w:rsidR="0075759A">
        <w:t xml:space="preserve"> </w:t>
      </w:r>
      <w:r>
        <w:t>нормативного</w:t>
      </w:r>
      <w:r w:rsidR="0075759A">
        <w:t xml:space="preserve"> </w:t>
      </w:r>
      <w:r>
        <w:t>регулирования,</w:t>
      </w:r>
      <w:r w:rsidR="0075759A">
        <w:t xml:space="preserve"> </w:t>
      </w:r>
      <w:r>
        <w:t>содержащего</w:t>
      </w:r>
      <w:r w:rsidR="0075759A">
        <w:t xml:space="preserve"> </w:t>
      </w:r>
      <w:r>
        <w:t>государственные</w:t>
      </w:r>
      <w:r w:rsidR="0075759A">
        <w:t xml:space="preserve"> </w:t>
      </w:r>
      <w:r>
        <w:t>нормативные</w:t>
      </w:r>
      <w:r w:rsidR="0075759A">
        <w:t xml:space="preserve"> </w:t>
      </w:r>
      <w:r>
        <w:t>требования охраны труда; условий труда работников (по результатам СОУТ и оценки профессиональных рисков (ОПР)).</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Целями в области охраны труда в образовательной организации в соответствии с политикой в области охраны труда</w:t>
      </w:r>
      <w:r w:rsidR="0075759A">
        <w:t>,</w:t>
      </w:r>
      <w:r>
        <w:t xml:space="preserve"> является сохранение жизни и здоровья работников и обучающихся, а также постоянное улучшение условий и охраны труда.</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Достижение указанных целей обеспечивается реализацией мероприятий, предусмотренных политикой в области охраны труда.</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Мероприятия, направленные на сохранение жизни и здоровья работников и обучающихся, должны привести, в частности, к следующим результатам: к устойчивой положительной динамике улучшения условий и охраны труда; отсутствию нарушений обязательных</w:t>
      </w:r>
      <w:r w:rsidR="0075759A">
        <w:t xml:space="preserve"> </w:t>
      </w:r>
      <w:r>
        <w:t>требований</w:t>
      </w:r>
      <w:r w:rsidR="0075759A">
        <w:t xml:space="preserve"> </w:t>
      </w:r>
      <w:r>
        <w:t>в</w:t>
      </w:r>
      <w:r w:rsidR="0075759A">
        <w:t xml:space="preserve"> </w:t>
      </w:r>
      <w:r>
        <w:t>области</w:t>
      </w:r>
      <w:r w:rsidR="0075759A">
        <w:t xml:space="preserve"> </w:t>
      </w:r>
      <w:r>
        <w:t>охраны</w:t>
      </w:r>
      <w:r w:rsidR="0075759A">
        <w:t xml:space="preserve"> </w:t>
      </w:r>
      <w:r>
        <w:t>труда;</w:t>
      </w:r>
      <w:r w:rsidR="0075759A">
        <w:t xml:space="preserve"> </w:t>
      </w:r>
      <w:r>
        <w:t>достижению</w:t>
      </w:r>
      <w:r w:rsidR="0075759A">
        <w:t xml:space="preserve"> </w:t>
      </w:r>
      <w:r>
        <w:t>показателей</w:t>
      </w:r>
      <w:r w:rsidR="0075759A">
        <w:t xml:space="preserve"> </w:t>
      </w:r>
      <w:r>
        <w:t>улучшения</w:t>
      </w:r>
      <w:r w:rsidR="0075759A">
        <w:t xml:space="preserve"> </w:t>
      </w:r>
      <w:r>
        <w:t xml:space="preserve">условий </w:t>
      </w:r>
      <w:r>
        <w:rPr>
          <w:spacing w:val="-2"/>
        </w:rPr>
        <w:t>труда.</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 xml:space="preserve">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w:t>
      </w:r>
      <w:r>
        <w:rPr>
          <w:spacing w:val="-2"/>
        </w:rPr>
        <w:lastRenderedPageBreak/>
        <w:t>результатов.</w:t>
      </w:r>
    </w:p>
    <w:p w:rsidR="001B2D3E" w:rsidRDefault="001B2D3E" w:rsidP="004622B4">
      <w:pPr>
        <w:pStyle w:val="111"/>
        <w:numPr>
          <w:ilvl w:val="0"/>
          <w:numId w:val="149"/>
        </w:numPr>
        <w:tabs>
          <w:tab w:val="left" w:pos="851"/>
          <w:tab w:val="left" w:pos="3636"/>
        </w:tabs>
        <w:ind w:left="0" w:right="0" w:firstLine="0"/>
      </w:pPr>
      <w:bookmarkStart w:id="32" w:name="_bookmark6"/>
      <w:bookmarkEnd w:id="32"/>
      <w:r>
        <w:t>Обеспечение</w:t>
      </w:r>
      <w:r w:rsidR="003D43E1">
        <w:t xml:space="preserve"> </w:t>
      </w:r>
      <w:r>
        <w:t>функционирования</w:t>
      </w:r>
      <w:r w:rsidR="003D43E1">
        <w:t xml:space="preserve"> </w:t>
      </w:r>
      <w:r>
        <w:rPr>
          <w:spacing w:val="-4"/>
        </w:rPr>
        <w:t>СУОТ</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Планирование и реализация мероприятий по охране труда осуществляются в соответствии с государственными нормативными требованиями охраны 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Для организации работ по обеспечению функционирования системы управления охраной труда в школе директору необходимо:</w:t>
      </w:r>
    </w:p>
    <w:p w:rsidR="001B2D3E" w:rsidRDefault="003D43E1" w:rsidP="001B2D3E">
      <w:pPr>
        <w:pStyle w:val="aff1"/>
        <w:widowControl w:val="0"/>
        <w:numPr>
          <w:ilvl w:val="2"/>
          <w:numId w:val="149"/>
        </w:numPr>
        <w:tabs>
          <w:tab w:val="left" w:pos="0"/>
          <w:tab w:val="left" w:pos="851"/>
        </w:tabs>
        <w:autoSpaceDE w:val="0"/>
        <w:autoSpaceDN w:val="0"/>
        <w:ind w:left="0" w:firstLine="0"/>
        <w:jc w:val="both"/>
      </w:pPr>
      <w:r>
        <w:t>О</w:t>
      </w:r>
      <w:r w:rsidR="001B2D3E">
        <w:t>пределять</w:t>
      </w:r>
      <w:r>
        <w:t xml:space="preserve"> </w:t>
      </w:r>
      <w:r w:rsidR="001B2D3E">
        <w:t>необходимые</w:t>
      </w:r>
      <w:r>
        <w:t xml:space="preserve"> </w:t>
      </w:r>
      <w:r w:rsidR="001B2D3E">
        <w:t>компетенции</w:t>
      </w:r>
      <w:r>
        <w:t xml:space="preserve"> </w:t>
      </w:r>
      <w:r w:rsidR="001B2D3E">
        <w:t>работников,</w:t>
      </w:r>
      <w:r>
        <w:t xml:space="preserve"> </w:t>
      </w:r>
      <w:r w:rsidR="001B2D3E">
        <w:t>которые</w:t>
      </w:r>
      <w:r>
        <w:t xml:space="preserve"> </w:t>
      </w:r>
      <w:r w:rsidR="001B2D3E">
        <w:t>влияют</w:t>
      </w:r>
      <w:r>
        <w:t xml:space="preserve"> </w:t>
      </w:r>
      <w:r w:rsidR="001B2D3E">
        <w:t>или</w:t>
      </w:r>
      <w:r>
        <w:t xml:space="preserve"> </w:t>
      </w:r>
      <w:r w:rsidR="001B2D3E">
        <w:t>могут</w:t>
      </w:r>
      <w:r>
        <w:t xml:space="preserve"> </w:t>
      </w:r>
      <w:r w:rsidR="001B2D3E">
        <w:t xml:space="preserve">влиять на безопасность производственных процессов (включая положения профессиональных </w:t>
      </w:r>
      <w:r w:rsidR="001B2D3E">
        <w:rPr>
          <w:spacing w:val="-2"/>
        </w:rPr>
        <w:t>стандартов);</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обеспечивать подготовку работников в области выявления опасностей при выполнении работ и реализации мер реагирования на их;</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обеспечивать непрерывную подготовку и повышение квалификации работников в области охраны труда;</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документировать информацию об обучении и повышении квалификации работников в области охраны труда.</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В</w:t>
      </w:r>
      <w:r w:rsidR="003D43E1">
        <w:t xml:space="preserve"> </w:t>
      </w:r>
      <w:r>
        <w:t>рамках СУОТ</w:t>
      </w:r>
      <w:r w:rsidR="003D43E1">
        <w:t xml:space="preserve"> </w:t>
      </w:r>
      <w:r>
        <w:t>работники</w:t>
      </w:r>
      <w:r w:rsidR="003D43E1">
        <w:t xml:space="preserve"> </w:t>
      </w:r>
      <w:r>
        <w:t>должны</w:t>
      </w:r>
      <w:r w:rsidR="003D43E1">
        <w:t xml:space="preserve"> </w:t>
      </w:r>
      <w:r>
        <w:t>быть</w:t>
      </w:r>
      <w:r w:rsidR="003D43E1">
        <w:t xml:space="preserve"> </w:t>
      </w:r>
      <w:r>
        <w:rPr>
          <w:spacing w:val="-2"/>
        </w:rPr>
        <w:t>проинформированы:</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о политике и целях образовательной организации в области охраны труда, путем ее размещения в общедоступном месте;</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системе стимулирования за соблюдение государственных нормативных требований охраны труда;</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ответственности</w:t>
      </w:r>
      <w:r w:rsidR="003D43E1">
        <w:t xml:space="preserve"> </w:t>
      </w:r>
      <w:r>
        <w:t>за</w:t>
      </w:r>
      <w:r w:rsidR="003D43E1">
        <w:t xml:space="preserve"> </w:t>
      </w:r>
      <w:r>
        <w:t>нарушение</w:t>
      </w:r>
      <w:r w:rsidR="003D43E1">
        <w:t xml:space="preserve"> </w:t>
      </w:r>
      <w:r>
        <w:t>указанных</w:t>
      </w:r>
      <w:r w:rsidR="003D43E1">
        <w:t xml:space="preserve"> </w:t>
      </w:r>
      <w:r>
        <w:rPr>
          <w:spacing w:val="-2"/>
        </w:rPr>
        <w:t>требований;</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 xml:space="preserve">о результатах расследования несчастных случаев на производстве и микротравм </w:t>
      </w:r>
      <w:r>
        <w:rPr>
          <w:spacing w:val="-2"/>
        </w:rPr>
        <w:t>(микроповреждений);</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об</w:t>
      </w:r>
      <w:r w:rsidR="003D43E1">
        <w:t xml:space="preserve"> </w:t>
      </w:r>
      <w:r>
        <w:t>опасностях</w:t>
      </w:r>
      <w:r w:rsidR="003D43E1">
        <w:t xml:space="preserve"> </w:t>
      </w:r>
      <w:r>
        <w:t>и</w:t>
      </w:r>
      <w:r w:rsidR="003D43E1">
        <w:t xml:space="preserve"> </w:t>
      </w:r>
      <w:r>
        <w:t>рисках</w:t>
      </w:r>
      <w:r w:rsidR="003D43E1">
        <w:t xml:space="preserve"> </w:t>
      </w:r>
      <w:r>
        <w:t>на</w:t>
      </w:r>
      <w:r w:rsidR="003D43E1">
        <w:t xml:space="preserve"> </w:t>
      </w:r>
      <w:r>
        <w:t>рабочих</w:t>
      </w:r>
      <w:r w:rsidR="003D43E1">
        <w:t xml:space="preserve"> </w:t>
      </w:r>
      <w:r>
        <w:t>местах,</w:t>
      </w:r>
      <w:r w:rsidR="003D43E1">
        <w:t xml:space="preserve"> </w:t>
      </w:r>
      <w:r>
        <w:t>а</w:t>
      </w:r>
      <w:r w:rsidR="003D43E1">
        <w:t xml:space="preserve"> </w:t>
      </w:r>
      <w:r>
        <w:t>также</w:t>
      </w:r>
      <w:r w:rsidR="003D43E1">
        <w:t xml:space="preserve"> </w:t>
      </w:r>
      <w:r>
        <w:t>мерах</w:t>
      </w:r>
      <w:r w:rsidR="003D43E1">
        <w:t xml:space="preserve"> </w:t>
      </w:r>
      <w:r>
        <w:t>управления,</w:t>
      </w:r>
      <w:r w:rsidR="003D43E1">
        <w:t xml:space="preserve"> </w:t>
      </w:r>
      <w:r>
        <w:t>разработанных в их отношении.</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Информирование обеспечивается в соответствии с Приказом Минтруда России от 29.10.2021 года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w:t>
      </w:r>
      <w:r w:rsidR="003D43E1">
        <w:t xml:space="preserve"> </w:t>
      </w:r>
      <w:r>
        <w:t>право</w:t>
      </w:r>
      <w:r w:rsidR="003D43E1">
        <w:t xml:space="preserve"> </w:t>
      </w:r>
      <w:r>
        <w:t>на</w:t>
      </w:r>
      <w:r w:rsidR="003D43E1">
        <w:t xml:space="preserve"> </w:t>
      </w:r>
      <w:r>
        <w:t>безопасные</w:t>
      </w:r>
      <w:r w:rsidR="003D43E1">
        <w:t xml:space="preserve"> </w:t>
      </w:r>
      <w:r>
        <w:t>условия</w:t>
      </w:r>
      <w:r w:rsidR="003D43E1">
        <w:t xml:space="preserve"> </w:t>
      </w:r>
      <w:r>
        <w:t>и</w:t>
      </w:r>
      <w:r w:rsidR="003D43E1">
        <w:t xml:space="preserve"> </w:t>
      </w:r>
      <w:r>
        <w:t>охрану</w:t>
      </w:r>
      <w:r w:rsidR="003D43E1">
        <w:t xml:space="preserve"> </w:t>
      </w:r>
      <w:r>
        <w:t>труда»,</w:t>
      </w:r>
      <w:r w:rsidR="003D43E1">
        <w:t xml:space="preserve"> </w:t>
      </w:r>
      <w:r>
        <w:t>а</w:t>
      </w:r>
      <w:r w:rsidR="003D43E1">
        <w:t xml:space="preserve"> </w:t>
      </w:r>
      <w:r>
        <w:t>также</w:t>
      </w:r>
      <w:r w:rsidR="003D43E1">
        <w:t xml:space="preserve"> </w:t>
      </w:r>
      <w:r>
        <w:t>использования</w:t>
      </w:r>
      <w:r w:rsidR="003D43E1">
        <w:t xml:space="preserve"> </w:t>
      </w:r>
      <w:r>
        <w:t>информационных ресурсов в информационно-телекоммуникационной сети «Интернет» на корпоративном сайте образовательной организации.</w:t>
      </w:r>
    </w:p>
    <w:p w:rsidR="001B2D3E" w:rsidRDefault="001B2D3E" w:rsidP="004622B4">
      <w:pPr>
        <w:pStyle w:val="111"/>
        <w:numPr>
          <w:ilvl w:val="0"/>
          <w:numId w:val="149"/>
        </w:numPr>
        <w:tabs>
          <w:tab w:val="left" w:pos="0"/>
          <w:tab w:val="left" w:pos="851"/>
        </w:tabs>
        <w:ind w:left="0" w:right="0" w:firstLine="0"/>
      </w:pPr>
      <w:bookmarkStart w:id="33" w:name="_bookmark7"/>
      <w:bookmarkEnd w:id="33"/>
      <w:r>
        <w:t>Функционирование</w:t>
      </w:r>
      <w:r w:rsidR="003D43E1">
        <w:t xml:space="preserve"> </w:t>
      </w:r>
      <w:r>
        <w:t>системы</w:t>
      </w:r>
      <w:r w:rsidR="003D43E1">
        <w:t xml:space="preserve"> </w:t>
      </w:r>
      <w:r>
        <w:t>управления</w:t>
      </w:r>
      <w:r w:rsidR="003D43E1">
        <w:t xml:space="preserve"> </w:t>
      </w:r>
      <w:r>
        <w:t>охраны</w:t>
      </w:r>
      <w:r w:rsidR="003D43E1">
        <w:t xml:space="preserve"> </w:t>
      </w:r>
      <w:r>
        <w:rPr>
          <w:spacing w:val="-2"/>
        </w:rPr>
        <w:t>труда</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Основными процессами, обеспечивающими функционирование СУОТ в образовательной организации, являются:</w:t>
      </w:r>
    </w:p>
    <w:p w:rsidR="001B2D3E" w:rsidRDefault="003D43E1" w:rsidP="00FC57FE">
      <w:pPr>
        <w:pStyle w:val="aff1"/>
        <w:widowControl w:val="0"/>
        <w:numPr>
          <w:ilvl w:val="0"/>
          <w:numId w:val="155"/>
        </w:numPr>
        <w:tabs>
          <w:tab w:val="left" w:pos="0"/>
          <w:tab w:val="left" w:pos="851"/>
        </w:tabs>
        <w:autoSpaceDE w:val="0"/>
        <w:autoSpaceDN w:val="0"/>
        <w:ind w:left="0" w:firstLine="0"/>
        <w:jc w:val="both"/>
      </w:pPr>
      <w:r>
        <w:t>С</w:t>
      </w:r>
      <w:r w:rsidR="001B2D3E">
        <w:t>пециальная</w:t>
      </w:r>
      <w:r>
        <w:t xml:space="preserve"> </w:t>
      </w:r>
      <w:r w:rsidR="001B2D3E">
        <w:t>оценка</w:t>
      </w:r>
      <w:r>
        <w:t xml:space="preserve"> </w:t>
      </w:r>
      <w:r w:rsidR="001B2D3E">
        <w:t>условий</w:t>
      </w:r>
      <w:r>
        <w:t xml:space="preserve"> </w:t>
      </w:r>
      <w:r w:rsidR="001B2D3E">
        <w:rPr>
          <w:spacing w:val="-2"/>
        </w:rPr>
        <w:t>труда;</w:t>
      </w:r>
    </w:p>
    <w:p w:rsidR="001B2D3E" w:rsidRDefault="003D43E1" w:rsidP="00FC57FE">
      <w:pPr>
        <w:pStyle w:val="aff1"/>
        <w:widowControl w:val="0"/>
        <w:numPr>
          <w:ilvl w:val="0"/>
          <w:numId w:val="155"/>
        </w:numPr>
        <w:tabs>
          <w:tab w:val="left" w:pos="0"/>
          <w:tab w:val="left" w:pos="851"/>
        </w:tabs>
        <w:autoSpaceDE w:val="0"/>
        <w:autoSpaceDN w:val="0"/>
        <w:ind w:left="0" w:firstLine="0"/>
        <w:jc w:val="both"/>
      </w:pPr>
      <w:r>
        <w:t>О</w:t>
      </w:r>
      <w:r w:rsidR="001B2D3E">
        <w:t>ценка</w:t>
      </w:r>
      <w:r>
        <w:t xml:space="preserve"> </w:t>
      </w:r>
      <w:r w:rsidR="001B2D3E">
        <w:t>профессиональных</w:t>
      </w:r>
      <w:r>
        <w:t xml:space="preserve"> </w:t>
      </w:r>
      <w:r w:rsidR="001B2D3E">
        <w:rPr>
          <w:spacing w:val="-2"/>
        </w:rPr>
        <w:t>рисков;</w:t>
      </w:r>
    </w:p>
    <w:p w:rsidR="001B2D3E" w:rsidRDefault="003D43E1" w:rsidP="00FC57FE">
      <w:pPr>
        <w:pStyle w:val="aff1"/>
        <w:widowControl w:val="0"/>
        <w:numPr>
          <w:ilvl w:val="0"/>
          <w:numId w:val="155"/>
        </w:numPr>
        <w:tabs>
          <w:tab w:val="left" w:pos="0"/>
          <w:tab w:val="left" w:pos="851"/>
        </w:tabs>
        <w:autoSpaceDE w:val="0"/>
        <w:autoSpaceDN w:val="0"/>
        <w:ind w:left="0" w:firstLine="0"/>
        <w:jc w:val="both"/>
      </w:pPr>
      <w:r>
        <w:t>П</w:t>
      </w:r>
      <w:r w:rsidR="001B2D3E">
        <w:t>роведение</w:t>
      </w:r>
      <w:r>
        <w:t xml:space="preserve"> </w:t>
      </w:r>
      <w:r w:rsidR="001B2D3E">
        <w:t>медицинских</w:t>
      </w:r>
      <w:r>
        <w:t xml:space="preserve"> </w:t>
      </w:r>
      <w:r w:rsidR="001B2D3E">
        <w:t>осмотров</w:t>
      </w:r>
      <w:r>
        <w:t xml:space="preserve"> </w:t>
      </w:r>
      <w:r w:rsidR="001B2D3E">
        <w:t>и</w:t>
      </w:r>
      <w:r>
        <w:t xml:space="preserve"> </w:t>
      </w:r>
      <w:r w:rsidR="001B2D3E">
        <w:t>освидетельствования</w:t>
      </w:r>
      <w:r>
        <w:t xml:space="preserve"> </w:t>
      </w:r>
      <w:r w:rsidR="001B2D3E">
        <w:rPr>
          <w:spacing w:val="-2"/>
        </w:rPr>
        <w:t>работников;</w:t>
      </w:r>
    </w:p>
    <w:p w:rsidR="001B2D3E" w:rsidRDefault="003D43E1" w:rsidP="00FC57FE">
      <w:pPr>
        <w:pStyle w:val="aff1"/>
        <w:widowControl w:val="0"/>
        <w:numPr>
          <w:ilvl w:val="0"/>
          <w:numId w:val="155"/>
        </w:numPr>
        <w:tabs>
          <w:tab w:val="left" w:pos="0"/>
          <w:tab w:val="left" w:pos="851"/>
        </w:tabs>
        <w:autoSpaceDE w:val="0"/>
        <w:autoSpaceDN w:val="0"/>
        <w:ind w:left="0" w:firstLine="0"/>
        <w:jc w:val="both"/>
      </w:pPr>
      <w:r>
        <w:t>О</w:t>
      </w:r>
      <w:r w:rsidR="001B2D3E">
        <w:t>бучение</w:t>
      </w:r>
      <w:r>
        <w:t xml:space="preserve"> </w:t>
      </w:r>
      <w:r w:rsidR="001B2D3E">
        <w:rPr>
          <w:spacing w:val="-2"/>
        </w:rPr>
        <w:t>работников;</w:t>
      </w:r>
    </w:p>
    <w:p w:rsidR="001B2D3E" w:rsidRDefault="003D43E1" w:rsidP="00FC57FE">
      <w:pPr>
        <w:pStyle w:val="aff1"/>
        <w:widowControl w:val="0"/>
        <w:numPr>
          <w:ilvl w:val="0"/>
          <w:numId w:val="155"/>
        </w:numPr>
        <w:tabs>
          <w:tab w:val="left" w:pos="0"/>
          <w:tab w:val="left" w:pos="851"/>
        </w:tabs>
        <w:autoSpaceDE w:val="0"/>
        <w:autoSpaceDN w:val="0"/>
        <w:ind w:left="0" w:firstLine="0"/>
        <w:jc w:val="both"/>
      </w:pPr>
      <w:r>
        <w:t>О</w:t>
      </w:r>
      <w:r w:rsidR="001B2D3E">
        <w:t>беспечение</w:t>
      </w:r>
      <w:r>
        <w:t xml:space="preserve"> </w:t>
      </w:r>
      <w:r w:rsidR="001B2D3E">
        <w:t>работников</w:t>
      </w:r>
      <w:r>
        <w:t xml:space="preserve"> </w:t>
      </w:r>
      <w:r w:rsidR="001B2D3E">
        <w:t>средствами</w:t>
      </w:r>
      <w:r>
        <w:t xml:space="preserve"> </w:t>
      </w:r>
      <w:r w:rsidR="001B2D3E">
        <w:t>индивидуальной</w:t>
      </w:r>
      <w:r>
        <w:t xml:space="preserve"> </w:t>
      </w:r>
      <w:r w:rsidR="001B2D3E">
        <w:rPr>
          <w:spacing w:val="-2"/>
        </w:rPr>
        <w:t>защиты;</w:t>
      </w:r>
    </w:p>
    <w:p w:rsidR="001B2D3E" w:rsidRDefault="003D43E1" w:rsidP="00FC57FE">
      <w:pPr>
        <w:pStyle w:val="aff1"/>
        <w:widowControl w:val="0"/>
        <w:numPr>
          <w:ilvl w:val="0"/>
          <w:numId w:val="155"/>
        </w:numPr>
        <w:tabs>
          <w:tab w:val="left" w:pos="0"/>
          <w:tab w:val="left" w:pos="851"/>
        </w:tabs>
        <w:autoSpaceDE w:val="0"/>
        <w:autoSpaceDN w:val="0"/>
        <w:ind w:left="0" w:firstLine="0"/>
        <w:jc w:val="both"/>
      </w:pPr>
      <w:r>
        <w:t>О</w:t>
      </w:r>
      <w:r w:rsidR="001B2D3E">
        <w:t>беспечение</w:t>
      </w:r>
      <w:r>
        <w:t xml:space="preserve"> </w:t>
      </w:r>
      <w:r w:rsidR="001B2D3E">
        <w:t>безопасности</w:t>
      </w:r>
      <w:r>
        <w:t xml:space="preserve"> </w:t>
      </w:r>
      <w:r w:rsidR="001B2D3E">
        <w:t>работников</w:t>
      </w:r>
      <w:r>
        <w:t xml:space="preserve"> </w:t>
      </w:r>
      <w:r w:rsidR="001B2D3E">
        <w:t>при</w:t>
      </w:r>
      <w:r>
        <w:t xml:space="preserve"> </w:t>
      </w:r>
      <w:r w:rsidR="001B2D3E">
        <w:t>эксплуатации</w:t>
      </w:r>
      <w:r>
        <w:t xml:space="preserve"> </w:t>
      </w:r>
      <w:r w:rsidR="001B2D3E">
        <w:t>зданий</w:t>
      </w:r>
      <w:r>
        <w:t xml:space="preserve"> </w:t>
      </w:r>
      <w:r w:rsidR="001B2D3E">
        <w:t>и</w:t>
      </w:r>
      <w:r>
        <w:t xml:space="preserve"> </w:t>
      </w:r>
      <w:r w:rsidR="001B2D3E">
        <w:rPr>
          <w:spacing w:val="-2"/>
        </w:rPr>
        <w:t>сооружений;</w:t>
      </w:r>
    </w:p>
    <w:p w:rsidR="001B2D3E" w:rsidRDefault="003D43E1" w:rsidP="00FC57FE">
      <w:pPr>
        <w:pStyle w:val="aff1"/>
        <w:widowControl w:val="0"/>
        <w:numPr>
          <w:ilvl w:val="0"/>
          <w:numId w:val="155"/>
        </w:numPr>
        <w:tabs>
          <w:tab w:val="left" w:pos="0"/>
          <w:tab w:val="left" w:pos="851"/>
        </w:tabs>
        <w:autoSpaceDE w:val="0"/>
        <w:autoSpaceDN w:val="0"/>
        <w:ind w:left="0" w:firstLine="0"/>
        <w:jc w:val="both"/>
      </w:pPr>
      <w:r>
        <w:t>О</w:t>
      </w:r>
      <w:r w:rsidR="001B2D3E">
        <w:t>беспечение</w:t>
      </w:r>
      <w:r>
        <w:t xml:space="preserve"> </w:t>
      </w:r>
      <w:r w:rsidR="001B2D3E">
        <w:t>безопасности</w:t>
      </w:r>
      <w:r>
        <w:t xml:space="preserve"> </w:t>
      </w:r>
      <w:r w:rsidR="001B2D3E">
        <w:t>работников</w:t>
      </w:r>
      <w:r>
        <w:t xml:space="preserve"> </w:t>
      </w:r>
      <w:r w:rsidR="001B2D3E">
        <w:t>при</w:t>
      </w:r>
      <w:r>
        <w:t xml:space="preserve"> </w:t>
      </w:r>
      <w:r w:rsidR="001B2D3E">
        <w:t>эксплуатации</w:t>
      </w:r>
      <w:r>
        <w:t xml:space="preserve"> </w:t>
      </w:r>
      <w:r w:rsidR="001B2D3E">
        <w:rPr>
          <w:spacing w:val="-2"/>
        </w:rPr>
        <w:t>оборудования;</w:t>
      </w:r>
    </w:p>
    <w:p w:rsidR="001B2D3E" w:rsidRDefault="003D43E1" w:rsidP="00FC57FE">
      <w:pPr>
        <w:pStyle w:val="aff1"/>
        <w:widowControl w:val="0"/>
        <w:numPr>
          <w:ilvl w:val="0"/>
          <w:numId w:val="155"/>
        </w:numPr>
        <w:tabs>
          <w:tab w:val="left" w:pos="0"/>
          <w:tab w:val="left" w:pos="851"/>
        </w:tabs>
        <w:autoSpaceDE w:val="0"/>
        <w:autoSpaceDN w:val="0"/>
        <w:ind w:left="0" w:firstLine="0"/>
        <w:jc w:val="both"/>
      </w:pPr>
      <w:r>
        <w:t>О</w:t>
      </w:r>
      <w:r w:rsidR="001B2D3E">
        <w:t>беспечение</w:t>
      </w:r>
      <w:r>
        <w:t xml:space="preserve"> </w:t>
      </w:r>
      <w:r w:rsidR="001B2D3E">
        <w:t>безопасности</w:t>
      </w:r>
      <w:r>
        <w:t xml:space="preserve"> </w:t>
      </w:r>
      <w:r w:rsidR="001B2D3E">
        <w:t>работников</w:t>
      </w:r>
      <w:r>
        <w:t xml:space="preserve"> </w:t>
      </w:r>
      <w:r w:rsidR="001B2D3E">
        <w:t>при</w:t>
      </w:r>
      <w:r>
        <w:t xml:space="preserve"> </w:t>
      </w:r>
      <w:r w:rsidR="001B2D3E">
        <w:t>осуществлении</w:t>
      </w:r>
      <w:r>
        <w:t xml:space="preserve"> технологически</w:t>
      </w:r>
      <w:r w:rsidR="001B2D3E">
        <w:t>х</w:t>
      </w:r>
      <w:r>
        <w:t xml:space="preserve"> </w:t>
      </w:r>
      <w:r w:rsidR="001B2D3E">
        <w:rPr>
          <w:spacing w:val="-2"/>
        </w:rPr>
        <w:t>процессов;</w:t>
      </w:r>
    </w:p>
    <w:p w:rsidR="001B2D3E" w:rsidRDefault="003D43E1" w:rsidP="00FC57FE">
      <w:pPr>
        <w:pStyle w:val="aff1"/>
        <w:widowControl w:val="0"/>
        <w:numPr>
          <w:ilvl w:val="0"/>
          <w:numId w:val="155"/>
        </w:numPr>
        <w:tabs>
          <w:tab w:val="left" w:pos="0"/>
          <w:tab w:val="left" w:pos="851"/>
        </w:tabs>
        <w:autoSpaceDE w:val="0"/>
        <w:autoSpaceDN w:val="0"/>
        <w:ind w:left="0" w:firstLine="0"/>
        <w:jc w:val="both"/>
      </w:pPr>
      <w:r>
        <w:t>О</w:t>
      </w:r>
      <w:r w:rsidR="001B2D3E">
        <w:t>беспечение</w:t>
      </w:r>
      <w:r>
        <w:t xml:space="preserve"> </w:t>
      </w:r>
      <w:r w:rsidR="001B2D3E">
        <w:t>безопасности</w:t>
      </w:r>
      <w:r>
        <w:t xml:space="preserve"> </w:t>
      </w:r>
      <w:r w:rsidR="001B2D3E">
        <w:t>работников</w:t>
      </w:r>
      <w:r>
        <w:t xml:space="preserve"> </w:t>
      </w:r>
      <w:r w:rsidR="001B2D3E">
        <w:t>при</w:t>
      </w:r>
      <w:r>
        <w:t xml:space="preserve"> </w:t>
      </w:r>
      <w:r w:rsidR="001B2D3E">
        <w:t>эксплуатации</w:t>
      </w:r>
      <w:r>
        <w:t xml:space="preserve"> </w:t>
      </w:r>
      <w:r w:rsidR="001B2D3E">
        <w:rPr>
          <w:spacing w:val="-2"/>
        </w:rPr>
        <w:t>инструментов;</w:t>
      </w:r>
    </w:p>
    <w:p w:rsidR="001B2D3E" w:rsidRDefault="003D43E1" w:rsidP="00FC57FE">
      <w:pPr>
        <w:pStyle w:val="aff1"/>
        <w:widowControl w:val="0"/>
        <w:numPr>
          <w:ilvl w:val="0"/>
          <w:numId w:val="155"/>
        </w:numPr>
        <w:tabs>
          <w:tab w:val="left" w:pos="0"/>
          <w:tab w:val="left" w:pos="851"/>
          <w:tab w:val="left" w:pos="1259"/>
        </w:tabs>
        <w:autoSpaceDE w:val="0"/>
        <w:autoSpaceDN w:val="0"/>
        <w:ind w:left="0" w:firstLine="0"/>
        <w:jc w:val="both"/>
      </w:pPr>
      <w:r>
        <w:t>О</w:t>
      </w:r>
      <w:r w:rsidR="001B2D3E">
        <w:t>беспечение</w:t>
      </w:r>
      <w:r>
        <w:t xml:space="preserve"> </w:t>
      </w:r>
      <w:r w:rsidR="001B2D3E">
        <w:t>безопасности</w:t>
      </w:r>
      <w:r>
        <w:t xml:space="preserve"> </w:t>
      </w:r>
      <w:r w:rsidR="001B2D3E">
        <w:t>работников</w:t>
      </w:r>
      <w:r>
        <w:t xml:space="preserve"> </w:t>
      </w:r>
      <w:r w:rsidR="001B2D3E">
        <w:t>при</w:t>
      </w:r>
      <w:r>
        <w:t xml:space="preserve"> </w:t>
      </w:r>
      <w:r w:rsidR="001B2D3E">
        <w:t>использовании</w:t>
      </w:r>
      <w:r>
        <w:t xml:space="preserve"> </w:t>
      </w:r>
      <w:r w:rsidR="001B2D3E">
        <w:t>сырья</w:t>
      </w:r>
      <w:r>
        <w:t xml:space="preserve"> </w:t>
      </w:r>
      <w:r w:rsidR="001B2D3E">
        <w:t>и</w:t>
      </w:r>
      <w:r>
        <w:t xml:space="preserve"> </w:t>
      </w:r>
      <w:r w:rsidR="001B2D3E">
        <w:rPr>
          <w:spacing w:val="-2"/>
        </w:rPr>
        <w:t>материалов;</w:t>
      </w:r>
    </w:p>
    <w:p w:rsidR="001B2D3E" w:rsidRDefault="003D43E1" w:rsidP="00FC57FE">
      <w:pPr>
        <w:pStyle w:val="aff1"/>
        <w:widowControl w:val="0"/>
        <w:numPr>
          <w:ilvl w:val="0"/>
          <w:numId w:val="155"/>
        </w:numPr>
        <w:tabs>
          <w:tab w:val="left" w:pos="0"/>
          <w:tab w:val="left" w:pos="851"/>
        </w:tabs>
        <w:autoSpaceDE w:val="0"/>
        <w:autoSpaceDN w:val="0"/>
        <w:ind w:left="0" w:firstLine="0"/>
        <w:jc w:val="both"/>
      </w:pPr>
      <w:r>
        <w:t>О</w:t>
      </w:r>
      <w:r w:rsidR="001B2D3E">
        <w:t>беспечение</w:t>
      </w:r>
      <w:r>
        <w:t xml:space="preserve"> </w:t>
      </w:r>
      <w:r w:rsidR="001B2D3E">
        <w:t>безопасности</w:t>
      </w:r>
      <w:r>
        <w:t xml:space="preserve"> </w:t>
      </w:r>
      <w:r w:rsidR="001B2D3E">
        <w:t>работников</w:t>
      </w:r>
      <w:r>
        <w:t xml:space="preserve"> </w:t>
      </w:r>
      <w:r w:rsidR="001B2D3E">
        <w:t>подрядных</w:t>
      </w:r>
      <w:r>
        <w:t xml:space="preserve"> </w:t>
      </w:r>
      <w:r w:rsidR="001B2D3E">
        <w:rPr>
          <w:spacing w:val="-2"/>
        </w:rPr>
        <w:t>организаций;</w:t>
      </w:r>
    </w:p>
    <w:p w:rsidR="001B2D3E" w:rsidRDefault="001B2D3E" w:rsidP="00FC57FE">
      <w:pPr>
        <w:pStyle w:val="aff1"/>
        <w:widowControl w:val="0"/>
        <w:numPr>
          <w:ilvl w:val="0"/>
          <w:numId w:val="155"/>
        </w:numPr>
        <w:tabs>
          <w:tab w:val="left" w:pos="0"/>
          <w:tab w:val="left" w:pos="851"/>
        </w:tabs>
        <w:autoSpaceDE w:val="0"/>
        <w:autoSpaceDN w:val="0"/>
        <w:ind w:left="0" w:firstLine="0"/>
        <w:jc w:val="both"/>
      </w:pPr>
      <w:r>
        <w:t>санитарно-бытовое</w:t>
      </w:r>
      <w:r w:rsidR="003D43E1">
        <w:t xml:space="preserve"> </w:t>
      </w:r>
      <w:r>
        <w:t>обеспечение</w:t>
      </w:r>
      <w:r w:rsidR="003D43E1">
        <w:t xml:space="preserve"> </w:t>
      </w:r>
      <w:r>
        <w:rPr>
          <w:spacing w:val="-2"/>
        </w:rPr>
        <w:t>работников;</w:t>
      </w:r>
    </w:p>
    <w:p w:rsidR="001B2D3E" w:rsidRDefault="001B2D3E" w:rsidP="00FC57FE">
      <w:pPr>
        <w:pStyle w:val="aff1"/>
        <w:widowControl w:val="0"/>
        <w:numPr>
          <w:ilvl w:val="0"/>
          <w:numId w:val="155"/>
        </w:numPr>
        <w:tabs>
          <w:tab w:val="left" w:pos="0"/>
          <w:tab w:val="left" w:pos="851"/>
          <w:tab w:val="left" w:pos="1380"/>
        </w:tabs>
        <w:autoSpaceDE w:val="0"/>
        <w:autoSpaceDN w:val="0"/>
        <w:ind w:left="0" w:firstLine="0"/>
        <w:jc w:val="both"/>
      </w:pPr>
      <w:r>
        <w:lastRenderedPageBreak/>
        <w:t>соблюдение режима труда и отдыха работников в соответствии с трудовым законодательством и иными нормативными</w:t>
      </w:r>
      <w:r w:rsidR="003D43E1">
        <w:t xml:space="preserve"> </w:t>
      </w:r>
      <w:r>
        <w:t xml:space="preserve">правовыми актами, содержащими нормы трудового </w:t>
      </w:r>
      <w:r>
        <w:rPr>
          <w:spacing w:val="-2"/>
        </w:rPr>
        <w:t>права;</w:t>
      </w:r>
    </w:p>
    <w:p w:rsidR="001B2D3E" w:rsidRDefault="001B2D3E" w:rsidP="00FC57FE">
      <w:pPr>
        <w:pStyle w:val="aff1"/>
        <w:widowControl w:val="0"/>
        <w:numPr>
          <w:ilvl w:val="0"/>
          <w:numId w:val="155"/>
        </w:numPr>
        <w:tabs>
          <w:tab w:val="left" w:pos="0"/>
          <w:tab w:val="left" w:pos="851"/>
        </w:tabs>
        <w:autoSpaceDE w:val="0"/>
        <w:autoSpaceDN w:val="0"/>
        <w:ind w:left="0" w:firstLine="0"/>
        <w:jc w:val="both"/>
      </w:pPr>
      <w:r>
        <w:t>обеспечение</w:t>
      </w:r>
      <w:r w:rsidR="003D43E1">
        <w:t xml:space="preserve"> </w:t>
      </w:r>
      <w:r>
        <w:t>социального</w:t>
      </w:r>
      <w:r w:rsidR="003D43E1">
        <w:t xml:space="preserve"> </w:t>
      </w:r>
      <w:r>
        <w:t>страхования</w:t>
      </w:r>
      <w:r w:rsidR="003D43E1">
        <w:t xml:space="preserve"> </w:t>
      </w:r>
      <w:r>
        <w:rPr>
          <w:spacing w:val="-2"/>
        </w:rPr>
        <w:t>работников;</w:t>
      </w:r>
    </w:p>
    <w:p w:rsidR="001B2D3E" w:rsidRDefault="001B2D3E" w:rsidP="00FC57FE">
      <w:pPr>
        <w:pStyle w:val="aff1"/>
        <w:widowControl w:val="0"/>
        <w:numPr>
          <w:ilvl w:val="0"/>
          <w:numId w:val="155"/>
        </w:numPr>
        <w:tabs>
          <w:tab w:val="left" w:pos="0"/>
          <w:tab w:val="left" w:pos="851"/>
        </w:tabs>
        <w:autoSpaceDE w:val="0"/>
        <w:autoSpaceDN w:val="0"/>
        <w:ind w:left="0" w:firstLine="0"/>
        <w:jc w:val="both"/>
      </w:pPr>
      <w:r>
        <w:t>взаимодействие с государственными надзорными органами, органами исполнительной власти и профсоюзного контроля;</w:t>
      </w:r>
    </w:p>
    <w:p w:rsidR="001B2D3E" w:rsidRDefault="001B2D3E" w:rsidP="00FC57FE">
      <w:pPr>
        <w:pStyle w:val="aff1"/>
        <w:widowControl w:val="0"/>
        <w:numPr>
          <w:ilvl w:val="0"/>
          <w:numId w:val="155"/>
        </w:numPr>
        <w:tabs>
          <w:tab w:val="left" w:pos="0"/>
          <w:tab w:val="left" w:pos="851"/>
        </w:tabs>
        <w:autoSpaceDE w:val="0"/>
        <w:autoSpaceDN w:val="0"/>
        <w:ind w:left="0" w:firstLine="0"/>
        <w:jc w:val="both"/>
      </w:pPr>
      <w:r>
        <w:t>реагирование</w:t>
      </w:r>
      <w:r w:rsidR="003D43E1">
        <w:t xml:space="preserve"> </w:t>
      </w:r>
      <w:r>
        <w:t>на</w:t>
      </w:r>
      <w:r w:rsidR="003D43E1">
        <w:t xml:space="preserve"> </w:t>
      </w:r>
      <w:r>
        <w:t>аварийные</w:t>
      </w:r>
      <w:r w:rsidR="003D43E1">
        <w:t xml:space="preserve"> </w:t>
      </w:r>
      <w:r>
        <w:rPr>
          <w:spacing w:val="-2"/>
        </w:rPr>
        <w:t>ситуации;</w:t>
      </w:r>
    </w:p>
    <w:p w:rsidR="001B2D3E" w:rsidRDefault="001B2D3E" w:rsidP="00FC57FE">
      <w:pPr>
        <w:pStyle w:val="aff1"/>
        <w:widowControl w:val="0"/>
        <w:numPr>
          <w:ilvl w:val="0"/>
          <w:numId w:val="155"/>
        </w:numPr>
        <w:tabs>
          <w:tab w:val="left" w:pos="0"/>
          <w:tab w:val="left" w:pos="851"/>
        </w:tabs>
        <w:autoSpaceDE w:val="0"/>
        <w:autoSpaceDN w:val="0"/>
        <w:ind w:left="0" w:firstLine="0"/>
        <w:jc w:val="both"/>
      </w:pPr>
      <w:r>
        <w:t>реагирование</w:t>
      </w:r>
      <w:r w:rsidR="003D43E1">
        <w:t xml:space="preserve"> </w:t>
      </w:r>
      <w:r>
        <w:t>на</w:t>
      </w:r>
      <w:r w:rsidR="003D43E1">
        <w:t xml:space="preserve"> </w:t>
      </w:r>
      <w:r>
        <w:t>несчастные</w:t>
      </w:r>
      <w:r w:rsidR="003D43E1">
        <w:t xml:space="preserve"> </w:t>
      </w:r>
      <w:r>
        <w:rPr>
          <w:spacing w:val="-2"/>
        </w:rPr>
        <w:t>случаи;</w:t>
      </w:r>
    </w:p>
    <w:p w:rsidR="001B2D3E" w:rsidRDefault="001B2D3E" w:rsidP="00FC57FE">
      <w:pPr>
        <w:pStyle w:val="aff1"/>
        <w:widowControl w:val="0"/>
        <w:numPr>
          <w:ilvl w:val="0"/>
          <w:numId w:val="155"/>
        </w:numPr>
        <w:tabs>
          <w:tab w:val="left" w:pos="0"/>
          <w:tab w:val="left" w:pos="851"/>
        </w:tabs>
        <w:autoSpaceDE w:val="0"/>
        <w:autoSpaceDN w:val="0"/>
        <w:ind w:left="0" w:firstLine="0"/>
        <w:jc w:val="both"/>
      </w:pPr>
      <w:r>
        <w:t>реагирование</w:t>
      </w:r>
      <w:r w:rsidR="003D43E1">
        <w:t xml:space="preserve"> </w:t>
      </w:r>
      <w:r>
        <w:t>на</w:t>
      </w:r>
      <w:r w:rsidR="003D43E1">
        <w:t xml:space="preserve"> </w:t>
      </w:r>
      <w:r>
        <w:t>профессиональные</w:t>
      </w:r>
      <w:r w:rsidR="003D43E1">
        <w:t xml:space="preserve"> </w:t>
      </w:r>
      <w:r>
        <w:rPr>
          <w:spacing w:val="-2"/>
        </w:rPr>
        <w:t>заболевания.</w:t>
      </w:r>
    </w:p>
    <w:p w:rsidR="001B2D3E" w:rsidRDefault="001B2D3E" w:rsidP="001B2D3E">
      <w:pPr>
        <w:pStyle w:val="aff1"/>
        <w:widowControl w:val="0"/>
        <w:numPr>
          <w:ilvl w:val="1"/>
          <w:numId w:val="149"/>
        </w:numPr>
        <w:tabs>
          <w:tab w:val="left" w:pos="0"/>
          <w:tab w:val="left" w:pos="851"/>
          <w:tab w:val="left" w:pos="1399"/>
        </w:tabs>
        <w:autoSpaceDE w:val="0"/>
        <w:autoSpaceDN w:val="0"/>
        <w:ind w:left="0" w:firstLine="0"/>
        <w:jc w:val="both"/>
      </w:pPr>
      <w:r>
        <w:t xml:space="preserve">В соответствии с результатами СОУТ и ОПР, а также в связи со спецификой деятельности и штатного состава работников в школе устанавливается следующий перечень </w:t>
      </w:r>
      <w:r>
        <w:rPr>
          <w:spacing w:val="-2"/>
        </w:rPr>
        <w:t>процессов:</w:t>
      </w:r>
    </w:p>
    <w:p w:rsidR="001B2D3E" w:rsidRDefault="001B2D3E" w:rsidP="001B2D3E">
      <w:pPr>
        <w:pStyle w:val="aff1"/>
        <w:widowControl w:val="0"/>
        <w:numPr>
          <w:ilvl w:val="2"/>
          <w:numId w:val="149"/>
        </w:numPr>
        <w:tabs>
          <w:tab w:val="left" w:pos="0"/>
          <w:tab w:val="left" w:pos="851"/>
          <w:tab w:val="left" w:pos="1463"/>
        </w:tabs>
        <w:autoSpaceDE w:val="0"/>
        <w:autoSpaceDN w:val="0"/>
        <w:ind w:left="0" w:firstLine="0"/>
        <w:jc w:val="both"/>
      </w:pPr>
      <w:r>
        <w:t>процессы, выявляющие опасные и вредные производственные факторы на рабочих местах, а также опасности на рабочих местах и их уровни (пп 1 – 2 пункта 8.1.);</w:t>
      </w:r>
    </w:p>
    <w:p w:rsidR="001B2D3E" w:rsidRDefault="001B2D3E" w:rsidP="001B2D3E">
      <w:pPr>
        <w:pStyle w:val="aff1"/>
        <w:widowControl w:val="0"/>
        <w:numPr>
          <w:ilvl w:val="2"/>
          <w:numId w:val="149"/>
        </w:numPr>
        <w:tabs>
          <w:tab w:val="left" w:pos="0"/>
          <w:tab w:val="left" w:pos="851"/>
          <w:tab w:val="left" w:pos="1463"/>
        </w:tabs>
        <w:autoSpaceDE w:val="0"/>
        <w:autoSpaceDN w:val="0"/>
        <w:ind w:left="0" w:firstLine="0"/>
        <w:jc w:val="both"/>
      </w:pPr>
      <w:r>
        <w:t>процессы, обеспечивающие допуск работников к самостоятельной работе (пп. 3 – 5 пункта 8.1.);</w:t>
      </w:r>
    </w:p>
    <w:p w:rsidR="001B2D3E" w:rsidRDefault="001B2D3E" w:rsidP="001B2D3E">
      <w:pPr>
        <w:pStyle w:val="aff1"/>
        <w:widowControl w:val="0"/>
        <w:numPr>
          <w:ilvl w:val="2"/>
          <w:numId w:val="149"/>
        </w:numPr>
        <w:tabs>
          <w:tab w:val="left" w:pos="0"/>
          <w:tab w:val="left" w:pos="851"/>
          <w:tab w:val="left" w:pos="1464"/>
        </w:tabs>
        <w:autoSpaceDE w:val="0"/>
        <w:autoSpaceDN w:val="0"/>
        <w:ind w:left="0" w:firstLine="0"/>
        <w:jc w:val="both"/>
      </w:pPr>
      <w:r>
        <w:t>процессы,</w:t>
      </w:r>
      <w:r w:rsidR="003D43E1">
        <w:t xml:space="preserve"> </w:t>
      </w:r>
      <w:r>
        <w:t>обеспечивающие</w:t>
      </w:r>
      <w:r w:rsidR="003D43E1">
        <w:t xml:space="preserve"> </w:t>
      </w:r>
      <w:r>
        <w:t>безопасность</w:t>
      </w:r>
      <w:r w:rsidR="003D43E1">
        <w:t xml:space="preserve"> </w:t>
      </w:r>
      <w:r>
        <w:t>производственной среды(пп.6–11</w:t>
      </w:r>
      <w:r>
        <w:rPr>
          <w:spacing w:val="-2"/>
        </w:rPr>
        <w:t>пункта</w:t>
      </w:r>
      <w:r w:rsidRPr="004622B4">
        <w:rPr>
          <w:spacing w:val="-2"/>
        </w:rPr>
        <w:t xml:space="preserve">8.1.); </w:t>
      </w:r>
      <w:r>
        <w:t>группа</w:t>
      </w:r>
      <w:r w:rsidR="003D43E1">
        <w:t xml:space="preserve"> </w:t>
      </w:r>
      <w:r>
        <w:t>сопутствующих</w:t>
      </w:r>
      <w:r w:rsidR="003D43E1">
        <w:t xml:space="preserve"> </w:t>
      </w:r>
      <w:r>
        <w:t>процессов</w:t>
      </w:r>
      <w:r w:rsidR="003D43E1">
        <w:t xml:space="preserve"> </w:t>
      </w:r>
      <w:r>
        <w:t>по</w:t>
      </w:r>
      <w:r w:rsidR="003D43E1">
        <w:t xml:space="preserve"> </w:t>
      </w:r>
      <w:r>
        <w:t>охране</w:t>
      </w:r>
      <w:r w:rsidR="003D43E1">
        <w:t xml:space="preserve"> </w:t>
      </w:r>
      <w:r>
        <w:t>труда(пп.12–15пункта</w:t>
      </w:r>
      <w:r w:rsidRPr="004622B4">
        <w:rPr>
          <w:spacing w:val="-2"/>
        </w:rPr>
        <w:t xml:space="preserve"> 8.1.);</w:t>
      </w:r>
    </w:p>
    <w:p w:rsidR="001B2D3E" w:rsidRDefault="001B2D3E" w:rsidP="00FC57FE">
      <w:pPr>
        <w:pStyle w:val="aff1"/>
        <w:widowControl w:val="0"/>
        <w:numPr>
          <w:ilvl w:val="0"/>
          <w:numId w:val="156"/>
        </w:numPr>
        <w:tabs>
          <w:tab w:val="left" w:pos="0"/>
          <w:tab w:val="left" w:pos="851"/>
        </w:tabs>
        <w:autoSpaceDE w:val="0"/>
        <w:autoSpaceDN w:val="0"/>
        <w:ind w:left="0" w:firstLine="0"/>
        <w:jc w:val="both"/>
      </w:pPr>
      <w:r>
        <w:t>процессы</w:t>
      </w:r>
      <w:r w:rsidR="003D43E1">
        <w:t xml:space="preserve"> </w:t>
      </w:r>
      <w:r>
        <w:t>реагирования</w:t>
      </w:r>
      <w:r w:rsidR="003D43E1">
        <w:t xml:space="preserve"> </w:t>
      </w:r>
      <w:r>
        <w:t>на</w:t>
      </w:r>
      <w:r w:rsidR="003D43E1">
        <w:t xml:space="preserve"> </w:t>
      </w:r>
      <w:r>
        <w:t>ситуации</w:t>
      </w:r>
      <w:r w:rsidR="003D43E1">
        <w:t xml:space="preserve"> </w:t>
      </w:r>
      <w:r>
        <w:t>(пп.16 –18пункта</w:t>
      </w:r>
      <w:r>
        <w:rPr>
          <w:spacing w:val="-2"/>
        </w:rPr>
        <w:t xml:space="preserve"> 8.1.).</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Порядок действий, обеспечивающих функционирование</w:t>
      </w:r>
      <w:r w:rsidR="003D43E1">
        <w:t xml:space="preserve"> </w:t>
      </w:r>
      <w:r>
        <w:t>процессов и СУОТ в целом, определяется следующими основными процессами и процедурами:</w:t>
      </w:r>
    </w:p>
    <w:p w:rsidR="001B2D3E" w:rsidRDefault="003D43E1" w:rsidP="001B2D3E">
      <w:pPr>
        <w:pStyle w:val="aff1"/>
        <w:widowControl w:val="0"/>
        <w:numPr>
          <w:ilvl w:val="2"/>
          <w:numId w:val="149"/>
        </w:numPr>
        <w:tabs>
          <w:tab w:val="left" w:pos="0"/>
          <w:tab w:val="left" w:pos="851"/>
        </w:tabs>
        <w:autoSpaceDE w:val="0"/>
        <w:autoSpaceDN w:val="0"/>
        <w:ind w:left="0" w:firstLine="0"/>
        <w:jc w:val="both"/>
      </w:pPr>
      <w:r>
        <w:t>П</w:t>
      </w:r>
      <w:r w:rsidR="001B2D3E">
        <w:t>ланирование</w:t>
      </w:r>
      <w:r>
        <w:t xml:space="preserve"> </w:t>
      </w:r>
      <w:r w:rsidR="001B2D3E">
        <w:t>и</w:t>
      </w:r>
      <w:r>
        <w:t xml:space="preserve"> </w:t>
      </w:r>
      <w:r w:rsidR="001B2D3E">
        <w:t>выполнение</w:t>
      </w:r>
      <w:r>
        <w:t xml:space="preserve"> </w:t>
      </w:r>
      <w:r w:rsidR="001B2D3E">
        <w:t>мероприятий</w:t>
      </w:r>
      <w:r>
        <w:t xml:space="preserve"> </w:t>
      </w:r>
      <w:r w:rsidR="001B2D3E">
        <w:t>по</w:t>
      </w:r>
      <w:r>
        <w:t xml:space="preserve"> </w:t>
      </w:r>
      <w:r w:rsidR="001B2D3E">
        <w:t>охране</w:t>
      </w:r>
      <w:r>
        <w:t xml:space="preserve"> </w:t>
      </w:r>
      <w:r w:rsidR="001B2D3E">
        <w:rPr>
          <w:spacing w:val="-2"/>
        </w:rPr>
        <w:t>труда;</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 xml:space="preserve">контроль планирования и выполнения таких мероприятий, их анализ по результатам </w:t>
      </w:r>
      <w:r>
        <w:rPr>
          <w:spacing w:val="-2"/>
        </w:rPr>
        <w:t>контроля;</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 xml:space="preserve">формированиекорректирующихдействийпосовершенствованиюфункционирования </w:t>
      </w:r>
      <w:r>
        <w:rPr>
          <w:spacing w:val="-2"/>
        </w:rPr>
        <w:t>СУОТ;</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управление</w:t>
      </w:r>
      <w:r w:rsidR="003D43E1">
        <w:t xml:space="preserve"> </w:t>
      </w:r>
      <w:r>
        <w:t>документами</w:t>
      </w:r>
      <w:r w:rsidR="003D43E1">
        <w:t xml:space="preserve"> </w:t>
      </w:r>
      <w:r>
        <w:rPr>
          <w:spacing w:val="-2"/>
        </w:rPr>
        <w:t>СУОТ;</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информирование</w:t>
      </w:r>
      <w:r w:rsidR="003D43E1">
        <w:t xml:space="preserve"> </w:t>
      </w:r>
      <w:r>
        <w:t>работников,</w:t>
      </w:r>
      <w:r w:rsidR="003D43E1">
        <w:t xml:space="preserve"> </w:t>
      </w:r>
      <w:r>
        <w:t>взаимодействие</w:t>
      </w:r>
      <w:r w:rsidR="003D43E1">
        <w:t xml:space="preserve"> </w:t>
      </w:r>
      <w:r>
        <w:t>с</w:t>
      </w:r>
      <w:r w:rsidR="003D43E1">
        <w:t xml:space="preserve"> </w:t>
      </w:r>
      <w:r>
        <w:rPr>
          <w:spacing w:val="-2"/>
        </w:rPr>
        <w:t>ними;</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распределение</w:t>
      </w:r>
      <w:r w:rsidR="003D43E1">
        <w:t xml:space="preserve"> </w:t>
      </w:r>
      <w:r>
        <w:t>обязанностей</w:t>
      </w:r>
      <w:r w:rsidR="003D43E1">
        <w:t xml:space="preserve"> </w:t>
      </w:r>
      <w:r>
        <w:t>по</w:t>
      </w:r>
      <w:r w:rsidR="003D43E1">
        <w:t xml:space="preserve"> </w:t>
      </w:r>
      <w:r>
        <w:t>обеспечению</w:t>
      </w:r>
      <w:r w:rsidR="003D43E1">
        <w:t xml:space="preserve"> </w:t>
      </w:r>
      <w:r>
        <w:t>функционирования</w:t>
      </w:r>
      <w:r w:rsidR="003D43E1">
        <w:t xml:space="preserve"> </w:t>
      </w:r>
      <w:r>
        <w:rPr>
          <w:spacing w:val="-2"/>
        </w:rPr>
        <w:t>СУОТ.</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В общеобразовательной организации проводятся профилактические мероприятия по отработке</w:t>
      </w:r>
      <w:r w:rsidR="003D43E1">
        <w:t xml:space="preserve"> </w:t>
      </w:r>
      <w:r>
        <w:t>действий</w:t>
      </w:r>
      <w:r w:rsidR="003D43E1">
        <w:t xml:space="preserve"> </w:t>
      </w:r>
      <w:r>
        <w:t>работников</w:t>
      </w:r>
      <w:r w:rsidR="003D43E1">
        <w:t xml:space="preserve"> </w:t>
      </w:r>
      <w:r>
        <w:t>при</w:t>
      </w:r>
      <w:r w:rsidR="003D43E1">
        <w:t xml:space="preserve"> </w:t>
      </w:r>
      <w:r>
        <w:t>несчастном</w:t>
      </w:r>
      <w:r w:rsidR="003D43E1">
        <w:t xml:space="preserve"> </w:t>
      </w:r>
      <w:r>
        <w:t>случае,</w:t>
      </w:r>
      <w:r w:rsidR="003D43E1">
        <w:t xml:space="preserve"> </w:t>
      </w:r>
      <w:r>
        <w:t>аварии,</w:t>
      </w:r>
      <w:r w:rsidR="003D43E1">
        <w:t xml:space="preserve"> </w:t>
      </w:r>
      <w:r>
        <w:t>риске</w:t>
      </w:r>
      <w:r w:rsidR="003D43E1">
        <w:t xml:space="preserve"> </w:t>
      </w:r>
      <w:r>
        <w:t>их</w:t>
      </w:r>
      <w:r w:rsidR="003D43E1">
        <w:t xml:space="preserve"> </w:t>
      </w:r>
      <w:r>
        <w:t>возникновения,</w:t>
      </w:r>
      <w:r w:rsidR="003D43E1">
        <w:t xml:space="preserve"> </w:t>
      </w:r>
      <w:r>
        <w:t>а</w:t>
      </w:r>
      <w:r w:rsidR="003D43E1">
        <w:t xml:space="preserve"> </w:t>
      </w:r>
      <w:r>
        <w:t>также по их устранению, расследованию причин возникновения.</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Порядок реагирования на несчастные случаи и аварийные ситуации, их расследования, профессиональных заболеваний, в том числе микроповреждений (микротравм), и оформления отчетных документов определяется инструкцией, утвержденной директором образовательной организации.</w:t>
      </w:r>
    </w:p>
    <w:p w:rsidR="001B2D3E" w:rsidRDefault="001B2D3E" w:rsidP="004622B4">
      <w:pPr>
        <w:pStyle w:val="111"/>
        <w:numPr>
          <w:ilvl w:val="0"/>
          <w:numId w:val="149"/>
        </w:numPr>
        <w:tabs>
          <w:tab w:val="left" w:pos="851"/>
          <w:tab w:val="left" w:pos="1965"/>
        </w:tabs>
        <w:ind w:left="0" w:right="0" w:firstLine="0"/>
      </w:pPr>
      <w:bookmarkStart w:id="34" w:name="_bookmark8"/>
      <w:bookmarkEnd w:id="34"/>
      <w:r>
        <w:t>Оценка</w:t>
      </w:r>
      <w:r w:rsidR="003D43E1">
        <w:t xml:space="preserve"> </w:t>
      </w:r>
      <w:r>
        <w:t>результатов</w:t>
      </w:r>
      <w:r w:rsidR="003D43E1">
        <w:t xml:space="preserve"> </w:t>
      </w:r>
      <w:r>
        <w:t>деятельности</w:t>
      </w:r>
      <w:r w:rsidR="003D43E1">
        <w:t xml:space="preserve"> </w:t>
      </w:r>
      <w:r>
        <w:t>системы</w:t>
      </w:r>
      <w:r w:rsidR="003D43E1">
        <w:t xml:space="preserve"> </w:t>
      </w:r>
      <w:r>
        <w:t>управления</w:t>
      </w:r>
      <w:r w:rsidR="003D43E1">
        <w:t xml:space="preserve"> </w:t>
      </w:r>
      <w:r>
        <w:t>охраной</w:t>
      </w:r>
      <w:r w:rsidR="003D43E1">
        <w:t xml:space="preserve"> </w:t>
      </w:r>
      <w:r>
        <w:rPr>
          <w:spacing w:val="-2"/>
        </w:rPr>
        <w:t>труда</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ОбъектамиконтроляприфункционированииСУОТявляютсямероприятия,процессы и процедуры, реализуемые в рамках СУОТ.</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К</w:t>
      </w:r>
      <w:r w:rsidR="003D43E1">
        <w:t xml:space="preserve"> </w:t>
      </w:r>
      <w:r>
        <w:t>основным</w:t>
      </w:r>
      <w:r w:rsidR="003D43E1">
        <w:t xml:space="preserve"> </w:t>
      </w:r>
      <w:r>
        <w:t>видам</w:t>
      </w:r>
      <w:r w:rsidR="003D43E1">
        <w:t xml:space="preserve"> </w:t>
      </w:r>
      <w:r>
        <w:t>контроля</w:t>
      </w:r>
      <w:r w:rsidR="003D43E1">
        <w:t xml:space="preserve"> </w:t>
      </w:r>
      <w:r>
        <w:t>функционирования</w:t>
      </w:r>
      <w:r w:rsidR="003D43E1">
        <w:t xml:space="preserve"> </w:t>
      </w:r>
      <w:r>
        <w:t>СУОТ</w:t>
      </w:r>
      <w:r w:rsidR="003D43E1">
        <w:t xml:space="preserve"> </w:t>
      </w:r>
      <w:r>
        <w:rPr>
          <w:spacing w:val="-2"/>
        </w:rPr>
        <w:t>относятся:</w:t>
      </w:r>
    </w:p>
    <w:p w:rsidR="001B2D3E" w:rsidRDefault="003D43E1" w:rsidP="001B2D3E">
      <w:pPr>
        <w:pStyle w:val="aff1"/>
        <w:widowControl w:val="0"/>
        <w:numPr>
          <w:ilvl w:val="2"/>
          <w:numId w:val="149"/>
        </w:numPr>
        <w:tabs>
          <w:tab w:val="left" w:pos="0"/>
          <w:tab w:val="left" w:pos="851"/>
        </w:tabs>
        <w:autoSpaceDE w:val="0"/>
        <w:autoSpaceDN w:val="0"/>
        <w:ind w:left="0" w:firstLine="0"/>
        <w:jc w:val="both"/>
      </w:pPr>
      <w:r>
        <w:t>К</w:t>
      </w:r>
      <w:r w:rsidR="001B2D3E">
        <w:t>онтроль</w:t>
      </w:r>
      <w:r>
        <w:t xml:space="preserve"> </w:t>
      </w:r>
      <w:r w:rsidR="001B2D3E">
        <w:t>состояния</w:t>
      </w:r>
      <w:r>
        <w:t xml:space="preserve"> </w:t>
      </w:r>
      <w:r w:rsidR="001B2D3E">
        <w:t>рабочего</w:t>
      </w:r>
      <w:r>
        <w:t xml:space="preserve"> </w:t>
      </w:r>
      <w:r w:rsidR="001B2D3E">
        <w:t>места,</w:t>
      </w:r>
      <w:r>
        <w:t xml:space="preserve"> </w:t>
      </w:r>
      <w:r w:rsidR="001B2D3E">
        <w:t>оборудования,</w:t>
      </w:r>
      <w:r>
        <w:t xml:space="preserve"> </w:t>
      </w:r>
      <w:r w:rsidR="001B2D3E">
        <w:t>инструментов,</w:t>
      </w:r>
      <w:r>
        <w:t xml:space="preserve"> </w:t>
      </w:r>
      <w:r w:rsidR="001B2D3E">
        <w:t>сырья,</w:t>
      </w:r>
      <w:r>
        <w:t xml:space="preserve"> </w:t>
      </w:r>
      <w:r w:rsidR="001B2D3E">
        <w:rPr>
          <w:spacing w:val="-2"/>
        </w:rPr>
        <w:t>материалов;</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контроль выполнения работ работником в рамках производственных и технологических процессов;</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выявление</w:t>
      </w:r>
      <w:r w:rsidR="003D43E1">
        <w:t xml:space="preserve"> </w:t>
      </w:r>
      <w:r>
        <w:t>опасностей</w:t>
      </w:r>
      <w:r w:rsidR="003D43E1">
        <w:t xml:space="preserve"> </w:t>
      </w:r>
      <w:r>
        <w:t>и</w:t>
      </w:r>
      <w:r w:rsidR="003D43E1">
        <w:t xml:space="preserve"> </w:t>
      </w:r>
      <w:r>
        <w:t>определение</w:t>
      </w:r>
      <w:r w:rsidR="003D43E1">
        <w:t xml:space="preserve"> </w:t>
      </w:r>
      <w:r>
        <w:t>уровня</w:t>
      </w:r>
      <w:r w:rsidR="003D43E1">
        <w:t xml:space="preserve"> </w:t>
      </w:r>
      <w:r>
        <w:t>профессионального</w:t>
      </w:r>
      <w:r w:rsidR="003D43E1">
        <w:t xml:space="preserve"> </w:t>
      </w:r>
      <w:r>
        <w:rPr>
          <w:spacing w:val="-2"/>
        </w:rPr>
        <w:t>риска;</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контроль</w:t>
      </w:r>
      <w:r w:rsidR="003D43E1">
        <w:t xml:space="preserve"> </w:t>
      </w:r>
      <w:r>
        <w:t>показателей</w:t>
      </w:r>
      <w:r w:rsidR="003D43E1">
        <w:t xml:space="preserve"> </w:t>
      </w:r>
      <w:r>
        <w:t>реализации</w:t>
      </w:r>
      <w:r w:rsidR="003D43E1">
        <w:t xml:space="preserve"> </w:t>
      </w:r>
      <w:r>
        <w:t>мероприятий,</w:t>
      </w:r>
      <w:r w:rsidR="003D43E1">
        <w:t xml:space="preserve"> </w:t>
      </w:r>
      <w:r>
        <w:t>процессов</w:t>
      </w:r>
      <w:r w:rsidR="003D43E1">
        <w:t xml:space="preserve"> </w:t>
      </w:r>
      <w:r>
        <w:t>и</w:t>
      </w:r>
      <w:r w:rsidR="003D43E1">
        <w:t xml:space="preserve"> </w:t>
      </w:r>
      <w:r>
        <w:rPr>
          <w:spacing w:val="-2"/>
        </w:rPr>
        <w:t>процедур;</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контроль выполнения процессов, имеющих периодический характер (СОУТ, обучение по охране труда, проведение медицинских осмотров);</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учет</w:t>
      </w:r>
      <w:r w:rsidR="003D43E1">
        <w:t xml:space="preserve"> </w:t>
      </w:r>
      <w:r>
        <w:t>и</w:t>
      </w:r>
      <w:r w:rsidR="003D43E1">
        <w:t xml:space="preserve"> </w:t>
      </w:r>
      <w:r>
        <w:t>анализ</w:t>
      </w:r>
      <w:r w:rsidR="003D43E1">
        <w:t xml:space="preserve"> </w:t>
      </w:r>
      <w:r>
        <w:t>несчастных</w:t>
      </w:r>
      <w:r w:rsidR="003D43E1">
        <w:t xml:space="preserve"> </w:t>
      </w:r>
      <w:r>
        <w:t>случаев,</w:t>
      </w:r>
      <w:r w:rsidR="003D43E1">
        <w:t xml:space="preserve"> </w:t>
      </w:r>
      <w:r>
        <w:t>профессиональных</w:t>
      </w:r>
      <w:r w:rsidR="003D43E1">
        <w:t xml:space="preserve"> </w:t>
      </w:r>
      <w:r>
        <w:rPr>
          <w:spacing w:val="-2"/>
        </w:rPr>
        <w:t>заболеваний;</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 xml:space="preserve">учет изменений государственных нормативных требований охраны труда, </w:t>
      </w:r>
      <w:r>
        <w:lastRenderedPageBreak/>
        <w:t>соглашений по охране труда, изменения существующих или внедрения новых технологических процессов, оборудования;</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контроль эффективности функционирования отдельных элементов СУОТ и системы в целом.</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В</w:t>
      </w:r>
      <w:r w:rsidR="003D43E1">
        <w:t xml:space="preserve"> </w:t>
      </w:r>
      <w:r>
        <w:t>рамках</w:t>
      </w:r>
      <w:r w:rsidR="003D43E1">
        <w:t xml:space="preserve"> </w:t>
      </w:r>
      <w:r>
        <w:t>контрольных</w:t>
      </w:r>
      <w:r w:rsidR="003D43E1">
        <w:t xml:space="preserve"> </w:t>
      </w:r>
      <w:r>
        <w:t>мероприятий</w:t>
      </w:r>
      <w:r w:rsidR="003D43E1">
        <w:t xml:space="preserve"> </w:t>
      </w:r>
      <w:r>
        <w:t>может</w:t>
      </w:r>
      <w:r w:rsidR="003D43E1">
        <w:t xml:space="preserve"> </w:t>
      </w:r>
      <w:r>
        <w:t>использоваться</w:t>
      </w:r>
      <w:r w:rsidR="003D43E1">
        <w:t xml:space="preserve"> </w:t>
      </w:r>
      <w:r>
        <w:t>фото-и</w:t>
      </w:r>
      <w:r>
        <w:rPr>
          <w:spacing w:val="-2"/>
        </w:rPr>
        <w:t xml:space="preserve"> видеофиксация.</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 xml:space="preserve">Ежегодно образовательная организация составляют отчет о функционировании </w:t>
      </w:r>
      <w:r>
        <w:rPr>
          <w:spacing w:val="-2"/>
        </w:rPr>
        <w:t>СУОТ.</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В</w:t>
      </w:r>
      <w:r w:rsidR="003D43E1">
        <w:t xml:space="preserve"> </w:t>
      </w:r>
      <w:r>
        <w:t>ежегодном</w:t>
      </w:r>
      <w:r w:rsidR="003D43E1">
        <w:t xml:space="preserve"> </w:t>
      </w:r>
      <w:r>
        <w:t>отчете</w:t>
      </w:r>
      <w:r w:rsidR="003D43E1">
        <w:t xml:space="preserve"> </w:t>
      </w:r>
      <w:r>
        <w:t>отражается</w:t>
      </w:r>
      <w:r w:rsidR="003D43E1">
        <w:t xml:space="preserve"> </w:t>
      </w:r>
      <w:r>
        <w:t>оценка</w:t>
      </w:r>
      <w:r w:rsidR="003D43E1">
        <w:t xml:space="preserve"> </w:t>
      </w:r>
      <w:r>
        <w:t xml:space="preserve">следующих </w:t>
      </w:r>
      <w:r>
        <w:rPr>
          <w:spacing w:val="-2"/>
        </w:rPr>
        <w:t>показателей:</w:t>
      </w:r>
    </w:p>
    <w:p w:rsidR="001B2D3E" w:rsidRDefault="003D43E1" w:rsidP="001B2D3E">
      <w:pPr>
        <w:pStyle w:val="aff1"/>
        <w:widowControl w:val="0"/>
        <w:numPr>
          <w:ilvl w:val="2"/>
          <w:numId w:val="149"/>
        </w:numPr>
        <w:tabs>
          <w:tab w:val="left" w:pos="0"/>
          <w:tab w:val="left" w:pos="851"/>
        </w:tabs>
        <w:autoSpaceDE w:val="0"/>
        <w:autoSpaceDN w:val="0"/>
        <w:ind w:left="0" w:firstLine="0"/>
        <w:jc w:val="both"/>
      </w:pPr>
      <w:r>
        <w:t>Д</w:t>
      </w:r>
      <w:r w:rsidR="001B2D3E">
        <w:t>остижение</w:t>
      </w:r>
      <w:r>
        <w:t xml:space="preserve"> </w:t>
      </w:r>
      <w:r w:rsidR="001B2D3E">
        <w:t>целей</w:t>
      </w:r>
      <w:r>
        <w:t xml:space="preserve"> </w:t>
      </w:r>
      <w:r w:rsidR="001B2D3E">
        <w:t>в</w:t>
      </w:r>
      <w:r>
        <w:t xml:space="preserve"> </w:t>
      </w:r>
      <w:r w:rsidR="001B2D3E">
        <w:t>области</w:t>
      </w:r>
      <w:r>
        <w:t xml:space="preserve"> </w:t>
      </w:r>
      <w:r w:rsidR="001B2D3E">
        <w:t>охраны</w:t>
      </w:r>
      <w:r w:rsidR="001B2D3E">
        <w:rPr>
          <w:spacing w:val="-2"/>
        </w:rPr>
        <w:t xml:space="preserve"> труда;</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способность СУОТ, действующей в школе, обеспечивать выполнение обязанностей, отраженных в политике в области охраны труда;</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эффективность</w:t>
      </w:r>
      <w:r w:rsidR="00755701">
        <w:t xml:space="preserve"> </w:t>
      </w:r>
      <w:r>
        <w:t>действий</w:t>
      </w:r>
      <w:r w:rsidR="00755701">
        <w:t xml:space="preserve"> </w:t>
      </w:r>
      <w:r>
        <w:t>на</w:t>
      </w:r>
      <w:r w:rsidR="00755701">
        <w:t xml:space="preserve"> </w:t>
      </w:r>
      <w:r>
        <w:t xml:space="preserve">всех уровнях </w:t>
      </w:r>
      <w:r>
        <w:rPr>
          <w:spacing w:val="-2"/>
        </w:rPr>
        <w:t>управления;</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необходимость</w:t>
      </w:r>
      <w:r w:rsidR="00D346BE">
        <w:t xml:space="preserve"> </w:t>
      </w:r>
      <w:r>
        <w:t>дальнейшего</w:t>
      </w:r>
      <w:r w:rsidR="00D346BE">
        <w:t xml:space="preserve"> </w:t>
      </w:r>
      <w:r>
        <w:t>развития</w:t>
      </w:r>
      <w:r w:rsidR="00D346BE">
        <w:t xml:space="preserve"> </w:t>
      </w:r>
      <w:r>
        <w:t>СУОТ,</w:t>
      </w:r>
      <w:r w:rsidR="00D346BE">
        <w:t xml:space="preserve"> </w:t>
      </w:r>
      <w:r>
        <w:t>включая</w:t>
      </w:r>
      <w:r w:rsidR="00D346BE">
        <w:t xml:space="preserve"> </w:t>
      </w:r>
      <w:r>
        <w:t>корректировку</w:t>
      </w:r>
      <w:r w:rsidR="00D346BE">
        <w:t xml:space="preserve"> </w:t>
      </w:r>
      <w:r>
        <w:t>целей</w:t>
      </w:r>
      <w:r w:rsidR="00D346BE">
        <w:t xml:space="preserve"> </w:t>
      </w:r>
      <w:r>
        <w:t>в</w:t>
      </w:r>
      <w:r w:rsidR="00D346BE">
        <w:t xml:space="preserve"> </w:t>
      </w:r>
      <w:r>
        <w:t>области охраны</w:t>
      </w:r>
      <w:r w:rsidR="00D346BE">
        <w:t xml:space="preserve"> </w:t>
      </w:r>
      <w:r>
        <w:t>труда,</w:t>
      </w:r>
      <w:r w:rsidR="00D346BE">
        <w:t xml:space="preserve"> </w:t>
      </w:r>
      <w:r>
        <w:t>перераспределение</w:t>
      </w:r>
      <w:r w:rsidR="00D346BE">
        <w:t xml:space="preserve"> </w:t>
      </w:r>
      <w:r>
        <w:t>обязанностей</w:t>
      </w:r>
      <w:r w:rsidR="00D346BE">
        <w:t xml:space="preserve"> </w:t>
      </w:r>
      <w:r>
        <w:t>должностных</w:t>
      </w:r>
      <w:r w:rsidR="00D346BE">
        <w:t xml:space="preserve"> </w:t>
      </w:r>
      <w:r>
        <w:t>лиц,</w:t>
      </w:r>
      <w:r w:rsidR="00D346BE">
        <w:t xml:space="preserve"> </w:t>
      </w:r>
      <w:r>
        <w:t>перераспределение</w:t>
      </w:r>
      <w:r w:rsidR="00D346BE">
        <w:t xml:space="preserve"> </w:t>
      </w:r>
      <w:r>
        <w:t>ресурсов;</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необходимость</w:t>
      </w:r>
      <w:r w:rsidR="00D346BE">
        <w:t xml:space="preserve"> </w:t>
      </w:r>
      <w:r>
        <w:t>своевременной</w:t>
      </w:r>
      <w:r w:rsidR="00D346BE">
        <w:t xml:space="preserve"> </w:t>
      </w:r>
      <w:r>
        <w:t>подготовки</w:t>
      </w:r>
      <w:r w:rsidR="00D346BE">
        <w:t xml:space="preserve"> </w:t>
      </w:r>
      <w:r>
        <w:t>работников,</w:t>
      </w:r>
      <w:r w:rsidR="00D346BE">
        <w:t xml:space="preserve"> </w:t>
      </w:r>
      <w:r>
        <w:t>которых</w:t>
      </w:r>
      <w:r w:rsidR="00D346BE">
        <w:t xml:space="preserve"> </w:t>
      </w:r>
      <w:r>
        <w:t>затронут</w:t>
      </w:r>
      <w:r w:rsidR="00D346BE">
        <w:t xml:space="preserve"> </w:t>
      </w:r>
      <w:r>
        <w:t>решения</w:t>
      </w:r>
      <w:r w:rsidR="00D346BE">
        <w:t xml:space="preserve"> </w:t>
      </w:r>
      <w:r>
        <w:t>об изменении СУОТ;</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необходимость</w:t>
      </w:r>
      <w:r w:rsidR="00D346BE">
        <w:t xml:space="preserve"> </w:t>
      </w:r>
      <w:r>
        <w:t>изменения</w:t>
      </w:r>
      <w:r w:rsidR="00D346BE">
        <w:t xml:space="preserve"> </w:t>
      </w:r>
      <w:r>
        <w:t>критериев</w:t>
      </w:r>
      <w:r w:rsidR="00D346BE">
        <w:t xml:space="preserve"> </w:t>
      </w:r>
      <w:r>
        <w:t>оценки</w:t>
      </w:r>
      <w:r w:rsidR="00D346BE">
        <w:t xml:space="preserve"> </w:t>
      </w:r>
      <w:r>
        <w:t>эффективности</w:t>
      </w:r>
      <w:r w:rsidR="00D346BE">
        <w:t xml:space="preserve"> </w:t>
      </w:r>
      <w:r>
        <w:t xml:space="preserve">функционирования </w:t>
      </w:r>
      <w:r>
        <w:rPr>
          <w:spacing w:val="-2"/>
        </w:rPr>
        <w:t>СУОТ;</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полнота идентификации опасностей и управления профессиональными рисками в рамках СУОТ;</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необходимость</w:t>
      </w:r>
      <w:r w:rsidR="00D346BE">
        <w:t xml:space="preserve"> </w:t>
      </w:r>
      <w:r>
        <w:t>выработки</w:t>
      </w:r>
      <w:r w:rsidR="00D346BE">
        <w:t xml:space="preserve"> </w:t>
      </w:r>
      <w:r>
        <w:t>корректирующих</w:t>
      </w:r>
      <w:r w:rsidR="00D346BE">
        <w:t xml:space="preserve"> </w:t>
      </w:r>
      <w:r>
        <w:rPr>
          <w:spacing w:val="-4"/>
        </w:rPr>
        <w:t>мер.</w:t>
      </w:r>
      <w:r w:rsidR="00D346BE">
        <w:rPr>
          <w:spacing w:val="-4"/>
        </w:rPr>
        <w:t xml:space="preserve"> </w:t>
      </w:r>
      <w:r>
        <w:t>Показатели</w:t>
      </w:r>
      <w:r>
        <w:tab/>
        <w:t>контроля</w:t>
      </w:r>
      <w:r>
        <w:tab/>
        <w:t>функционирования</w:t>
      </w:r>
      <w:r>
        <w:tab/>
      </w:r>
      <w:r>
        <w:rPr>
          <w:spacing w:val="-4"/>
        </w:rPr>
        <w:t>СУОТ</w:t>
      </w:r>
      <w:r>
        <w:tab/>
        <w:t>определяются,</w:t>
      </w:r>
      <w:r>
        <w:tab/>
      </w:r>
      <w:r>
        <w:rPr>
          <w:spacing w:val="-10"/>
        </w:rPr>
        <w:t>в</w:t>
      </w:r>
      <w:r>
        <w:tab/>
        <w:t>частности, следующими данными:</w:t>
      </w:r>
    </w:p>
    <w:p w:rsidR="001B2D3E" w:rsidRDefault="001B2D3E" w:rsidP="001B2D3E">
      <w:pPr>
        <w:tabs>
          <w:tab w:val="left" w:pos="851"/>
        </w:tabs>
        <w:jc w:val="both"/>
      </w:pPr>
      <w:r>
        <w:t>абсолютными</w:t>
      </w:r>
      <w:r>
        <w:tab/>
        <w:t>показателями</w:t>
      </w:r>
      <w:r w:rsidR="00D346BE">
        <w:t xml:space="preserve"> </w:t>
      </w:r>
      <w:r>
        <w:tab/>
        <w:t>(время</w:t>
      </w:r>
      <w:r>
        <w:tab/>
      </w:r>
      <w:r w:rsidR="00D346BE">
        <w:t xml:space="preserve"> </w:t>
      </w:r>
      <w:r>
        <w:rPr>
          <w:spacing w:val="-6"/>
        </w:rPr>
        <w:t>на</w:t>
      </w:r>
      <w:r>
        <w:tab/>
        <w:t>выполнение,</w:t>
      </w:r>
      <w:r>
        <w:tab/>
        <w:t>стоимость,</w:t>
      </w:r>
      <w:r>
        <w:tab/>
        <w:t>технические показатели и пр.);</w:t>
      </w:r>
    </w:p>
    <w:p w:rsidR="001B2D3E" w:rsidRDefault="001B2D3E" w:rsidP="001B2D3E">
      <w:pPr>
        <w:tabs>
          <w:tab w:val="left" w:pos="851"/>
        </w:tabs>
        <w:jc w:val="both"/>
      </w:pPr>
      <w:r>
        <w:rPr>
          <w:spacing w:val="-2"/>
        </w:rPr>
        <w:t>относительными</w:t>
      </w:r>
      <w:r>
        <w:tab/>
      </w:r>
      <w:r>
        <w:rPr>
          <w:spacing w:val="-2"/>
        </w:rPr>
        <w:t>показателями(соотношение</w:t>
      </w:r>
      <w:r>
        <w:tab/>
      </w:r>
      <w:r w:rsidR="00D346BE">
        <w:t xml:space="preserve"> </w:t>
      </w:r>
      <w:r>
        <w:rPr>
          <w:spacing w:val="-2"/>
        </w:rPr>
        <w:t>планируемых</w:t>
      </w:r>
      <w:r>
        <w:tab/>
      </w:r>
      <w:r>
        <w:rPr>
          <w:spacing w:val="-10"/>
        </w:rPr>
        <w:t>и</w:t>
      </w:r>
      <w:r>
        <w:tab/>
      </w:r>
      <w:r>
        <w:rPr>
          <w:spacing w:val="-2"/>
        </w:rPr>
        <w:t xml:space="preserve">фактических </w:t>
      </w:r>
      <w:r>
        <w:t>результатов, показатели в сравнении с другими процессами и пр.);</w:t>
      </w:r>
    </w:p>
    <w:p w:rsidR="001B2D3E" w:rsidRDefault="001B2D3E" w:rsidP="001B2D3E">
      <w:pPr>
        <w:pStyle w:val="aff1"/>
        <w:widowControl w:val="0"/>
        <w:numPr>
          <w:ilvl w:val="2"/>
          <w:numId w:val="149"/>
        </w:numPr>
        <w:tabs>
          <w:tab w:val="left" w:pos="0"/>
          <w:tab w:val="left" w:pos="851"/>
        </w:tabs>
        <w:autoSpaceDE w:val="0"/>
        <w:autoSpaceDN w:val="0"/>
        <w:ind w:left="0" w:firstLine="0"/>
        <w:jc w:val="both"/>
      </w:pPr>
      <w:r>
        <w:t>качественными</w:t>
      </w:r>
      <w:r w:rsidR="00D346BE">
        <w:t xml:space="preserve"> </w:t>
      </w:r>
      <w:r>
        <w:t>показателями</w:t>
      </w:r>
      <w:r w:rsidR="00D346BE">
        <w:t xml:space="preserve"> </w:t>
      </w:r>
      <w:r>
        <w:t>(актуальность</w:t>
      </w:r>
      <w:r w:rsidR="00D346BE">
        <w:t xml:space="preserve"> </w:t>
      </w:r>
      <w:r>
        <w:t>и</w:t>
      </w:r>
      <w:r w:rsidR="00D346BE">
        <w:t xml:space="preserve"> </w:t>
      </w:r>
      <w:r>
        <w:t>доступность</w:t>
      </w:r>
      <w:r w:rsidR="00D346BE">
        <w:t xml:space="preserve"> </w:t>
      </w:r>
      <w:r>
        <w:t>исходных</w:t>
      </w:r>
      <w:r w:rsidR="00D346BE">
        <w:t xml:space="preserve"> </w:t>
      </w:r>
      <w:r>
        <w:t>данных</w:t>
      </w:r>
      <w:r w:rsidR="00D346BE">
        <w:t xml:space="preserve"> </w:t>
      </w:r>
      <w:r>
        <w:t>для реализации процессов СУОТ).</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С</w:t>
      </w:r>
      <w:r w:rsidR="00D346BE">
        <w:t xml:space="preserve"> </w:t>
      </w:r>
      <w:r>
        <w:t>учетом</w:t>
      </w:r>
      <w:r w:rsidR="00D346BE">
        <w:t xml:space="preserve"> </w:t>
      </w:r>
      <w:r>
        <w:t>данных</w:t>
      </w:r>
      <w:r w:rsidR="00D346BE">
        <w:t xml:space="preserve"> </w:t>
      </w:r>
      <w:r>
        <w:t>ежегодного</w:t>
      </w:r>
      <w:r w:rsidR="00D346BE">
        <w:t xml:space="preserve"> </w:t>
      </w:r>
      <w:r>
        <w:t>отчета</w:t>
      </w:r>
      <w:r w:rsidR="00D346BE">
        <w:t xml:space="preserve"> </w:t>
      </w:r>
      <w:r>
        <w:t>оценивается</w:t>
      </w:r>
      <w:r w:rsidR="00D346BE">
        <w:t xml:space="preserve"> </w:t>
      </w:r>
      <w:r>
        <w:t>необходимость</w:t>
      </w:r>
      <w:r w:rsidR="00D346BE">
        <w:t xml:space="preserve"> </w:t>
      </w:r>
      <w:r>
        <w:t>привлечения независимой специализированной организации для обеспечения внешнего контроля СУОТ.</w:t>
      </w:r>
    </w:p>
    <w:p w:rsidR="001B2D3E" w:rsidRDefault="001B2D3E" w:rsidP="004622B4">
      <w:pPr>
        <w:pStyle w:val="111"/>
        <w:numPr>
          <w:ilvl w:val="0"/>
          <w:numId w:val="149"/>
        </w:numPr>
        <w:tabs>
          <w:tab w:val="left" w:pos="851"/>
          <w:tab w:val="left" w:pos="3701"/>
        </w:tabs>
        <w:ind w:left="0" w:right="0" w:firstLine="0"/>
      </w:pPr>
      <w:bookmarkStart w:id="35" w:name="_bookmark9"/>
      <w:bookmarkEnd w:id="35"/>
      <w:r>
        <w:t>Улучшение</w:t>
      </w:r>
      <w:r w:rsidR="00D346BE">
        <w:t xml:space="preserve"> </w:t>
      </w:r>
      <w:r>
        <w:t>функционирования</w:t>
      </w:r>
      <w:r w:rsidR="00D346BE">
        <w:t xml:space="preserve"> </w:t>
      </w:r>
      <w:r>
        <w:rPr>
          <w:spacing w:val="-4"/>
        </w:rPr>
        <w:t>СУОТ</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С учетом показателей ежегодного отчета о функционировании СУОТ в образовательной организации при необходимости реализуются корректирующие меры по совершенствованию ее функционирования.</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Реализация корректирующих мер состоит из следующих этапов: разработка; формирование; планирование; внедрение; контроль.</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Действия на каждом этапе реализации корректирующих мер, сроки их выполнения, ответственные лица утверждаются директором школы.</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На этапах разработки и формирования корректирующих мер производится опрос работников относительно совершенствования функционирования СУОТ.</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Работники</w:t>
      </w:r>
      <w:r w:rsidR="00D346BE">
        <w:t xml:space="preserve"> </w:t>
      </w:r>
      <w:r>
        <w:t>должны</w:t>
      </w:r>
      <w:r w:rsidR="00D346BE">
        <w:t xml:space="preserve"> </w:t>
      </w:r>
      <w:r>
        <w:t>быть</w:t>
      </w:r>
      <w:r w:rsidR="00D346BE">
        <w:t xml:space="preserve"> </w:t>
      </w:r>
      <w:r>
        <w:t>проинформированы</w:t>
      </w:r>
      <w:r w:rsidR="00D346BE">
        <w:t xml:space="preserve"> </w:t>
      </w:r>
      <w:r>
        <w:t>о</w:t>
      </w:r>
      <w:r w:rsidR="00D346BE">
        <w:t xml:space="preserve"> </w:t>
      </w:r>
      <w:r>
        <w:t>результатах</w:t>
      </w:r>
      <w:r w:rsidR="00D346BE">
        <w:t xml:space="preserve"> </w:t>
      </w:r>
      <w:r>
        <w:t>деятельности</w:t>
      </w:r>
      <w:r w:rsidR="00D346BE">
        <w:t xml:space="preserve"> </w:t>
      </w:r>
      <w:r>
        <w:t>организации по улучшению СУОТ.</w:t>
      </w:r>
    </w:p>
    <w:p w:rsidR="001B2D3E" w:rsidRDefault="001B2D3E" w:rsidP="004622B4">
      <w:pPr>
        <w:pStyle w:val="111"/>
        <w:numPr>
          <w:ilvl w:val="0"/>
          <w:numId w:val="149"/>
        </w:numPr>
        <w:tabs>
          <w:tab w:val="left" w:pos="851"/>
          <w:tab w:val="left" w:pos="4250"/>
        </w:tabs>
        <w:ind w:left="0" w:right="0" w:firstLine="0"/>
      </w:pPr>
      <w:bookmarkStart w:id="36" w:name="_bookmark10"/>
      <w:bookmarkEnd w:id="36"/>
      <w:r>
        <w:t>Контроль</w:t>
      </w:r>
      <w:r w:rsidR="00D346BE">
        <w:t xml:space="preserve"> </w:t>
      </w:r>
      <w:r>
        <w:t>и</w:t>
      </w:r>
      <w:r w:rsidR="00D346BE">
        <w:t xml:space="preserve"> </w:t>
      </w:r>
      <w:r>
        <w:rPr>
          <w:spacing w:val="-2"/>
        </w:rPr>
        <w:t>ответственность</w:t>
      </w:r>
    </w:p>
    <w:p w:rsidR="001B2D3E" w:rsidRDefault="001B2D3E" w:rsidP="001B2D3E">
      <w:pPr>
        <w:pStyle w:val="af"/>
        <w:tabs>
          <w:tab w:val="left" w:pos="851"/>
        </w:tabs>
        <w:spacing w:after="0"/>
        <w:jc w:val="both"/>
      </w:pPr>
      <w:r>
        <w:t xml:space="preserve">11.1 Контроль деятельности работников, осуществляющих работу по охране труда и безопасности жизнедеятельности в школе, обеспечивают директор организации, </w:t>
      </w:r>
      <w:r>
        <w:lastRenderedPageBreak/>
        <w:t>осуществляющей образовательную деятельность, специалист по охране труда, органы государственного надзора и контроля соблюдения требований охраны труда.</w:t>
      </w:r>
    </w:p>
    <w:p w:rsidR="001B2D3E" w:rsidRDefault="001B2D3E" w:rsidP="001B2D3E">
      <w:pPr>
        <w:pStyle w:val="af"/>
        <w:tabs>
          <w:tab w:val="left" w:pos="851"/>
        </w:tabs>
        <w:spacing w:after="0"/>
        <w:jc w:val="both"/>
      </w:pPr>
      <w:r>
        <w:t>11.2. Ответственность за организацию работы по охране труда и безопасности жизнедеятельности несет директор школы.</w:t>
      </w:r>
    </w:p>
    <w:p w:rsidR="001B2D3E" w:rsidRDefault="001B2D3E" w:rsidP="001B2D3E">
      <w:pPr>
        <w:pStyle w:val="af"/>
        <w:tabs>
          <w:tab w:val="left" w:pos="851"/>
        </w:tabs>
        <w:spacing w:after="0"/>
        <w:jc w:val="both"/>
      </w:pPr>
      <w:r>
        <w:t>11.3.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 объеме своих функциональных обязанностей, определенных настоящим положением и должностными инструкциями; соблюдение установленных 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w:t>
      </w:r>
      <w:r w:rsidR="004622B4">
        <w:t>ательству Российской Федерации.</w:t>
      </w:r>
    </w:p>
    <w:p w:rsidR="001B2D3E" w:rsidRDefault="001B2D3E" w:rsidP="004622B4">
      <w:pPr>
        <w:pStyle w:val="111"/>
        <w:numPr>
          <w:ilvl w:val="0"/>
          <w:numId w:val="149"/>
        </w:numPr>
        <w:tabs>
          <w:tab w:val="left" w:pos="851"/>
          <w:tab w:val="left" w:pos="4236"/>
        </w:tabs>
        <w:ind w:left="0" w:right="0" w:firstLine="0"/>
      </w:pPr>
      <w:bookmarkStart w:id="37" w:name="_bookmark11"/>
      <w:bookmarkEnd w:id="37"/>
      <w:r>
        <w:t>Заключительные</w:t>
      </w:r>
      <w:r w:rsidR="00D346BE">
        <w:t xml:space="preserve"> </w:t>
      </w:r>
      <w:r>
        <w:rPr>
          <w:spacing w:val="-2"/>
        </w:rPr>
        <w:t>положения</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Настоящее Положение о системе управления охраной труда в образовательной организации является локальным нормативным актом, утверждается приказом директора организации, осуществляющей образовательную деятельность.</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1B2D3E" w:rsidRDefault="001B2D3E" w:rsidP="001B2D3E">
      <w:pPr>
        <w:pStyle w:val="aff1"/>
        <w:widowControl w:val="0"/>
        <w:numPr>
          <w:ilvl w:val="1"/>
          <w:numId w:val="149"/>
        </w:numPr>
        <w:tabs>
          <w:tab w:val="left" w:pos="0"/>
          <w:tab w:val="left" w:pos="851"/>
        </w:tabs>
        <w:autoSpaceDE w:val="0"/>
        <w:autoSpaceDN w:val="0"/>
        <w:ind w:left="0" w:firstLine="0"/>
        <w:jc w:val="both"/>
      </w:pPr>
      <w:r>
        <w:t>Положение</w:t>
      </w:r>
      <w:r w:rsidR="00D346BE">
        <w:t xml:space="preserve"> </w:t>
      </w:r>
      <w:r>
        <w:t>о</w:t>
      </w:r>
      <w:r w:rsidR="00D346BE">
        <w:t xml:space="preserve"> </w:t>
      </w:r>
      <w:r>
        <w:t>СУОТ</w:t>
      </w:r>
      <w:r w:rsidR="00D346BE">
        <w:t xml:space="preserve"> </w:t>
      </w:r>
      <w:r>
        <w:t>в</w:t>
      </w:r>
      <w:r w:rsidR="00D346BE">
        <w:t xml:space="preserve"> </w:t>
      </w:r>
      <w:r>
        <w:t>школе</w:t>
      </w:r>
      <w:r w:rsidR="00D346BE">
        <w:t xml:space="preserve"> </w:t>
      </w:r>
      <w:r>
        <w:t>принимается</w:t>
      </w:r>
      <w:r w:rsidR="00D346BE">
        <w:t xml:space="preserve"> </w:t>
      </w:r>
      <w:r>
        <w:t>на</w:t>
      </w:r>
      <w:r w:rsidR="00D346BE">
        <w:t xml:space="preserve"> </w:t>
      </w:r>
      <w:r>
        <w:t>неопределенный</w:t>
      </w:r>
      <w:r w:rsidR="00D346BE">
        <w:t xml:space="preserve"> </w:t>
      </w:r>
      <w:r>
        <w:rPr>
          <w:spacing w:val="-2"/>
        </w:rPr>
        <w:t>срок.</w:t>
      </w:r>
    </w:p>
    <w:p w:rsidR="001B2D3E" w:rsidRDefault="001B2D3E" w:rsidP="001B2D3E">
      <w:pPr>
        <w:tabs>
          <w:tab w:val="left" w:pos="0"/>
          <w:tab w:val="left" w:pos="851"/>
        </w:tabs>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1B2D3E" w:rsidRDefault="001B2D3E" w:rsidP="001B2D3E">
      <w:pPr>
        <w:tabs>
          <w:tab w:val="left" w:pos="0"/>
        </w:tabs>
        <w:ind w:right="720"/>
      </w:pPr>
    </w:p>
    <w:p w:rsidR="001B2D3E" w:rsidRDefault="001B2D3E" w:rsidP="001B2D3E">
      <w:pPr>
        <w:pStyle w:val="af"/>
        <w:tabs>
          <w:tab w:val="left" w:pos="851"/>
        </w:tabs>
        <w:spacing w:after="0"/>
      </w:pPr>
    </w:p>
    <w:p w:rsidR="000F0429" w:rsidRDefault="000F0429" w:rsidP="001B2D3E">
      <w:pPr>
        <w:pStyle w:val="af"/>
        <w:tabs>
          <w:tab w:val="left" w:pos="851"/>
        </w:tabs>
        <w:spacing w:after="0"/>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0F0429">
      <w:pPr>
        <w:tabs>
          <w:tab w:val="center" w:pos="4677"/>
          <w:tab w:val="right" w:pos="9355"/>
        </w:tabs>
        <w:ind w:left="567"/>
        <w:jc w:val="right"/>
        <w:rPr>
          <w:i/>
        </w:rPr>
      </w:pPr>
    </w:p>
    <w:p w:rsidR="0056676F" w:rsidRDefault="0056676F" w:rsidP="0056676F">
      <w:pPr>
        <w:tabs>
          <w:tab w:val="center" w:pos="4677"/>
          <w:tab w:val="right" w:pos="9355"/>
        </w:tabs>
        <w:rPr>
          <w:i/>
        </w:rPr>
      </w:pPr>
    </w:p>
    <w:p w:rsidR="00D346BE" w:rsidRDefault="00D346BE" w:rsidP="0056676F">
      <w:pPr>
        <w:tabs>
          <w:tab w:val="center" w:pos="4677"/>
          <w:tab w:val="right" w:pos="9355"/>
        </w:tabs>
        <w:rPr>
          <w:i/>
        </w:rPr>
      </w:pPr>
    </w:p>
    <w:p w:rsidR="00D346BE" w:rsidRDefault="00D346BE" w:rsidP="0056676F">
      <w:pPr>
        <w:tabs>
          <w:tab w:val="center" w:pos="4677"/>
          <w:tab w:val="right" w:pos="9355"/>
        </w:tabs>
        <w:rPr>
          <w:i/>
        </w:rPr>
      </w:pPr>
    </w:p>
    <w:p w:rsidR="00D346BE" w:rsidRDefault="00D346BE" w:rsidP="0056676F">
      <w:pPr>
        <w:tabs>
          <w:tab w:val="center" w:pos="4677"/>
          <w:tab w:val="right" w:pos="9355"/>
        </w:tabs>
        <w:rPr>
          <w:i/>
        </w:rPr>
      </w:pPr>
    </w:p>
    <w:p w:rsidR="000F0429" w:rsidRPr="0056676F" w:rsidRDefault="000F0429" w:rsidP="0056676F">
      <w:pPr>
        <w:tabs>
          <w:tab w:val="center" w:pos="4677"/>
          <w:tab w:val="right" w:pos="9355"/>
        </w:tabs>
        <w:ind w:left="567"/>
        <w:jc w:val="right"/>
        <w:rPr>
          <w:i/>
        </w:rPr>
      </w:pPr>
      <w:r>
        <w:rPr>
          <w:i/>
        </w:rPr>
        <w:t xml:space="preserve">Приложение 25 </w:t>
      </w:r>
    </w:p>
    <w:tbl>
      <w:tblPr>
        <w:tblW w:w="10244" w:type="dxa"/>
        <w:tblInd w:w="108" w:type="dxa"/>
        <w:tblLook w:val="04A0"/>
      </w:tblPr>
      <w:tblGrid>
        <w:gridCol w:w="5455"/>
        <w:gridCol w:w="4789"/>
      </w:tblGrid>
      <w:tr w:rsidR="000F0429" w:rsidTr="000F0429">
        <w:trPr>
          <w:trHeight w:val="1764"/>
        </w:trPr>
        <w:tc>
          <w:tcPr>
            <w:tcW w:w="5455" w:type="dxa"/>
            <w:vAlign w:val="center"/>
          </w:tcPr>
          <w:p w:rsidR="000F0429" w:rsidRPr="000F0429" w:rsidRDefault="000F0429">
            <w:pPr>
              <w:tabs>
                <w:tab w:val="center" w:pos="4677"/>
                <w:tab w:val="right" w:pos="9355"/>
              </w:tabs>
              <w:rPr>
                <w:b/>
              </w:rPr>
            </w:pPr>
            <w:r w:rsidRPr="000F0429">
              <w:rPr>
                <w:b/>
              </w:rPr>
              <w:t>СОГЛАСОВАНО</w:t>
            </w:r>
          </w:p>
          <w:p w:rsidR="000F0429" w:rsidRPr="000F0429" w:rsidRDefault="000F0429">
            <w:pPr>
              <w:tabs>
                <w:tab w:val="center" w:pos="4677"/>
                <w:tab w:val="right" w:pos="9355"/>
              </w:tabs>
              <w:rPr>
                <w:b/>
              </w:rPr>
            </w:pPr>
            <w:r w:rsidRPr="000F0429">
              <w:rPr>
                <w:b/>
              </w:rPr>
              <w:t>Председатель первичной профсоюзной организации МБОУ</w:t>
            </w:r>
          </w:p>
          <w:p w:rsidR="000F0429" w:rsidRDefault="000F0429">
            <w:pPr>
              <w:tabs>
                <w:tab w:val="center" w:pos="4677"/>
                <w:tab w:val="right" w:pos="9355"/>
              </w:tabs>
              <w:rPr>
                <w:b/>
                <w:lang w:val="en-US"/>
              </w:rPr>
            </w:pPr>
            <w:r>
              <w:rPr>
                <w:b/>
                <w:lang w:val="en-US"/>
              </w:rPr>
              <w:t xml:space="preserve">«Гимназия №52»  </w:t>
            </w:r>
          </w:p>
          <w:p w:rsidR="000F0429" w:rsidRDefault="000F0429">
            <w:pPr>
              <w:tabs>
                <w:tab w:val="center" w:pos="4677"/>
                <w:tab w:val="right" w:pos="9355"/>
              </w:tabs>
              <w:rPr>
                <w:i/>
                <w:lang w:val="en-US"/>
              </w:rPr>
            </w:pPr>
          </w:p>
          <w:p w:rsidR="000F0429" w:rsidRDefault="000F0429">
            <w:pPr>
              <w:tabs>
                <w:tab w:val="center" w:pos="4677"/>
                <w:tab w:val="right" w:pos="9355"/>
              </w:tabs>
              <w:rPr>
                <w:i/>
                <w:lang w:val="en-US"/>
              </w:rPr>
            </w:pPr>
            <w:r>
              <w:rPr>
                <w:i/>
                <w:lang w:val="en-US"/>
              </w:rPr>
              <w:t xml:space="preserve">__________ </w:t>
            </w:r>
            <w:r>
              <w:rPr>
                <w:b/>
                <w:lang w:val="en-US"/>
              </w:rPr>
              <w:t>Э.И.Зарипова</w:t>
            </w:r>
          </w:p>
        </w:tc>
        <w:tc>
          <w:tcPr>
            <w:tcW w:w="4789" w:type="dxa"/>
          </w:tcPr>
          <w:p w:rsidR="000F0429" w:rsidRPr="000F0429" w:rsidRDefault="000F0429">
            <w:pPr>
              <w:tabs>
                <w:tab w:val="center" w:pos="4677"/>
                <w:tab w:val="right" w:pos="9355"/>
              </w:tabs>
              <w:ind w:left="601"/>
              <w:jc w:val="right"/>
              <w:rPr>
                <w:b/>
                <w:i/>
              </w:rPr>
            </w:pPr>
          </w:p>
          <w:p w:rsidR="000F0429" w:rsidRPr="000F0429" w:rsidRDefault="000F0429">
            <w:pPr>
              <w:tabs>
                <w:tab w:val="center" w:pos="4677"/>
                <w:tab w:val="right" w:pos="9355"/>
              </w:tabs>
              <w:ind w:left="601"/>
              <w:rPr>
                <w:b/>
              </w:rPr>
            </w:pPr>
            <w:r w:rsidRPr="000F0429">
              <w:rPr>
                <w:b/>
              </w:rPr>
              <w:t>УТВЕРЖДЕНО</w:t>
            </w:r>
          </w:p>
          <w:p w:rsidR="000F0429" w:rsidRPr="000F0429" w:rsidRDefault="000F0429">
            <w:pPr>
              <w:tabs>
                <w:tab w:val="center" w:pos="4677"/>
                <w:tab w:val="right" w:pos="9355"/>
              </w:tabs>
              <w:ind w:left="601"/>
              <w:rPr>
                <w:b/>
              </w:rPr>
            </w:pPr>
            <w:r w:rsidRPr="000F0429">
              <w:rPr>
                <w:b/>
              </w:rPr>
              <w:t>Директор</w:t>
            </w:r>
          </w:p>
          <w:p w:rsidR="000F0429" w:rsidRPr="000F0429" w:rsidRDefault="000F0429">
            <w:pPr>
              <w:tabs>
                <w:tab w:val="center" w:pos="4677"/>
                <w:tab w:val="right" w:pos="9355"/>
              </w:tabs>
              <w:ind w:left="601"/>
              <w:rPr>
                <w:b/>
              </w:rPr>
            </w:pPr>
            <w:r w:rsidRPr="000F0429">
              <w:rPr>
                <w:b/>
              </w:rPr>
              <w:t>МБОУ «Гимназия №52»</w:t>
            </w:r>
          </w:p>
          <w:p w:rsidR="000F0429" w:rsidRPr="000F0429" w:rsidRDefault="000F0429">
            <w:pPr>
              <w:tabs>
                <w:tab w:val="center" w:pos="4677"/>
                <w:tab w:val="right" w:pos="9355"/>
              </w:tabs>
              <w:ind w:left="601"/>
              <w:rPr>
                <w:b/>
              </w:rPr>
            </w:pPr>
          </w:p>
          <w:p w:rsidR="000F0429" w:rsidRPr="000F0429" w:rsidRDefault="000F0429">
            <w:pPr>
              <w:tabs>
                <w:tab w:val="left" w:pos="142"/>
                <w:tab w:val="center" w:pos="4677"/>
                <w:tab w:val="right" w:pos="9355"/>
              </w:tabs>
              <w:ind w:left="601"/>
              <w:contextualSpacing/>
              <w:textAlignment w:val="baseline"/>
            </w:pPr>
            <w:r w:rsidRPr="000F0429">
              <w:t>___________</w:t>
            </w:r>
            <w:r w:rsidRPr="000F0429">
              <w:rPr>
                <w:b/>
              </w:rPr>
              <w:t>А.Р.Латыпова</w:t>
            </w:r>
          </w:p>
        </w:tc>
      </w:tr>
    </w:tbl>
    <w:p w:rsidR="000F0429" w:rsidRDefault="000F0429" w:rsidP="000F0429">
      <w:pPr>
        <w:rPr>
          <w:b/>
        </w:rPr>
      </w:pPr>
      <w:r>
        <w:rPr>
          <w:rFonts w:eastAsia="Calibri"/>
          <w:b/>
        </w:rPr>
        <w:t>«____»___________20____г.</w:t>
      </w:r>
      <w:r>
        <w:rPr>
          <w:rFonts w:eastAsia="Calibri"/>
          <w:b/>
        </w:rPr>
        <w:tab/>
      </w:r>
      <w:r>
        <w:rPr>
          <w:rFonts w:eastAsia="Calibri"/>
        </w:rPr>
        <w:tab/>
      </w:r>
      <w:r>
        <w:rPr>
          <w:rFonts w:eastAsia="Calibri"/>
        </w:rPr>
        <w:tab/>
      </w:r>
      <w:r>
        <w:rPr>
          <w:rFonts w:eastAsia="Calibri"/>
          <w:b/>
        </w:rPr>
        <w:t>Приказ от _______20 __ г. №_____</w:t>
      </w:r>
    </w:p>
    <w:p w:rsidR="000F0429" w:rsidRDefault="000F0429" w:rsidP="000F0429">
      <w:pPr>
        <w:jc w:val="center"/>
        <w:rPr>
          <w:b/>
          <w:bCs/>
          <w:spacing w:val="1"/>
          <w:w w:val="113"/>
        </w:rPr>
      </w:pPr>
    </w:p>
    <w:p w:rsidR="000F0429" w:rsidRDefault="000F0429" w:rsidP="00FA71F3">
      <w:pPr>
        <w:jc w:val="center"/>
        <w:rPr>
          <w:b/>
          <w:bCs/>
          <w:spacing w:val="1"/>
          <w:w w:val="113"/>
        </w:rPr>
      </w:pPr>
    </w:p>
    <w:p w:rsidR="000F0429" w:rsidRDefault="000F0429" w:rsidP="00FA71F3">
      <w:pPr>
        <w:jc w:val="center"/>
        <w:rPr>
          <w:b/>
          <w:bCs/>
          <w:spacing w:val="1"/>
          <w:w w:val="113"/>
        </w:rPr>
      </w:pPr>
      <w:r>
        <w:rPr>
          <w:b/>
          <w:bCs/>
          <w:spacing w:val="1"/>
          <w:w w:val="113"/>
        </w:rPr>
        <w:t>ПОЛОЖЕНИЕ</w:t>
      </w:r>
    </w:p>
    <w:p w:rsidR="000F0429" w:rsidRDefault="000F0429" w:rsidP="00FA71F3">
      <w:pPr>
        <w:jc w:val="center"/>
        <w:rPr>
          <w:b/>
          <w:bCs/>
          <w:spacing w:val="1"/>
          <w:w w:val="113"/>
        </w:rPr>
      </w:pPr>
      <w:r>
        <w:rPr>
          <w:b/>
          <w:bCs/>
          <w:spacing w:val="1"/>
          <w:w w:val="113"/>
        </w:rPr>
        <w:t xml:space="preserve">об обеспечении работников  средствами  индивидуальной защиты </w:t>
      </w:r>
    </w:p>
    <w:p w:rsidR="000F0429" w:rsidRPr="00FA71F3" w:rsidRDefault="000F0429" w:rsidP="00FA71F3">
      <w:pPr>
        <w:jc w:val="center"/>
        <w:rPr>
          <w:b/>
          <w:bCs/>
          <w:spacing w:val="1"/>
          <w:w w:val="113"/>
        </w:rPr>
      </w:pPr>
      <w:r>
        <w:rPr>
          <w:b/>
          <w:bCs/>
          <w:spacing w:val="1"/>
          <w:w w:val="113"/>
        </w:rPr>
        <w:t>и смывающими средствами</w:t>
      </w:r>
    </w:p>
    <w:p w:rsidR="000F0429" w:rsidRDefault="000F0429" w:rsidP="00FA71F3">
      <w:pPr>
        <w:pStyle w:val="210"/>
        <w:ind w:left="0" w:firstLine="0"/>
        <w:rPr>
          <w:sz w:val="24"/>
          <w:szCs w:val="24"/>
        </w:rPr>
      </w:pPr>
      <w:r>
        <w:rPr>
          <w:sz w:val="24"/>
          <w:szCs w:val="24"/>
        </w:rPr>
        <w:t>Введено</w:t>
      </w:r>
      <w:r w:rsidR="001677EA">
        <w:rPr>
          <w:sz w:val="24"/>
          <w:szCs w:val="24"/>
        </w:rPr>
        <w:t xml:space="preserve"> </w:t>
      </w:r>
      <w:r>
        <w:rPr>
          <w:sz w:val="24"/>
          <w:szCs w:val="24"/>
        </w:rPr>
        <w:t>в</w:t>
      </w:r>
      <w:r w:rsidR="001677EA">
        <w:rPr>
          <w:sz w:val="24"/>
          <w:szCs w:val="24"/>
        </w:rPr>
        <w:t xml:space="preserve"> </w:t>
      </w:r>
      <w:r>
        <w:rPr>
          <w:sz w:val="24"/>
          <w:szCs w:val="24"/>
        </w:rPr>
        <w:t>действие</w:t>
      </w:r>
      <w:r w:rsidR="001677EA">
        <w:rPr>
          <w:sz w:val="24"/>
          <w:szCs w:val="24"/>
        </w:rPr>
        <w:t xml:space="preserve"> </w:t>
      </w:r>
      <w:r>
        <w:rPr>
          <w:sz w:val="24"/>
          <w:szCs w:val="24"/>
        </w:rPr>
        <w:t>с_______________ 20___г.</w:t>
      </w:r>
    </w:p>
    <w:p w:rsidR="000F0429" w:rsidRDefault="000F0429" w:rsidP="00FA71F3">
      <w:pPr>
        <w:pStyle w:val="af"/>
        <w:spacing w:after="0"/>
        <w:ind w:firstLine="707"/>
        <w:jc w:val="both"/>
      </w:pPr>
    </w:p>
    <w:p w:rsidR="000F0429" w:rsidRDefault="000F0429" w:rsidP="00FA71F3">
      <w:pPr>
        <w:pStyle w:val="af"/>
        <w:spacing w:after="0"/>
        <w:ind w:firstLine="707"/>
        <w:jc w:val="both"/>
      </w:pPr>
      <w:r>
        <w:t>Положение разработано на основании приказа Министерства труда исоциальной защиты Российской Федерации от 29 октября 2021 г. № 766н «Обутвержденииправилобеспеченияработниковсредствамииндивидуальнойзащитыи смывающими средствами»</w:t>
      </w:r>
    </w:p>
    <w:p w:rsidR="000F0429" w:rsidRDefault="000F0429" w:rsidP="0049699D">
      <w:pPr>
        <w:pStyle w:val="210"/>
        <w:numPr>
          <w:ilvl w:val="0"/>
          <w:numId w:val="157"/>
        </w:numPr>
        <w:tabs>
          <w:tab w:val="left" w:pos="4394"/>
        </w:tabs>
        <w:spacing w:line="321" w:lineRule="exact"/>
        <w:ind w:left="0"/>
        <w:jc w:val="center"/>
        <w:rPr>
          <w:sz w:val="24"/>
          <w:szCs w:val="24"/>
        </w:rPr>
      </w:pPr>
      <w:r>
        <w:rPr>
          <w:sz w:val="24"/>
          <w:szCs w:val="24"/>
        </w:rPr>
        <w:t>Область</w:t>
      </w:r>
      <w:r w:rsidR="001677EA">
        <w:rPr>
          <w:sz w:val="24"/>
          <w:szCs w:val="24"/>
        </w:rPr>
        <w:t xml:space="preserve"> </w:t>
      </w:r>
      <w:r>
        <w:rPr>
          <w:sz w:val="24"/>
          <w:szCs w:val="24"/>
        </w:rPr>
        <w:t>применения</w:t>
      </w:r>
    </w:p>
    <w:p w:rsidR="000F0429" w:rsidRDefault="000F0429" w:rsidP="0049699D">
      <w:pPr>
        <w:pStyle w:val="aff1"/>
        <w:widowControl w:val="0"/>
        <w:numPr>
          <w:ilvl w:val="0"/>
          <w:numId w:val="158"/>
        </w:numPr>
        <w:tabs>
          <w:tab w:val="left" w:pos="2046"/>
        </w:tabs>
        <w:autoSpaceDE w:val="0"/>
        <w:autoSpaceDN w:val="0"/>
        <w:ind w:left="0" w:firstLine="0"/>
        <w:jc w:val="both"/>
      </w:pPr>
      <w:r>
        <w:t>Положение о порядке обеспечения работников МБОУ   « Гимназия №52»  (далее - работников) средствами индивидуальной защиты исмывающимисредствами(далее-Положение)являетсялокальнымнормативно   правовым актом МБОУ « Гимназия №52» (далее - работодатель) иустанавливаетобязательныетребованиякпорядкуприобретения,выдачи,применения, хранения и ухода за специальной одеждой, специальной обувью идругимисредствамииндивидуальнойзащиты(далее-СИЗ).</w:t>
      </w:r>
    </w:p>
    <w:p w:rsidR="000F0429" w:rsidRDefault="000F0429" w:rsidP="0049699D">
      <w:pPr>
        <w:pStyle w:val="aff1"/>
        <w:widowControl w:val="0"/>
        <w:numPr>
          <w:ilvl w:val="1"/>
          <w:numId w:val="159"/>
        </w:numPr>
        <w:tabs>
          <w:tab w:val="left" w:pos="2078"/>
        </w:tabs>
        <w:autoSpaceDE w:val="0"/>
        <w:autoSpaceDN w:val="0"/>
        <w:ind w:left="0" w:firstLine="707"/>
        <w:jc w:val="both"/>
      </w:pPr>
      <w:r>
        <w:t>Положениеявляетсяобязательнымкруководствуиисполнениюработниками, которые в своей трудовой деятельности используют (применяют)СИЗи смывающие средства.</w:t>
      </w:r>
    </w:p>
    <w:p w:rsidR="000F0429" w:rsidRDefault="000F0429" w:rsidP="0049699D">
      <w:pPr>
        <w:pStyle w:val="210"/>
        <w:numPr>
          <w:ilvl w:val="0"/>
          <w:numId w:val="157"/>
        </w:numPr>
        <w:tabs>
          <w:tab w:val="left" w:pos="4684"/>
        </w:tabs>
        <w:spacing w:line="321" w:lineRule="exact"/>
        <w:ind w:left="0"/>
        <w:jc w:val="center"/>
        <w:rPr>
          <w:sz w:val="24"/>
          <w:szCs w:val="24"/>
        </w:rPr>
      </w:pPr>
      <w:r>
        <w:rPr>
          <w:sz w:val="24"/>
          <w:szCs w:val="24"/>
        </w:rPr>
        <w:t>Нормативные</w:t>
      </w:r>
      <w:r w:rsidR="001677EA">
        <w:rPr>
          <w:sz w:val="24"/>
          <w:szCs w:val="24"/>
        </w:rPr>
        <w:t xml:space="preserve"> </w:t>
      </w:r>
      <w:r>
        <w:rPr>
          <w:sz w:val="24"/>
          <w:szCs w:val="24"/>
        </w:rPr>
        <w:t>ссылки</w:t>
      </w:r>
    </w:p>
    <w:p w:rsidR="000F0429" w:rsidRDefault="000F0429" w:rsidP="005342B5">
      <w:pPr>
        <w:pStyle w:val="af"/>
        <w:spacing w:after="0"/>
        <w:jc w:val="both"/>
      </w:pPr>
      <w:r>
        <w:t>ВнастоящемПоложениииспользованыссылкинаследующиенормативныедокументы:</w:t>
      </w:r>
    </w:p>
    <w:p w:rsidR="000F0429" w:rsidRDefault="000F0429" w:rsidP="0049699D">
      <w:pPr>
        <w:pStyle w:val="aff1"/>
        <w:widowControl w:val="0"/>
        <w:numPr>
          <w:ilvl w:val="1"/>
          <w:numId w:val="160"/>
        </w:numPr>
        <w:tabs>
          <w:tab w:val="left" w:pos="1979"/>
        </w:tabs>
        <w:autoSpaceDE w:val="0"/>
        <w:autoSpaceDN w:val="0"/>
        <w:spacing w:line="322" w:lineRule="exact"/>
        <w:ind w:left="0" w:hanging="493"/>
        <w:jc w:val="both"/>
      </w:pPr>
      <w:r>
        <w:t>ТрудовойкодексРоссийскойФедерации.</w:t>
      </w:r>
    </w:p>
    <w:p w:rsidR="000F0429" w:rsidRDefault="000F0429" w:rsidP="0049699D">
      <w:pPr>
        <w:pStyle w:val="aff1"/>
        <w:widowControl w:val="0"/>
        <w:numPr>
          <w:ilvl w:val="1"/>
          <w:numId w:val="160"/>
        </w:numPr>
        <w:tabs>
          <w:tab w:val="left" w:pos="2111"/>
        </w:tabs>
        <w:autoSpaceDE w:val="0"/>
        <w:autoSpaceDN w:val="0"/>
        <w:ind w:left="0" w:firstLine="707"/>
        <w:jc w:val="both"/>
      </w:pPr>
      <w:r>
        <w:t>ПриказМинистерстватрудаисоциальнойзащитыРоссийскойФедерации от 29 октября 2021 г. № 766н «Об утверждении правил обеспеченияработниковсредствамииндивидуальнойзащитыисмывающимисредствами».</w:t>
      </w:r>
    </w:p>
    <w:p w:rsidR="000F0429" w:rsidRDefault="000F0429" w:rsidP="0049699D">
      <w:pPr>
        <w:pStyle w:val="aff1"/>
        <w:widowControl w:val="0"/>
        <w:numPr>
          <w:ilvl w:val="1"/>
          <w:numId w:val="160"/>
        </w:numPr>
        <w:tabs>
          <w:tab w:val="left" w:pos="2111"/>
        </w:tabs>
        <w:autoSpaceDE w:val="0"/>
        <w:autoSpaceDN w:val="0"/>
        <w:ind w:left="0" w:firstLine="707"/>
        <w:jc w:val="both"/>
      </w:pPr>
      <w:r>
        <w:t>ПриказМинистерстватрудаисоциальнойзащитыРоссийскойФедерации от 29 октября 2021 г. № 767н «Об утверждении единых типовыхнормвыдачи средствиндивидуальнойзащитыисмывающих средств».</w:t>
      </w:r>
    </w:p>
    <w:p w:rsidR="000F0429" w:rsidRDefault="000F0429" w:rsidP="0049699D">
      <w:pPr>
        <w:pStyle w:val="210"/>
        <w:numPr>
          <w:ilvl w:val="0"/>
          <w:numId w:val="157"/>
        </w:numPr>
        <w:tabs>
          <w:tab w:val="left" w:pos="3772"/>
        </w:tabs>
        <w:ind w:left="0"/>
        <w:jc w:val="center"/>
        <w:rPr>
          <w:sz w:val="24"/>
          <w:szCs w:val="24"/>
        </w:rPr>
      </w:pPr>
      <w:r>
        <w:rPr>
          <w:sz w:val="24"/>
          <w:szCs w:val="24"/>
        </w:rPr>
        <w:t>Термины,определения,сокращения</w:t>
      </w:r>
    </w:p>
    <w:p w:rsidR="000F0429" w:rsidRDefault="000F0429" w:rsidP="00FA71F3">
      <w:pPr>
        <w:pStyle w:val="af"/>
        <w:spacing w:after="0"/>
        <w:jc w:val="both"/>
      </w:pPr>
      <w:r>
        <w:t>В настоящем положении используются следующие термины, определенияисокращения:</w:t>
      </w:r>
    </w:p>
    <w:p w:rsidR="000F0429" w:rsidRDefault="000F0429" w:rsidP="00FA71F3">
      <w:pPr>
        <w:spacing w:line="322" w:lineRule="exact"/>
        <w:jc w:val="both"/>
      </w:pPr>
      <w:r>
        <w:rPr>
          <w:b/>
        </w:rPr>
        <w:t>Средстваиндивидуальнойиколлективнойзащиты</w:t>
      </w:r>
      <w:r>
        <w:t>работников(СИЗ)</w:t>
      </w:r>
    </w:p>
    <w:p w:rsidR="000F0429" w:rsidRDefault="000F0429" w:rsidP="0049699D">
      <w:pPr>
        <w:pStyle w:val="aff1"/>
        <w:widowControl w:val="0"/>
        <w:numPr>
          <w:ilvl w:val="0"/>
          <w:numId w:val="158"/>
        </w:numPr>
        <w:tabs>
          <w:tab w:val="left" w:pos="1007"/>
        </w:tabs>
        <w:autoSpaceDE w:val="0"/>
        <w:autoSpaceDN w:val="0"/>
        <w:ind w:left="0" w:firstLine="0"/>
        <w:jc w:val="both"/>
      </w:pPr>
      <w:r>
        <w:t>технические средства, используемые для предотвращения или уменьшениявоздействиянаработниковвредныхи(или)опасныхпроизводственныхфакторов,атакже для защитыотзагрязнения.</w:t>
      </w:r>
    </w:p>
    <w:p w:rsidR="000F0429" w:rsidRDefault="000F0429" w:rsidP="00FA71F3">
      <w:pPr>
        <w:ind w:firstLine="707"/>
        <w:jc w:val="both"/>
      </w:pPr>
      <w:r>
        <w:rPr>
          <w:b/>
        </w:rPr>
        <w:t xml:space="preserve">Смывающие и обезвреживающие средства </w:t>
      </w:r>
      <w:r>
        <w:t>- средства, используемыедля защитыотзагрязнений.</w:t>
      </w:r>
    </w:p>
    <w:p w:rsidR="000F0429" w:rsidRDefault="000F0429" w:rsidP="00FA71F3">
      <w:pPr>
        <w:pStyle w:val="af"/>
        <w:spacing w:after="0"/>
        <w:ind w:firstLine="707"/>
        <w:jc w:val="both"/>
      </w:pPr>
      <w:r>
        <w:rPr>
          <w:b/>
        </w:rPr>
        <w:lastRenderedPageBreak/>
        <w:t>Типовыеотраслевыенормы(ТОН)</w:t>
      </w:r>
      <w:r>
        <w:t>-законодательнорегламентированныеперечни(наименования)средств,используемыхдляпредотвращения или уменьшения воздействия на работников вредных и (или)опасныхпроизводственныхфакторов,атакжедля защитыотзагрязнения.</w:t>
      </w:r>
    </w:p>
    <w:p w:rsidR="000F0429" w:rsidRDefault="000F0429" w:rsidP="0049699D">
      <w:pPr>
        <w:pStyle w:val="210"/>
        <w:numPr>
          <w:ilvl w:val="0"/>
          <w:numId w:val="157"/>
        </w:numPr>
        <w:tabs>
          <w:tab w:val="left" w:pos="4918"/>
        </w:tabs>
        <w:ind w:left="0" w:hanging="282"/>
        <w:jc w:val="center"/>
        <w:rPr>
          <w:sz w:val="24"/>
          <w:szCs w:val="24"/>
        </w:rPr>
      </w:pPr>
      <w:r>
        <w:rPr>
          <w:sz w:val="24"/>
          <w:szCs w:val="24"/>
        </w:rPr>
        <w:t>Общиеположения</w:t>
      </w:r>
    </w:p>
    <w:p w:rsidR="000F0429" w:rsidRDefault="000F0429" w:rsidP="0049699D">
      <w:pPr>
        <w:pStyle w:val="aff1"/>
        <w:widowControl w:val="0"/>
        <w:numPr>
          <w:ilvl w:val="1"/>
          <w:numId w:val="161"/>
        </w:numPr>
        <w:tabs>
          <w:tab w:val="left" w:pos="2094"/>
        </w:tabs>
        <w:autoSpaceDE w:val="0"/>
        <w:autoSpaceDN w:val="0"/>
        <w:ind w:left="0" w:firstLine="707"/>
        <w:jc w:val="both"/>
      </w:pPr>
      <w:r>
        <w:t>Положениеобеспеченияработников,которыевсвоейтрудовойдеятельностииспользуют(применяют)СИЗисмывающиесредства,устанавливаетобязательныетребованиякобеспечениюработниковСИЗисмывающимисредствами,включаяопределениепотребности,организациюприобретения,выдачи,эксплуатации(использования),хранения,ухода(обслуживания)и вывода из эксплуатации.</w:t>
      </w:r>
    </w:p>
    <w:p w:rsidR="000F0429" w:rsidRDefault="000F0429" w:rsidP="0049699D">
      <w:pPr>
        <w:pStyle w:val="aff1"/>
        <w:widowControl w:val="0"/>
        <w:numPr>
          <w:ilvl w:val="1"/>
          <w:numId w:val="161"/>
        </w:numPr>
        <w:tabs>
          <w:tab w:val="left" w:pos="2060"/>
        </w:tabs>
        <w:autoSpaceDE w:val="0"/>
        <w:autoSpaceDN w:val="0"/>
        <w:ind w:left="0" w:hanging="574"/>
        <w:jc w:val="both"/>
      </w:pPr>
      <w:r>
        <w:t>ОрганизациявсехработпообеспечениюработниковСИЗ,втом</w:t>
      </w:r>
    </w:p>
    <w:p w:rsidR="000F0429" w:rsidRDefault="000F0429" w:rsidP="00FA71F3">
      <w:pPr>
        <w:pStyle w:val="af"/>
        <w:spacing w:after="0"/>
        <w:jc w:val="both"/>
      </w:pPr>
      <w:r>
        <w:t>числеприобретение,выдача,хранение,уход,выводизэксплуатации,утилизацияСИЗосуществляется за счетсредствработодателя.</w:t>
      </w:r>
    </w:p>
    <w:p w:rsidR="000F0429" w:rsidRDefault="000F0429" w:rsidP="00FA71F3">
      <w:pPr>
        <w:pStyle w:val="af"/>
        <w:spacing w:after="0"/>
        <w:ind w:firstLine="707"/>
        <w:jc w:val="both"/>
      </w:pPr>
      <w:r>
        <w:t>Ксредстваминдивидуальнойзащитыотносятся:специальнаяодежда,специальнаяобувь и другие средстваиндивидуальной защиты.</w:t>
      </w:r>
    </w:p>
    <w:p w:rsidR="000F0429" w:rsidRDefault="000F0429" w:rsidP="0049699D">
      <w:pPr>
        <w:pStyle w:val="aff1"/>
        <w:widowControl w:val="0"/>
        <w:numPr>
          <w:ilvl w:val="1"/>
          <w:numId w:val="161"/>
        </w:numPr>
        <w:tabs>
          <w:tab w:val="left" w:pos="1979"/>
        </w:tabs>
        <w:autoSpaceDE w:val="0"/>
        <w:autoSpaceDN w:val="0"/>
        <w:spacing w:line="321" w:lineRule="exact"/>
        <w:ind w:left="0" w:hanging="493"/>
        <w:jc w:val="both"/>
      </w:pPr>
      <w:r>
        <w:t>Работодательобязуется:</w:t>
      </w:r>
    </w:p>
    <w:p w:rsidR="000F0429" w:rsidRDefault="000F0429" w:rsidP="0049699D">
      <w:pPr>
        <w:pStyle w:val="aff1"/>
        <w:widowControl w:val="0"/>
        <w:numPr>
          <w:ilvl w:val="1"/>
          <w:numId w:val="158"/>
        </w:numPr>
        <w:tabs>
          <w:tab w:val="left" w:pos="1499"/>
        </w:tabs>
        <w:autoSpaceDE w:val="0"/>
        <w:autoSpaceDN w:val="0"/>
        <w:ind w:left="0"/>
        <w:jc w:val="both"/>
      </w:pPr>
      <w:r>
        <w:t>разработатьнаоснованииединыхТиповыхнормвыдачисредствиндивидуальной защиты и смывающих средств (далее - Единые типовыенормы), с учетом результатов специальной оценки условий труда (далее -СОУТ),результатовоценкипрофессиональныхрисков(далее-ОПР),мнениявыборногоорганапервичнойпрофсоюзнойиутвердитьлокальнымнормативнымактомНормыбесплатнойвыдачиСИЗисмывающих средствработникам (далее -Нормы);</w:t>
      </w:r>
    </w:p>
    <w:p w:rsidR="000F0429" w:rsidRDefault="000F0429" w:rsidP="0049699D">
      <w:pPr>
        <w:pStyle w:val="aff1"/>
        <w:widowControl w:val="0"/>
        <w:numPr>
          <w:ilvl w:val="1"/>
          <w:numId w:val="158"/>
        </w:numPr>
        <w:tabs>
          <w:tab w:val="left" w:pos="1499"/>
        </w:tabs>
        <w:autoSpaceDE w:val="0"/>
        <w:autoSpaceDN w:val="0"/>
        <w:ind w:left="0"/>
        <w:jc w:val="both"/>
      </w:pPr>
      <w:r>
        <w:t>обеспечить разработку локального нормативного акта, устанавливающегопорядокобеспеченияработниковСИЗисмывающимисредствами,распределениеобязанностейиответственностидолжностныхлицзаэтапы обеспечения работников СИЗ и смывающими средствами, с учетомособенностейструктурыуправленияитребованийПоложения;</w:t>
      </w:r>
    </w:p>
    <w:p w:rsidR="000F0429" w:rsidRDefault="000F0429" w:rsidP="0049699D">
      <w:pPr>
        <w:pStyle w:val="aff1"/>
        <w:widowControl w:val="0"/>
        <w:numPr>
          <w:ilvl w:val="1"/>
          <w:numId w:val="158"/>
        </w:numPr>
        <w:tabs>
          <w:tab w:val="left" w:pos="1499"/>
        </w:tabs>
        <w:autoSpaceDE w:val="0"/>
        <w:autoSpaceDN w:val="0"/>
        <w:ind w:left="0"/>
        <w:jc w:val="both"/>
      </w:pPr>
      <w:r>
        <w:t>обеспечитьинформированиеработниковополагающихсяимСИЗисмывающихсредствахсогласноНормамиспособахвыдачи,условияххранения, а также об ответственности за целостность и комплектностьСИЗвслучаехранения СИЗуработниковвнерабочеевремя;</w:t>
      </w:r>
    </w:p>
    <w:p w:rsidR="000F0429" w:rsidRDefault="000F0429" w:rsidP="0049699D">
      <w:pPr>
        <w:pStyle w:val="aff1"/>
        <w:widowControl w:val="0"/>
        <w:numPr>
          <w:ilvl w:val="1"/>
          <w:numId w:val="158"/>
        </w:numPr>
        <w:tabs>
          <w:tab w:val="left" w:pos="1499"/>
        </w:tabs>
        <w:autoSpaceDE w:val="0"/>
        <w:autoSpaceDN w:val="0"/>
        <w:ind w:left="0"/>
        <w:jc w:val="both"/>
      </w:pPr>
      <w:r>
        <w:t>обеспечитьпроведениеинструктажаработниковоправилахэксплуатацииСИЗ,использованиекоторыхнетребуетотнихпрактическихнавыков,знанийопростейшихспособахпроверкиихработоспособностии исправности;</w:t>
      </w:r>
    </w:p>
    <w:p w:rsidR="000F0429" w:rsidRDefault="000F0429" w:rsidP="0049699D">
      <w:pPr>
        <w:pStyle w:val="aff1"/>
        <w:widowControl w:val="0"/>
        <w:numPr>
          <w:ilvl w:val="1"/>
          <w:numId w:val="158"/>
        </w:numPr>
        <w:tabs>
          <w:tab w:val="left" w:pos="1499"/>
        </w:tabs>
        <w:autoSpaceDE w:val="0"/>
        <w:autoSpaceDN w:val="0"/>
        <w:ind w:left="0"/>
        <w:jc w:val="both"/>
      </w:pPr>
      <w:r>
        <w:t>организовать учет и контроль за выдачей работникам СИЗ и смывающихсредств,атакжезасвоевременнымвозвратомСИЗпоистечениенормативного срока эксплуатации или срока годности СИЗ либо в случаедосрочного выходаСИЗ из строя;</w:t>
      </w:r>
    </w:p>
    <w:p w:rsidR="000F0429" w:rsidRDefault="000F0429" w:rsidP="0049699D">
      <w:pPr>
        <w:pStyle w:val="aff1"/>
        <w:widowControl w:val="0"/>
        <w:numPr>
          <w:ilvl w:val="1"/>
          <w:numId w:val="158"/>
        </w:numPr>
        <w:tabs>
          <w:tab w:val="left" w:pos="1499"/>
        </w:tabs>
        <w:autoSpaceDE w:val="0"/>
        <w:autoSpaceDN w:val="0"/>
        <w:ind w:left="0"/>
        <w:jc w:val="both"/>
      </w:pPr>
      <w:r>
        <w:t>не допускать работников к выполнению работ без обеспечения СИЗ, атакжевнеисправныхСИЗиливСИЗсзагрязнениями,способнымиснизитьзаявленныйизготовителемуровеньзащитных свойств;</w:t>
      </w:r>
    </w:p>
    <w:p w:rsidR="000F0429" w:rsidRDefault="000F0429" w:rsidP="0049699D">
      <w:pPr>
        <w:pStyle w:val="aff1"/>
        <w:widowControl w:val="0"/>
        <w:numPr>
          <w:ilvl w:val="1"/>
          <w:numId w:val="158"/>
        </w:numPr>
        <w:tabs>
          <w:tab w:val="left" w:pos="1499"/>
        </w:tabs>
        <w:autoSpaceDE w:val="0"/>
        <w:autoSpaceDN w:val="0"/>
        <w:ind w:left="0"/>
        <w:jc w:val="both"/>
      </w:pPr>
      <w:r>
        <w:t>обеспечить в случае применения вендингового оборудовании и дозаторовпостоянноеналичиевнихСИЗ,смывающихиобеззараживающихсредств;</w:t>
      </w:r>
    </w:p>
    <w:p w:rsidR="000F0429" w:rsidRDefault="000F0429" w:rsidP="0049699D">
      <w:pPr>
        <w:pStyle w:val="aff1"/>
        <w:widowControl w:val="0"/>
        <w:numPr>
          <w:ilvl w:val="1"/>
          <w:numId w:val="158"/>
        </w:numPr>
        <w:tabs>
          <w:tab w:val="left" w:pos="1499"/>
        </w:tabs>
        <w:autoSpaceDE w:val="0"/>
        <w:autoSpaceDN w:val="0"/>
        <w:spacing w:line="322" w:lineRule="exact"/>
        <w:ind w:left="0" w:hanging="361"/>
        <w:jc w:val="both"/>
      </w:pPr>
      <w:r>
        <w:t>обеспечитьконтрользаправильностьюпримененияСИЗработниками;</w:t>
      </w:r>
    </w:p>
    <w:p w:rsidR="000F0429" w:rsidRDefault="000F0429" w:rsidP="0049699D">
      <w:pPr>
        <w:pStyle w:val="aff1"/>
        <w:widowControl w:val="0"/>
        <w:numPr>
          <w:ilvl w:val="1"/>
          <w:numId w:val="158"/>
        </w:numPr>
        <w:tabs>
          <w:tab w:val="left" w:pos="1499"/>
        </w:tabs>
        <w:autoSpaceDE w:val="0"/>
        <w:autoSpaceDN w:val="0"/>
        <w:ind w:left="0"/>
        <w:jc w:val="both"/>
      </w:pPr>
      <w:r>
        <w:t>обеспечитьхранениеСИЗвсоответствиисэксплуатационнойдокументацией изготовителя, сушку, выявление повреждений в процессеэксплуатациии ремонтСИЗвпериодэксплуатации;</w:t>
      </w:r>
    </w:p>
    <w:p w:rsidR="000F0429" w:rsidRDefault="000F0429" w:rsidP="0049699D">
      <w:pPr>
        <w:pStyle w:val="aff1"/>
        <w:widowControl w:val="0"/>
        <w:numPr>
          <w:ilvl w:val="1"/>
          <w:numId w:val="158"/>
        </w:numPr>
        <w:tabs>
          <w:tab w:val="left" w:pos="1499"/>
        </w:tabs>
        <w:autoSpaceDE w:val="0"/>
        <w:autoSpaceDN w:val="0"/>
        <w:ind w:left="0"/>
        <w:jc w:val="both"/>
      </w:pPr>
      <w:r>
        <w:t>обеспечить уход, обслуживание СИЗ в соответствии с рекомендациямиизготовителейСИЗ;</w:t>
      </w:r>
    </w:p>
    <w:p w:rsidR="000F0429" w:rsidRDefault="000F0429" w:rsidP="0049699D">
      <w:pPr>
        <w:pStyle w:val="aff1"/>
        <w:widowControl w:val="0"/>
        <w:numPr>
          <w:ilvl w:val="1"/>
          <w:numId w:val="158"/>
        </w:numPr>
        <w:tabs>
          <w:tab w:val="left" w:pos="1499"/>
        </w:tabs>
        <w:autoSpaceDE w:val="0"/>
        <w:autoSpaceDN w:val="0"/>
        <w:ind w:left="0"/>
        <w:jc w:val="both"/>
      </w:pPr>
      <w:r>
        <w:t>обеспечитьсвоевременныйприемотработниковивыводизэксплуатации,а также утилизациюСИЗ.</w:t>
      </w:r>
    </w:p>
    <w:p w:rsidR="000F0429" w:rsidRDefault="000F0429" w:rsidP="0049699D">
      <w:pPr>
        <w:pStyle w:val="aff1"/>
        <w:widowControl w:val="0"/>
        <w:numPr>
          <w:ilvl w:val="1"/>
          <w:numId w:val="161"/>
        </w:numPr>
        <w:tabs>
          <w:tab w:val="left" w:pos="1979"/>
        </w:tabs>
        <w:autoSpaceDE w:val="0"/>
        <w:autoSpaceDN w:val="0"/>
        <w:spacing w:line="321" w:lineRule="exact"/>
        <w:ind w:left="0" w:hanging="493"/>
        <w:jc w:val="both"/>
      </w:pPr>
      <w:r>
        <w:t>Работодательимеетправо:</w:t>
      </w:r>
    </w:p>
    <w:p w:rsidR="000F0429" w:rsidRDefault="000F0429" w:rsidP="0049699D">
      <w:pPr>
        <w:pStyle w:val="aff1"/>
        <w:widowControl w:val="0"/>
        <w:numPr>
          <w:ilvl w:val="2"/>
          <w:numId w:val="158"/>
        </w:numPr>
        <w:tabs>
          <w:tab w:val="left" w:pos="2195"/>
        </w:tabs>
        <w:autoSpaceDE w:val="0"/>
        <w:autoSpaceDN w:val="0"/>
        <w:ind w:left="1389" w:hanging="709"/>
        <w:jc w:val="both"/>
      </w:pPr>
      <w:r>
        <w:lastRenderedPageBreak/>
        <w:t>формироватьНормыивестиучетвыдачиработникамСИЗс</w:t>
      </w:r>
    </w:p>
    <w:p w:rsidR="000F0429" w:rsidRDefault="000F0429" w:rsidP="00FA71F3">
      <w:pPr>
        <w:pStyle w:val="af"/>
        <w:spacing w:after="0"/>
        <w:jc w:val="both"/>
      </w:pPr>
      <w:r>
        <w:t>применениемпрограммныхсредств(информационно-аналитическихбазданных);</w:t>
      </w:r>
    </w:p>
    <w:p w:rsidR="000F0429" w:rsidRDefault="000F0429" w:rsidP="0049699D">
      <w:pPr>
        <w:pStyle w:val="aff1"/>
        <w:widowControl w:val="0"/>
        <w:numPr>
          <w:ilvl w:val="2"/>
          <w:numId w:val="158"/>
        </w:numPr>
        <w:tabs>
          <w:tab w:val="left" w:pos="2195"/>
        </w:tabs>
        <w:autoSpaceDE w:val="0"/>
        <w:autoSpaceDN w:val="0"/>
        <w:ind w:left="0" w:firstLine="707"/>
        <w:jc w:val="both"/>
      </w:pPr>
      <w:r>
        <w:t>организоватьвыдачуСИЗи(или)ихсменныхэлементов,посредствомавтоматизированных систем выдачиидозаторов;</w:t>
      </w:r>
    </w:p>
    <w:p w:rsidR="000F0429" w:rsidRDefault="000F0429" w:rsidP="0049699D">
      <w:pPr>
        <w:pStyle w:val="aff1"/>
        <w:widowControl w:val="0"/>
        <w:numPr>
          <w:ilvl w:val="2"/>
          <w:numId w:val="158"/>
        </w:numPr>
        <w:tabs>
          <w:tab w:val="left" w:pos="2195"/>
        </w:tabs>
        <w:autoSpaceDE w:val="0"/>
        <w:autoSpaceDN w:val="0"/>
        <w:ind w:left="0" w:firstLine="707"/>
        <w:jc w:val="both"/>
      </w:pPr>
      <w:r>
        <w:t>осуществлятьприформированииНормзаменунесколькихСИЗ,указанных в Единых типовых нормах, на одно, обеспечивающее аналогичнуюилиулучшеннуюзащитуотвредныхи(или)опасныхпроизводственныхфакторовиопасностей,атакжеособыхтемпературныхусловийилизагрязнений.</w:t>
      </w:r>
    </w:p>
    <w:p w:rsidR="000F0429" w:rsidRDefault="000F0429" w:rsidP="0049699D">
      <w:pPr>
        <w:pStyle w:val="aff1"/>
        <w:widowControl w:val="0"/>
        <w:numPr>
          <w:ilvl w:val="1"/>
          <w:numId w:val="161"/>
        </w:numPr>
        <w:tabs>
          <w:tab w:val="left" w:pos="1979"/>
        </w:tabs>
        <w:autoSpaceDE w:val="0"/>
        <w:autoSpaceDN w:val="0"/>
        <w:spacing w:line="322" w:lineRule="exact"/>
        <w:ind w:left="0" w:hanging="493"/>
      </w:pPr>
      <w:r>
        <w:t>Работникобязан:</w:t>
      </w:r>
    </w:p>
    <w:p w:rsidR="000F0429" w:rsidRDefault="000F0429" w:rsidP="0049699D">
      <w:pPr>
        <w:pStyle w:val="aff1"/>
        <w:widowControl w:val="0"/>
        <w:numPr>
          <w:ilvl w:val="0"/>
          <w:numId w:val="169"/>
        </w:numPr>
        <w:tabs>
          <w:tab w:val="left" w:pos="2195"/>
        </w:tabs>
        <w:autoSpaceDE w:val="0"/>
        <w:autoSpaceDN w:val="0"/>
        <w:spacing w:line="322" w:lineRule="exact"/>
      </w:pPr>
      <w:r>
        <w:t>эксплуатировать(использовать)поназначениювыданныеемуСИЗ;</w:t>
      </w:r>
    </w:p>
    <w:p w:rsidR="000F0429" w:rsidRDefault="000F0429" w:rsidP="0049699D">
      <w:pPr>
        <w:pStyle w:val="aff1"/>
        <w:widowControl w:val="0"/>
        <w:numPr>
          <w:ilvl w:val="0"/>
          <w:numId w:val="169"/>
        </w:numPr>
        <w:tabs>
          <w:tab w:val="left" w:pos="2195"/>
        </w:tabs>
        <w:autoSpaceDE w:val="0"/>
        <w:autoSpaceDN w:val="0"/>
        <w:spacing w:line="322" w:lineRule="exact"/>
      </w:pPr>
      <w:r>
        <w:t>соблюдатьправилаэксплуатации(использования)СИЗ;</w:t>
      </w:r>
    </w:p>
    <w:p w:rsidR="000F0429" w:rsidRDefault="000F0429" w:rsidP="0049699D">
      <w:pPr>
        <w:pStyle w:val="aff1"/>
        <w:widowControl w:val="0"/>
        <w:numPr>
          <w:ilvl w:val="0"/>
          <w:numId w:val="169"/>
        </w:numPr>
        <w:tabs>
          <w:tab w:val="left" w:pos="2195"/>
        </w:tabs>
        <w:autoSpaceDE w:val="0"/>
        <w:autoSpaceDN w:val="0"/>
        <w:jc w:val="both"/>
      </w:pPr>
      <w:r>
        <w:t>проводитьпередначаломработыосмотр,оценкуисправности,комплектностиипригодностиСИЗ,информироватьработодателяопотерецелостностивыданныхСИЗ,загрязнении,ихпорче,выходеизстроя(неисправности),утрате или пропаже;</w:t>
      </w:r>
    </w:p>
    <w:p w:rsidR="000F0429" w:rsidRDefault="000F0429" w:rsidP="0049699D">
      <w:pPr>
        <w:pStyle w:val="aff1"/>
        <w:widowControl w:val="0"/>
        <w:numPr>
          <w:ilvl w:val="0"/>
          <w:numId w:val="169"/>
        </w:numPr>
        <w:tabs>
          <w:tab w:val="left" w:pos="2195"/>
        </w:tabs>
        <w:autoSpaceDE w:val="0"/>
        <w:autoSpaceDN w:val="0"/>
      </w:pPr>
      <w:r>
        <w:t>вернутьработодателюутратившиедоокончаниянормативногосрокаэксплуатацииилисрокагодностицелостностьилииспорченныеСИЗ;</w:t>
      </w:r>
    </w:p>
    <w:p w:rsidR="000F0429" w:rsidRDefault="000F0429" w:rsidP="0049699D">
      <w:pPr>
        <w:pStyle w:val="aff1"/>
        <w:widowControl w:val="0"/>
        <w:numPr>
          <w:ilvl w:val="0"/>
          <w:numId w:val="169"/>
        </w:numPr>
        <w:tabs>
          <w:tab w:val="left" w:pos="2195"/>
          <w:tab w:val="left" w:pos="3331"/>
          <w:tab w:val="left" w:pos="5936"/>
          <w:tab w:val="left" w:pos="6430"/>
          <w:tab w:val="left" w:pos="7866"/>
          <w:tab w:val="left" w:pos="9746"/>
        </w:tabs>
        <w:autoSpaceDE w:val="0"/>
        <w:autoSpaceDN w:val="0"/>
      </w:pPr>
      <w:r>
        <w:t>вернуть</w:t>
      </w:r>
      <w:r>
        <w:tab/>
        <w:t>работодателю</w:t>
      </w:r>
      <w:r w:rsidR="00FA71F3">
        <w:t xml:space="preserve"> СИЗ по </w:t>
      </w:r>
      <w:r>
        <w:t>истечении</w:t>
      </w:r>
      <w:r>
        <w:tab/>
        <w:t>нормативного</w:t>
      </w:r>
      <w:r>
        <w:tab/>
      </w:r>
      <w:r>
        <w:rPr>
          <w:spacing w:val="-1"/>
        </w:rPr>
        <w:t>срока</w:t>
      </w:r>
      <w:r>
        <w:t>эксплуатацииилисрокагодности,атакжевслучаеувольненияработника.</w:t>
      </w:r>
    </w:p>
    <w:p w:rsidR="000F0429" w:rsidRDefault="000F0429" w:rsidP="0049699D">
      <w:pPr>
        <w:pStyle w:val="210"/>
        <w:numPr>
          <w:ilvl w:val="0"/>
          <w:numId w:val="157"/>
        </w:numPr>
        <w:tabs>
          <w:tab w:val="left" w:pos="3040"/>
        </w:tabs>
        <w:ind w:left="0" w:hanging="282"/>
        <w:jc w:val="center"/>
        <w:rPr>
          <w:sz w:val="24"/>
          <w:szCs w:val="24"/>
        </w:rPr>
      </w:pPr>
      <w:r>
        <w:rPr>
          <w:sz w:val="24"/>
          <w:szCs w:val="24"/>
        </w:rPr>
        <w:t>ОпределениеработодателемпотребностивСИЗ</w:t>
      </w:r>
    </w:p>
    <w:p w:rsidR="000F0429" w:rsidRDefault="000F0429" w:rsidP="0049699D">
      <w:pPr>
        <w:pStyle w:val="aff1"/>
        <w:widowControl w:val="0"/>
        <w:numPr>
          <w:ilvl w:val="1"/>
          <w:numId w:val="162"/>
        </w:numPr>
        <w:tabs>
          <w:tab w:val="left" w:pos="1996"/>
        </w:tabs>
        <w:autoSpaceDE w:val="0"/>
        <w:autoSpaceDN w:val="0"/>
        <w:ind w:left="0" w:firstLine="707"/>
        <w:jc w:val="both"/>
      </w:pPr>
      <w:r>
        <w:t>Потребность в СИЗ устанавливается работодателем в зависимости отпрофессий (должностей) работников с учетом перечня и уровня воздействия наработниковвредныхи(или)опасныхпроизводственныхфакторовиопасностей, установленных на рабочих местах по результатам СОУТ и ОПР,количестваработниковнаэтихрабочихместах,сучетоморганизациимероприятийпоуходуииныхфакторов,определяемыхработодателем,влияющих на уровеньпотребностивСИЗ.</w:t>
      </w:r>
    </w:p>
    <w:p w:rsidR="000F0429" w:rsidRDefault="000F0429" w:rsidP="0049699D">
      <w:pPr>
        <w:pStyle w:val="aff1"/>
        <w:widowControl w:val="0"/>
        <w:numPr>
          <w:ilvl w:val="1"/>
          <w:numId w:val="162"/>
        </w:numPr>
        <w:tabs>
          <w:tab w:val="left" w:pos="1984"/>
        </w:tabs>
        <w:autoSpaceDE w:val="0"/>
        <w:autoSpaceDN w:val="0"/>
        <w:ind w:left="0" w:firstLine="707"/>
        <w:jc w:val="both"/>
      </w:pPr>
      <w:r>
        <w:t xml:space="preserve">Нормы разрабатываются работодателем </w:t>
      </w:r>
      <w:r>
        <w:rPr>
          <w:b/>
        </w:rPr>
        <w:t xml:space="preserve">(приложение № 1) </w:t>
      </w:r>
      <w:r>
        <w:t>на основеЕдиных типовых норм, с учетом результатов СОУТ и ОПР, мнения выборногоорганапервичнойпрофсоюзнойорганизации,требованийправилпоохранетруда,паспортовбезопасностиприработесконкретнымихимическимивеществами и иных документов, содержащих информацию о необходимостипримененияСИЗ.</w:t>
      </w:r>
    </w:p>
    <w:p w:rsidR="000F0429" w:rsidRDefault="000F0429" w:rsidP="0049699D">
      <w:pPr>
        <w:pStyle w:val="aff1"/>
        <w:widowControl w:val="0"/>
        <w:numPr>
          <w:ilvl w:val="1"/>
          <w:numId w:val="162"/>
        </w:numPr>
        <w:tabs>
          <w:tab w:val="left" w:pos="2039"/>
        </w:tabs>
        <w:autoSpaceDE w:val="0"/>
        <w:autoSpaceDN w:val="0"/>
        <w:ind w:left="0" w:firstLine="707"/>
        <w:jc w:val="both"/>
      </w:pPr>
      <w:r>
        <w:t>Нормы должны обеспечивать равноценную (в том числе, в случаезаменыСИЗ)илипревосходящую(засчетрасширенияноменклатурыилиувеличенияколичествавыдаваемыхСИЗ,либозасчетвыдачиСИЗ,обеспечивающих более широкий спектр защитных свойств) по сравнению сЕдиными типовыми нормами, защиту работников от имеющихся на рабочихместах вредных и (или) опасных производственных факторов и опасностей,выявленныхпри проведении СОУТиОПР.</w:t>
      </w:r>
    </w:p>
    <w:p w:rsidR="000F0429" w:rsidRDefault="000F0429" w:rsidP="0049699D">
      <w:pPr>
        <w:pStyle w:val="aff1"/>
        <w:widowControl w:val="0"/>
        <w:numPr>
          <w:ilvl w:val="1"/>
          <w:numId w:val="162"/>
        </w:numPr>
        <w:tabs>
          <w:tab w:val="left" w:pos="2066"/>
        </w:tabs>
        <w:autoSpaceDE w:val="0"/>
        <w:autoSpaceDN w:val="0"/>
        <w:spacing w:line="322" w:lineRule="exact"/>
        <w:ind w:left="1317" w:hanging="580"/>
        <w:jc w:val="both"/>
      </w:pPr>
      <w:r>
        <w:t>Нормыдолжнысодержатьконкретнуюинформациюоклассе(ах)</w:t>
      </w:r>
    </w:p>
    <w:p w:rsidR="000F0429" w:rsidRDefault="000F0429" w:rsidP="00FA71F3">
      <w:pPr>
        <w:pStyle w:val="af"/>
        <w:spacing w:after="0"/>
        <w:jc w:val="both"/>
      </w:pPr>
      <w:r>
        <w:t>защиты,эксплуатационныхуровняхзащиты(еслиэтопредусмотренодляданного типа СИЗ), особенностях конструкции, комплектности, планируемых квыдачеСИЗ.</w:t>
      </w:r>
    </w:p>
    <w:p w:rsidR="000F0429" w:rsidRDefault="000F0429" w:rsidP="0049699D">
      <w:pPr>
        <w:pStyle w:val="aff1"/>
        <w:widowControl w:val="0"/>
        <w:numPr>
          <w:ilvl w:val="1"/>
          <w:numId w:val="162"/>
        </w:numPr>
        <w:tabs>
          <w:tab w:val="left" w:pos="2128"/>
        </w:tabs>
        <w:autoSpaceDE w:val="0"/>
        <w:autoSpaceDN w:val="0"/>
        <w:ind w:left="0" w:firstLine="707"/>
        <w:jc w:val="both"/>
      </w:pPr>
      <w:r>
        <w:t>НормыдолжнысодержатьинформациюоСИЗ,необходимыхработникам для осуществления трудовой деятельности, включая деятельностьприсовмещениипрофессийили выполнениисовмещаемых работ.</w:t>
      </w:r>
    </w:p>
    <w:p w:rsidR="000F0429" w:rsidRDefault="000F0429" w:rsidP="00FA71F3">
      <w:pPr>
        <w:pStyle w:val="af"/>
        <w:spacing w:after="0"/>
        <w:ind w:firstLine="707"/>
        <w:jc w:val="both"/>
      </w:pPr>
      <w:r>
        <w:t>Объем выдачи СИЗ, выдаваемых работникам в зависимости от профессии(должности), определен в Единых типовых нормах выдачи СИЗ работникам попрофессиям.</w:t>
      </w:r>
    </w:p>
    <w:p w:rsidR="000F0429" w:rsidRDefault="000F0429" w:rsidP="00FA71F3">
      <w:pPr>
        <w:pStyle w:val="af"/>
        <w:spacing w:after="0"/>
        <w:ind w:firstLine="707"/>
        <w:jc w:val="both"/>
      </w:pPr>
      <w:r>
        <w:t xml:space="preserve">ПриопределенииработодателемобъемавыдачиСИЗ,выдаваемыхработникам на основании проведенных СОУТ и ОПР, работодатель используетЕдиные типовые нормы выдачи СИЗ в зависимости от </w:t>
      </w:r>
      <w:r>
        <w:lastRenderedPageBreak/>
        <w:t>идентифицированныхопасностей,ЕдиныетиповыенормывыдачидерматологическихСИЗисмывающих средств.</w:t>
      </w:r>
    </w:p>
    <w:p w:rsidR="000F0429" w:rsidRDefault="000F0429" w:rsidP="00FA71F3">
      <w:pPr>
        <w:pStyle w:val="af"/>
        <w:spacing w:after="0"/>
        <w:ind w:firstLine="707"/>
        <w:jc w:val="both"/>
      </w:pPr>
      <w:r>
        <w:t>При определении объема СИЗ, предполагаемых к выдаче работникам наосновании проведенных СОУТ и ОПР, работодатель вправе не учитывать СИЗотопасностей,уровеньрискапокоторымнеприведеткнанесениювредаздоровью работника в процессе трудовой деятельности вследствие реализацииработодателеминыхмероприятийпоуправлениюрисками,снижениюихуровней. При этом реализация указанных мероприятий должна подтверждатьсярезультатамиСОУТи (или) ОПР.</w:t>
      </w:r>
    </w:p>
    <w:p w:rsidR="000F0429" w:rsidRDefault="000F0429" w:rsidP="00FA71F3">
      <w:pPr>
        <w:pStyle w:val="af"/>
        <w:spacing w:after="0"/>
        <w:ind w:firstLine="707"/>
        <w:jc w:val="both"/>
      </w:pPr>
      <w:r>
        <w:t>Вслучае,еслинаименованиепрофессии(должности)отсутствуетвположениях Единых типовых норм выдачи СИЗ в соответствии с профессией(должностью)работникалибоеслиуровеньзащиты,обеспечиваемыйпредлагаемымданнымиположенияминаборомСИЗ,несоответствуетимеющимся на рабочих местах вредным и (или) опасным производственнымфакторамиопасностям,выявленнымприпроведенииСОУТиОПР,работодательприразработкеНормдолженруководствоватьсявсемиположениями Единых типовых норм, результатами СОУТ и ОПР, правилами поохранетруда,паспортамибезопасностиприработесконкретнымихимическими веществами и иными документами, содержащими информацию онеобходимостиприменения СИЗ.</w:t>
      </w:r>
    </w:p>
    <w:p w:rsidR="000F0429" w:rsidRDefault="000F0429" w:rsidP="00FA71F3">
      <w:pPr>
        <w:pStyle w:val="210"/>
        <w:spacing w:line="240" w:lineRule="auto"/>
        <w:ind w:left="0" w:firstLine="707"/>
        <w:rPr>
          <w:sz w:val="24"/>
          <w:szCs w:val="24"/>
        </w:rPr>
      </w:pPr>
      <w:r>
        <w:rPr>
          <w:sz w:val="24"/>
          <w:szCs w:val="24"/>
        </w:rPr>
        <w:t>В случае, если наименование профессии (должности) отсутствует вЕдиныхтиповыхнормахвыдачиСИЗвсоответствииспрофессией(должностью)работника,работодательприразработкеНормможетруководствоватьсянаименованиямипрофессий(должностей)исоответствующими им характеристиками, указанными в соответствующихположенияхпрофессиональныхстандартов,авслучаеихотсутствиявквалификационных справочниках.</w:t>
      </w:r>
    </w:p>
    <w:p w:rsidR="000F0429" w:rsidRDefault="000F0429" w:rsidP="0049699D">
      <w:pPr>
        <w:pStyle w:val="aff1"/>
        <w:widowControl w:val="0"/>
        <w:numPr>
          <w:ilvl w:val="1"/>
          <w:numId w:val="162"/>
        </w:numPr>
        <w:tabs>
          <w:tab w:val="left" w:pos="2046"/>
        </w:tabs>
        <w:autoSpaceDE w:val="0"/>
        <w:autoSpaceDN w:val="0"/>
        <w:ind w:left="0" w:firstLine="707"/>
        <w:jc w:val="both"/>
      </w:pPr>
      <w:r>
        <w:t>Работодатель в рамках проведения ОПР организует мониторинг иактуализациюНорм,втомчисленаоснованиизаявленияработника,егоруководителя или представителя выборногооргана первичной профсоюзнойорганизации, наличия и (или) возможного появления вредных и (или) опасныхпроизводственныхфакторовнакаждомрабочемместе,а такжеопасностей,представляющих угрозужизни и здоровьюработников.</w:t>
      </w:r>
    </w:p>
    <w:p w:rsidR="000F0429" w:rsidRDefault="000F0429" w:rsidP="00FA71F3">
      <w:pPr>
        <w:pStyle w:val="af"/>
        <w:spacing w:after="0"/>
        <w:ind w:firstLine="707"/>
        <w:jc w:val="both"/>
      </w:pPr>
      <w:r>
        <w:t>В случае выявления не зафиксированных ранее опасностей, требующихприменения СИЗ для защиты работника, работодатель обязан актуализироватьНормыиобеспечитьвыдачувновьвключенныхСИЗ.</w:t>
      </w:r>
    </w:p>
    <w:p w:rsidR="000F0429" w:rsidRDefault="000F0429" w:rsidP="0049699D">
      <w:pPr>
        <w:pStyle w:val="aff1"/>
        <w:widowControl w:val="0"/>
        <w:numPr>
          <w:ilvl w:val="1"/>
          <w:numId w:val="162"/>
        </w:numPr>
        <w:tabs>
          <w:tab w:val="left" w:pos="2020"/>
        </w:tabs>
        <w:autoSpaceDE w:val="0"/>
        <w:autoSpaceDN w:val="0"/>
        <w:ind w:left="0" w:firstLine="707"/>
        <w:jc w:val="both"/>
      </w:pPr>
      <w:r>
        <w:t>Все СИЗ, включенные в Нормы, являются обязательными к выдачеработникамзасчет средствработодателя.</w:t>
      </w:r>
    </w:p>
    <w:p w:rsidR="000F0429" w:rsidRDefault="000F0429" w:rsidP="0049699D">
      <w:pPr>
        <w:pStyle w:val="210"/>
        <w:numPr>
          <w:ilvl w:val="0"/>
          <w:numId w:val="157"/>
        </w:numPr>
        <w:tabs>
          <w:tab w:val="left" w:pos="5352"/>
        </w:tabs>
        <w:spacing w:line="321" w:lineRule="exact"/>
        <w:ind w:left="0" w:hanging="282"/>
        <w:jc w:val="center"/>
        <w:rPr>
          <w:sz w:val="24"/>
          <w:szCs w:val="24"/>
        </w:rPr>
      </w:pPr>
      <w:r>
        <w:rPr>
          <w:sz w:val="24"/>
          <w:szCs w:val="24"/>
        </w:rPr>
        <w:t>ВыборСИЗ</w:t>
      </w:r>
    </w:p>
    <w:p w:rsidR="000F0429" w:rsidRDefault="000F0429" w:rsidP="0049699D">
      <w:pPr>
        <w:pStyle w:val="aff1"/>
        <w:widowControl w:val="0"/>
        <w:numPr>
          <w:ilvl w:val="1"/>
          <w:numId w:val="163"/>
        </w:numPr>
        <w:tabs>
          <w:tab w:val="left" w:pos="2310"/>
        </w:tabs>
        <w:autoSpaceDE w:val="0"/>
        <w:autoSpaceDN w:val="0"/>
        <w:ind w:left="0" w:firstLine="707"/>
        <w:jc w:val="both"/>
      </w:pPr>
      <w:r>
        <w:t>ВыборСИЗосуществляетсяработодателемпосредствомсопоставления информации, представленной в Нормах с данными о защитныхсвойствахиэксплуатационныххарактеристикахконкретныхСИЗ,всоответствиисдействующимидокументамиоподтверждениисоответствия,размещеннымивФедеральнойгосударственнойинформационнойсистемеФедеральнойслужбыпоаккредитации,и(или)инымидокументам,действующимдля данноговида продукции.</w:t>
      </w:r>
    </w:p>
    <w:p w:rsidR="000F0429" w:rsidRDefault="000F0429" w:rsidP="0049699D">
      <w:pPr>
        <w:pStyle w:val="aff1"/>
        <w:widowControl w:val="0"/>
        <w:numPr>
          <w:ilvl w:val="1"/>
          <w:numId w:val="163"/>
        </w:numPr>
        <w:tabs>
          <w:tab w:val="left" w:pos="1984"/>
        </w:tabs>
        <w:autoSpaceDE w:val="0"/>
        <w:autoSpaceDN w:val="0"/>
        <w:ind w:left="0" w:firstLine="707"/>
        <w:jc w:val="both"/>
      </w:pPr>
      <w:r>
        <w:t xml:space="preserve">Область применения, класс защиты и (или) эксплуатационные уровниСИЗ(еслиэтопредусмотренодляданноготипаСИЗ),указанныевэксплуатационнойдокументацииизготовителя,должныпоуровнюзащитысоответствоватьуровнямвоздействиявредныхи(или)опасныхпроизводственных факторов, установленных по результатам СОУТ, характерувоздействия опасностей, выявленных по результатам ОПР, а также характерувыполняемойработы,продолжительностиработы,индивидуальнымособенностям </w:t>
      </w:r>
      <w:r>
        <w:lastRenderedPageBreak/>
        <w:t>пользователя, совместимости конкретного вида СИЗ с другимииспользуемымиСИЗ.</w:t>
      </w:r>
    </w:p>
    <w:p w:rsidR="000F0429" w:rsidRDefault="000F0429" w:rsidP="0049699D">
      <w:pPr>
        <w:pStyle w:val="210"/>
        <w:numPr>
          <w:ilvl w:val="0"/>
          <w:numId w:val="157"/>
        </w:numPr>
        <w:tabs>
          <w:tab w:val="left" w:pos="3744"/>
        </w:tabs>
        <w:spacing w:line="320" w:lineRule="exact"/>
        <w:ind w:left="0" w:hanging="282"/>
        <w:jc w:val="center"/>
        <w:rPr>
          <w:sz w:val="24"/>
          <w:szCs w:val="24"/>
        </w:rPr>
      </w:pPr>
      <w:r>
        <w:rPr>
          <w:sz w:val="24"/>
          <w:szCs w:val="24"/>
        </w:rPr>
        <w:t>ВыдачаСИЗиндивидуальногоучета</w:t>
      </w:r>
    </w:p>
    <w:p w:rsidR="000F0429" w:rsidRDefault="000F0429" w:rsidP="0049699D">
      <w:pPr>
        <w:pStyle w:val="aff1"/>
        <w:widowControl w:val="0"/>
        <w:numPr>
          <w:ilvl w:val="1"/>
          <w:numId w:val="164"/>
        </w:numPr>
        <w:tabs>
          <w:tab w:val="left" w:pos="2075"/>
        </w:tabs>
        <w:autoSpaceDE w:val="0"/>
        <w:autoSpaceDN w:val="0"/>
        <w:ind w:left="0" w:firstLine="707"/>
        <w:jc w:val="both"/>
      </w:pPr>
      <w:r>
        <w:t>СИЗ,выдаваемыеработникам,должнысоответствоватьихполу,антропометрическимпараметрам,а также Нормам.</w:t>
      </w:r>
    </w:p>
    <w:p w:rsidR="000F0429" w:rsidRDefault="000F0429" w:rsidP="0049699D">
      <w:pPr>
        <w:pStyle w:val="aff1"/>
        <w:widowControl w:val="0"/>
        <w:numPr>
          <w:ilvl w:val="1"/>
          <w:numId w:val="164"/>
        </w:numPr>
        <w:tabs>
          <w:tab w:val="left" w:pos="2121"/>
        </w:tabs>
        <w:autoSpaceDE w:val="0"/>
        <w:autoSpaceDN w:val="0"/>
        <w:ind w:left="0" w:firstLine="707"/>
        <w:jc w:val="both"/>
      </w:pPr>
      <w:r>
        <w:t xml:space="preserve">ВыдачаработникамивозвратимиСИЗ,смывающихсредствфиксируются записью в личной карточке учета выдачи СИЗ </w:t>
      </w:r>
      <w:r>
        <w:rPr>
          <w:b/>
        </w:rPr>
        <w:t>(приложение № 2)</w:t>
      </w:r>
      <w:r>
        <w:t>(вэлектронномилибумажном виде).</w:t>
      </w:r>
    </w:p>
    <w:p w:rsidR="000F0429" w:rsidRDefault="000F0429" w:rsidP="0049699D">
      <w:pPr>
        <w:pStyle w:val="aff1"/>
        <w:widowControl w:val="0"/>
        <w:numPr>
          <w:ilvl w:val="1"/>
          <w:numId w:val="164"/>
        </w:numPr>
        <w:tabs>
          <w:tab w:val="left" w:pos="1981"/>
        </w:tabs>
        <w:autoSpaceDE w:val="0"/>
        <w:autoSpaceDN w:val="0"/>
        <w:ind w:left="0" w:firstLine="707"/>
        <w:jc w:val="both"/>
      </w:pPr>
      <w:r>
        <w:t>В случае обеспечения учета выдачи СИЗ в электронном виде, ведениеличныхкарточек набумажномносителе не требуется.</w:t>
      </w:r>
    </w:p>
    <w:p w:rsidR="000F0429" w:rsidRDefault="000F0429" w:rsidP="0049699D">
      <w:pPr>
        <w:pStyle w:val="aff1"/>
        <w:widowControl w:val="0"/>
        <w:numPr>
          <w:ilvl w:val="1"/>
          <w:numId w:val="164"/>
        </w:numPr>
        <w:tabs>
          <w:tab w:val="left" w:pos="1989"/>
        </w:tabs>
        <w:autoSpaceDE w:val="0"/>
        <w:autoSpaceDN w:val="0"/>
        <w:ind w:left="0" w:firstLine="707"/>
        <w:jc w:val="both"/>
      </w:pPr>
      <w:r>
        <w:t>Работникам, совмещающим профессии или постоянно выполняющимсовмещаемыеработы,втомчислевсоставекомплексныхбригад,помимовыдаваемых им СИЗ по основной профессии, дополнительно выдаются другиевиды СИЗ, в зависимости от выполняемых работ, предусмотренные Нормамидля совмещаемой профессии (совмещаемому виду работ), с внесением отметкио выданныхСИЗ вличнуюкарточкуучетавыдачиСИЗ.</w:t>
      </w:r>
    </w:p>
    <w:p w:rsidR="000F0429" w:rsidRDefault="000F0429" w:rsidP="0049699D">
      <w:pPr>
        <w:pStyle w:val="210"/>
        <w:numPr>
          <w:ilvl w:val="0"/>
          <w:numId w:val="157"/>
        </w:numPr>
        <w:tabs>
          <w:tab w:val="left" w:pos="4262"/>
        </w:tabs>
        <w:ind w:left="0"/>
        <w:jc w:val="center"/>
        <w:rPr>
          <w:sz w:val="24"/>
          <w:szCs w:val="24"/>
        </w:rPr>
      </w:pPr>
      <w:r>
        <w:rPr>
          <w:sz w:val="24"/>
          <w:szCs w:val="24"/>
        </w:rPr>
        <w:t>Выдачасмывающих средств</w:t>
      </w:r>
    </w:p>
    <w:p w:rsidR="000F0429" w:rsidRDefault="000F0429" w:rsidP="0049699D">
      <w:pPr>
        <w:pStyle w:val="aff1"/>
        <w:widowControl w:val="0"/>
        <w:numPr>
          <w:ilvl w:val="1"/>
          <w:numId w:val="165"/>
        </w:numPr>
        <w:tabs>
          <w:tab w:val="left" w:pos="1980"/>
        </w:tabs>
        <w:autoSpaceDE w:val="0"/>
        <w:autoSpaceDN w:val="0"/>
        <w:spacing w:line="319" w:lineRule="exact"/>
        <w:ind w:left="1231" w:hanging="494"/>
      </w:pPr>
      <w:r>
        <w:t>В МБОУ « Гимназия №52» неустойчивыезагрязнения.</w:t>
      </w:r>
    </w:p>
    <w:p w:rsidR="000F0429" w:rsidRDefault="000F0429" w:rsidP="00FA71F3">
      <w:pPr>
        <w:pStyle w:val="af"/>
        <w:spacing w:after="0"/>
        <w:ind w:firstLine="707"/>
      </w:pPr>
      <w:r>
        <w:t>Работникамвыдаютсясмывающиесредстваввидежидкихмоющихсредств.</w:t>
      </w:r>
    </w:p>
    <w:p w:rsidR="000F0429" w:rsidRDefault="000F0429" w:rsidP="0049699D">
      <w:pPr>
        <w:pStyle w:val="aff1"/>
        <w:widowControl w:val="0"/>
        <w:numPr>
          <w:ilvl w:val="1"/>
          <w:numId w:val="165"/>
        </w:numPr>
        <w:tabs>
          <w:tab w:val="left" w:pos="2087"/>
          <w:tab w:val="left" w:pos="7453"/>
        </w:tabs>
        <w:autoSpaceDE w:val="0"/>
        <w:autoSpaceDN w:val="0"/>
        <w:ind w:left="0" w:firstLine="707"/>
      </w:pPr>
      <w:r>
        <w:t>Работодательневыдаетнепосредственноработникусмывающиесредства,аобеспечиваетихпостоянное</w:t>
      </w:r>
      <w:r w:rsidR="00FA71F3">
        <w:t xml:space="preserve">наличие </w:t>
      </w:r>
      <w:r>
        <w:t>втуалетныхкомнатах.</w:t>
      </w:r>
    </w:p>
    <w:p w:rsidR="000F0429" w:rsidRDefault="000F0429" w:rsidP="00FA71F3">
      <w:pPr>
        <w:pStyle w:val="af"/>
        <w:spacing w:after="0"/>
      </w:pPr>
      <w:r>
        <w:t>Отметкаовыдаченаданныхусловияхуказанныхсмывающихсредстввличнуюкарточкуучета выдачи СИЗ непроизводится.</w:t>
      </w:r>
    </w:p>
    <w:p w:rsidR="000F0429" w:rsidRDefault="000F0429" w:rsidP="00FA71F3">
      <w:pPr>
        <w:pStyle w:val="af"/>
        <w:spacing w:after="0"/>
        <w:ind w:firstLine="707"/>
        <w:jc w:val="both"/>
      </w:pPr>
      <w:r>
        <w:t>Контроль за исправностью дозирующих систем (дозаторов), их ремонт изаменаосуществляется работодателем.</w:t>
      </w:r>
    </w:p>
    <w:p w:rsidR="000F0429" w:rsidRDefault="000F0429" w:rsidP="0049699D">
      <w:pPr>
        <w:pStyle w:val="210"/>
        <w:numPr>
          <w:ilvl w:val="0"/>
          <w:numId w:val="157"/>
        </w:numPr>
        <w:tabs>
          <w:tab w:val="left" w:pos="1960"/>
        </w:tabs>
        <w:ind w:left="0" w:hanging="282"/>
        <w:jc w:val="center"/>
        <w:rPr>
          <w:sz w:val="24"/>
          <w:szCs w:val="24"/>
        </w:rPr>
      </w:pPr>
      <w:r>
        <w:rPr>
          <w:sz w:val="24"/>
          <w:szCs w:val="24"/>
        </w:rPr>
        <w:t>ВыдачаСИЗсучетомклиматическихособенностейисезонности</w:t>
      </w:r>
    </w:p>
    <w:p w:rsidR="000F0429" w:rsidRDefault="000F0429" w:rsidP="0049699D">
      <w:pPr>
        <w:pStyle w:val="aff1"/>
        <w:widowControl w:val="0"/>
        <w:numPr>
          <w:ilvl w:val="1"/>
          <w:numId w:val="166"/>
        </w:numPr>
        <w:tabs>
          <w:tab w:val="left" w:pos="2090"/>
        </w:tabs>
        <w:autoSpaceDE w:val="0"/>
        <w:autoSpaceDN w:val="0"/>
        <w:ind w:left="-57" w:firstLine="707"/>
        <w:jc w:val="both"/>
      </w:pPr>
      <w:r>
        <w:t>Работникамдляиспользованиянаоткрытомвоздухеивиныхусловияхокружающейсреды,вызывающихобщееи(или)локальноепереохлаждение, выдаются специальная одежда, специальная обувь, головныеуборы,дерматологическиеСИЗиСИЗрук,иныеСИЗ,необходимыедлязащитыотпониженныхтемператур,склассомзащиты(приналичии),соответствующим2климатическомупоясу</w:t>
      </w:r>
      <w:r>
        <w:rPr>
          <w:b/>
        </w:rPr>
        <w:t>(приложение№3)</w:t>
      </w:r>
      <w:r>
        <w:t>.</w:t>
      </w:r>
    </w:p>
    <w:p w:rsidR="000F0429" w:rsidRDefault="000F0429" w:rsidP="0049699D">
      <w:pPr>
        <w:pStyle w:val="aff1"/>
        <w:widowControl w:val="0"/>
        <w:numPr>
          <w:ilvl w:val="1"/>
          <w:numId w:val="166"/>
        </w:numPr>
        <w:tabs>
          <w:tab w:val="left" w:pos="2274"/>
        </w:tabs>
        <w:autoSpaceDE w:val="0"/>
        <w:autoSpaceDN w:val="0"/>
        <w:ind w:left="1283"/>
        <w:jc w:val="both"/>
      </w:pPr>
      <w:r>
        <w:t>Работодательможетдополнительновыдаватьработникамспециальнуюодеждудлязащитыотпрохладнойокружающейсреды(окружающаясреда,характеризующаясясочетаниемвлажностииветрапритемпературевоздуха выше минус 5°С).</w:t>
      </w:r>
    </w:p>
    <w:p w:rsidR="000F0429" w:rsidRDefault="000F0429" w:rsidP="0049699D">
      <w:pPr>
        <w:pStyle w:val="aff1"/>
        <w:widowControl w:val="0"/>
        <w:numPr>
          <w:ilvl w:val="1"/>
          <w:numId w:val="166"/>
        </w:numPr>
        <w:tabs>
          <w:tab w:val="left" w:pos="2018"/>
        </w:tabs>
        <w:autoSpaceDE w:val="0"/>
        <w:autoSpaceDN w:val="0"/>
        <w:ind w:left="0" w:firstLine="707"/>
        <w:jc w:val="both"/>
      </w:pPr>
      <w:r>
        <w:t>СИЗ, предназначенные для использования на открытом воздухе длязащитыотпониженныхилиповышенныхтемператур,обусловленныхежегоднымисезоннымиизменениямитемпературы,выдаютсяработникамснаступлениемсоответствующегопериодагода,асегоокончаниемсдаютсяработодателюдляхранениядоследующегосезона.</w:t>
      </w:r>
    </w:p>
    <w:p w:rsidR="000F0429" w:rsidRDefault="000F0429" w:rsidP="00FA71F3">
      <w:pPr>
        <w:pStyle w:val="af"/>
        <w:spacing w:after="0"/>
        <w:ind w:firstLine="707"/>
        <w:jc w:val="both"/>
      </w:pPr>
      <w:r>
        <w:t>Расчетпродолжительностинормативногосрокаэксплуатацииисчисляется с момента выдачи специальной одежды работнику и не включаетвремя хранения специальной одежды, отпуска работника и период временнойнетрудоспособностиработника,ине превышает2,5 года.</w:t>
      </w:r>
    </w:p>
    <w:p w:rsidR="000F0429" w:rsidRDefault="000F0429" w:rsidP="0049699D">
      <w:pPr>
        <w:pStyle w:val="210"/>
        <w:numPr>
          <w:ilvl w:val="0"/>
          <w:numId w:val="157"/>
        </w:numPr>
        <w:tabs>
          <w:tab w:val="left" w:pos="4931"/>
        </w:tabs>
        <w:ind w:left="0" w:hanging="422"/>
        <w:jc w:val="center"/>
        <w:rPr>
          <w:sz w:val="24"/>
          <w:szCs w:val="24"/>
        </w:rPr>
      </w:pPr>
      <w:r>
        <w:rPr>
          <w:sz w:val="24"/>
          <w:szCs w:val="24"/>
        </w:rPr>
        <w:t>ЭксплуатацияСИЗ</w:t>
      </w:r>
    </w:p>
    <w:p w:rsidR="000F0429" w:rsidRDefault="000F0429" w:rsidP="0049699D">
      <w:pPr>
        <w:pStyle w:val="aff1"/>
        <w:widowControl w:val="0"/>
        <w:numPr>
          <w:ilvl w:val="1"/>
          <w:numId w:val="167"/>
        </w:numPr>
        <w:tabs>
          <w:tab w:val="left" w:pos="2284"/>
        </w:tabs>
        <w:autoSpaceDE w:val="0"/>
        <w:autoSpaceDN w:val="0"/>
        <w:ind w:left="0" w:firstLine="707"/>
        <w:jc w:val="both"/>
      </w:pPr>
      <w:r>
        <w:t>НормативныесрокиэксплуатацииСИЗисчисляютсясодняфактическойвыдачиихработникам,указанноговличнойкарточкеучетавыдачи СИЗ.</w:t>
      </w:r>
    </w:p>
    <w:p w:rsidR="000F0429" w:rsidRDefault="000F0429" w:rsidP="0049699D">
      <w:pPr>
        <w:pStyle w:val="aff1"/>
        <w:widowControl w:val="0"/>
        <w:numPr>
          <w:ilvl w:val="1"/>
          <w:numId w:val="167"/>
        </w:numPr>
        <w:tabs>
          <w:tab w:val="left" w:pos="2178"/>
        </w:tabs>
        <w:autoSpaceDE w:val="0"/>
        <w:autoSpaceDN w:val="0"/>
        <w:ind w:left="0" w:firstLine="707"/>
        <w:jc w:val="both"/>
      </w:pPr>
      <w:r>
        <w:t>В процессе эксплуатации СИЗ работникам запрещается выноситьСИЗпоокончаниирабочегоднязапределытерриторииработодателяилитерриториивыполнения работ.</w:t>
      </w:r>
    </w:p>
    <w:p w:rsidR="000F0429" w:rsidRDefault="000F0429" w:rsidP="0049699D">
      <w:pPr>
        <w:pStyle w:val="aff1"/>
        <w:widowControl w:val="0"/>
        <w:numPr>
          <w:ilvl w:val="1"/>
          <w:numId w:val="167"/>
        </w:numPr>
        <w:tabs>
          <w:tab w:val="left" w:pos="2245"/>
        </w:tabs>
        <w:autoSpaceDE w:val="0"/>
        <w:autoSpaceDN w:val="0"/>
        <w:ind w:left="0" w:firstLine="707"/>
        <w:jc w:val="both"/>
      </w:pPr>
      <w:r>
        <w:t xml:space="preserve">ВсеСИЗдолжныэксплуатироватьсястроговсоответствиисуказаниями </w:t>
      </w:r>
      <w:r>
        <w:lastRenderedPageBreak/>
        <w:t>вэксплуатационнойдокументации.</w:t>
      </w:r>
    </w:p>
    <w:p w:rsidR="000F0429" w:rsidRDefault="000F0429" w:rsidP="0049699D">
      <w:pPr>
        <w:pStyle w:val="210"/>
        <w:numPr>
          <w:ilvl w:val="0"/>
          <w:numId w:val="157"/>
        </w:numPr>
        <w:tabs>
          <w:tab w:val="left" w:pos="3563"/>
        </w:tabs>
        <w:spacing w:line="320" w:lineRule="exact"/>
        <w:ind w:left="0" w:hanging="423"/>
        <w:jc w:val="center"/>
        <w:rPr>
          <w:sz w:val="24"/>
          <w:szCs w:val="24"/>
        </w:rPr>
      </w:pPr>
      <w:r>
        <w:rPr>
          <w:sz w:val="24"/>
          <w:szCs w:val="24"/>
        </w:rPr>
        <w:t>ВыводСИЗизэксплуатациииих замена</w:t>
      </w:r>
    </w:p>
    <w:p w:rsidR="000F0429" w:rsidRDefault="000F0429" w:rsidP="0049699D">
      <w:pPr>
        <w:pStyle w:val="aff1"/>
        <w:widowControl w:val="0"/>
        <w:numPr>
          <w:ilvl w:val="1"/>
          <w:numId w:val="168"/>
        </w:numPr>
        <w:tabs>
          <w:tab w:val="left" w:pos="2265"/>
        </w:tabs>
        <w:autoSpaceDE w:val="0"/>
        <w:autoSpaceDN w:val="0"/>
        <w:ind w:left="0" w:firstLine="707"/>
        <w:jc w:val="both"/>
      </w:pPr>
      <w:r>
        <w:t>Поистечениенормативныхсроковэксплуатацииилисроковгодности СИЗ работник обязан вернуть СИЗ работодателю, за исключениемСИЗоднократногоприменения.</w:t>
      </w:r>
    </w:p>
    <w:p w:rsidR="000F0429" w:rsidRDefault="000F0429" w:rsidP="0049699D">
      <w:pPr>
        <w:pStyle w:val="aff1"/>
        <w:widowControl w:val="0"/>
        <w:numPr>
          <w:ilvl w:val="1"/>
          <w:numId w:val="168"/>
        </w:numPr>
        <w:tabs>
          <w:tab w:val="left" w:pos="2356"/>
        </w:tabs>
        <w:autoSpaceDE w:val="0"/>
        <w:autoSpaceDN w:val="0"/>
        <w:ind w:left="0" w:firstLine="707"/>
        <w:jc w:val="both"/>
      </w:pPr>
      <w:r>
        <w:t>КонтрользасвоевременнойзаменойСИЗпоистечениинормативныхсроковэксплуатацииисроковгодностиСИЗвозлагаетсянаработодателя.</w:t>
      </w:r>
    </w:p>
    <w:p w:rsidR="000F0429" w:rsidRDefault="000F0429" w:rsidP="0049699D">
      <w:pPr>
        <w:pStyle w:val="aff1"/>
        <w:widowControl w:val="0"/>
        <w:numPr>
          <w:ilvl w:val="1"/>
          <w:numId w:val="168"/>
        </w:numPr>
        <w:tabs>
          <w:tab w:val="left" w:pos="2121"/>
        </w:tabs>
        <w:autoSpaceDE w:val="0"/>
        <w:autoSpaceDN w:val="0"/>
        <w:ind w:left="0" w:firstLine="707"/>
        <w:jc w:val="both"/>
      </w:pPr>
      <w:r>
        <w:t>Работодатель обеспечивает своевременную замену СИЗ, утратившихцелостностьилизащитныесвойства,испорченных,утраченныхилипропавших</w:t>
      </w:r>
    </w:p>
    <w:p w:rsidR="000F0429" w:rsidRDefault="000F0429" w:rsidP="00FA71F3">
      <w:pPr>
        <w:pStyle w:val="af"/>
        <w:spacing w:after="0"/>
        <w:jc w:val="both"/>
      </w:pPr>
      <w:r>
        <w:t>изустановленныхместхранениядоокончаниянормативногосрокаэксплуатации.</w:t>
      </w:r>
    </w:p>
    <w:p w:rsidR="000F0429" w:rsidRDefault="000F0429" w:rsidP="0049699D">
      <w:pPr>
        <w:pStyle w:val="aff1"/>
        <w:widowControl w:val="0"/>
        <w:numPr>
          <w:ilvl w:val="1"/>
          <w:numId w:val="168"/>
        </w:numPr>
        <w:tabs>
          <w:tab w:val="left" w:pos="2185"/>
        </w:tabs>
        <w:autoSpaceDE w:val="0"/>
        <w:autoSpaceDN w:val="0"/>
        <w:ind w:left="0" w:firstLine="707"/>
        <w:jc w:val="both"/>
      </w:pPr>
      <w:r>
        <w:t>Списание СИЗ, утратившихцелостность или защитные свойства,испорченных, утраченных или пропавших из установленных мест хранения доокончаниянормативногосрокаэксплуатации,производитсявпорядке,установленномработодателем.</w:t>
      </w:r>
    </w:p>
    <w:p w:rsidR="000F0429" w:rsidRDefault="000F0429" w:rsidP="00FA71F3">
      <w:pPr>
        <w:pStyle w:val="210"/>
        <w:ind w:left="0" w:firstLine="0"/>
        <w:jc w:val="center"/>
        <w:rPr>
          <w:sz w:val="24"/>
          <w:szCs w:val="24"/>
        </w:rPr>
      </w:pPr>
      <w:r>
        <w:rPr>
          <w:sz w:val="24"/>
          <w:szCs w:val="24"/>
        </w:rPr>
        <w:t>12.ОрганизацияработыпообеспечениюработниковСИЗ</w:t>
      </w:r>
    </w:p>
    <w:p w:rsidR="000F0429" w:rsidRDefault="000F0429" w:rsidP="00FA71F3">
      <w:pPr>
        <w:tabs>
          <w:tab w:val="left" w:pos="2301"/>
        </w:tabs>
        <w:jc w:val="both"/>
      </w:pPr>
      <w:r>
        <w:t xml:space="preserve">           12.1ДляорганизацииработыпообеспечениюработниковСИЗработодательразработаллокальныйнормативныйакт,устанавливающийпорядокобеспеченияработниковСИЗсучетомособенностейструктурыуправления.</w:t>
      </w:r>
    </w:p>
    <w:p w:rsidR="000F0429" w:rsidRDefault="000F0429" w:rsidP="00FA71F3">
      <w:pPr>
        <w:tabs>
          <w:tab w:val="left" w:pos="2195"/>
        </w:tabs>
        <w:jc w:val="both"/>
      </w:pPr>
      <w:r>
        <w:t>12.2.ПорядокобеспеченияработниковСИЗвключаетвсебяпорядоквыявленияпотребностиработниковвСИЗ,порядоквыдачи,эксплуатации(использования), входного контроля, хранения, ухода (обслуживания), выводаизэксплуатациииутилизацииСИЗ,атакжепорядокинформированияработниковповопросамобеспечения СИЗ.</w:t>
      </w:r>
    </w:p>
    <w:p w:rsidR="000F0429" w:rsidRDefault="000F0429" w:rsidP="00FA71F3">
      <w:pPr>
        <w:pStyle w:val="aff1"/>
        <w:tabs>
          <w:tab w:val="left" w:pos="2214"/>
        </w:tabs>
        <w:ind w:left="0" w:firstLine="634"/>
      </w:pPr>
      <w:r>
        <w:t>12.3.ПорядокобеспеченияработниковСИЗсодержиттребованияпоорганизацииотдельных этаповпроцессаобеспеченияработниковСИЗ:</w:t>
      </w:r>
    </w:p>
    <w:p w:rsidR="000F0429" w:rsidRDefault="000F0429" w:rsidP="00FA71F3">
      <w:pPr>
        <w:pStyle w:val="af"/>
        <w:spacing w:after="0" w:line="321" w:lineRule="exact"/>
        <w:ind w:hanging="142"/>
        <w:jc w:val="both"/>
      </w:pPr>
      <w:r>
        <w:t xml:space="preserve">  -планированиепотребностивСИЗ,включаяподборСИЗ;</w:t>
      </w:r>
    </w:p>
    <w:p w:rsidR="000F0429" w:rsidRDefault="000F0429" w:rsidP="00FA71F3">
      <w:pPr>
        <w:pStyle w:val="af"/>
        <w:spacing w:after="0"/>
        <w:ind w:firstLine="73"/>
        <w:jc w:val="both"/>
      </w:pPr>
      <w:r>
        <w:t>-обеспечениеработниковСИЗ(выдача,эксплуатация,хранение,уход(обслуживание),выводизэксплуатации);</w:t>
      </w:r>
    </w:p>
    <w:p w:rsidR="000F0429" w:rsidRDefault="000F0429" w:rsidP="00FA71F3">
      <w:pPr>
        <w:pStyle w:val="af"/>
        <w:spacing w:after="0"/>
        <w:jc w:val="both"/>
      </w:pPr>
      <w:r>
        <w:t>-контроль за обеспеченностью работников СИЗ и их применением, а такжеанализрезультатов контроля</w:t>
      </w:r>
    </w:p>
    <w:p w:rsidR="00FA71F3" w:rsidRDefault="000F0429" w:rsidP="00FA71F3">
      <w:pPr>
        <w:spacing w:line="235" w:lineRule="auto"/>
        <w:ind w:firstLine="732"/>
        <w:jc w:val="right"/>
        <w:rPr>
          <w:i/>
        </w:rPr>
      </w:pPr>
      <w:r>
        <w:rPr>
          <w:b/>
          <w:i/>
        </w:rPr>
        <w:t>Приложение N 1</w:t>
      </w:r>
      <w:r>
        <w:rPr>
          <w:i/>
        </w:rPr>
        <w:t>к Правилам обеспеченияработников</w:t>
      </w:r>
    </w:p>
    <w:p w:rsidR="000F0429" w:rsidRDefault="000F0429" w:rsidP="00FA71F3">
      <w:pPr>
        <w:spacing w:line="235" w:lineRule="auto"/>
        <w:ind w:firstLine="732"/>
        <w:jc w:val="right"/>
        <w:rPr>
          <w:i/>
        </w:rPr>
      </w:pPr>
      <w:r>
        <w:rPr>
          <w:i/>
        </w:rPr>
        <w:t xml:space="preserve"> средствамииндивидуальнойзащиты</w:t>
      </w:r>
    </w:p>
    <w:p w:rsidR="00FA71F3" w:rsidRDefault="000F0429" w:rsidP="00FA71F3">
      <w:pPr>
        <w:ind w:hanging="286"/>
        <w:jc w:val="right"/>
        <w:rPr>
          <w:i/>
          <w:spacing w:val="-57"/>
        </w:rPr>
      </w:pPr>
      <w:r>
        <w:rPr>
          <w:i/>
        </w:rPr>
        <w:t>и смывающими средствами,</w:t>
      </w:r>
    </w:p>
    <w:p w:rsidR="000F0429" w:rsidRDefault="000F0429" w:rsidP="00FA71F3">
      <w:pPr>
        <w:ind w:hanging="286"/>
        <w:jc w:val="right"/>
        <w:rPr>
          <w:i/>
        </w:rPr>
      </w:pPr>
      <w:r>
        <w:rPr>
          <w:i/>
        </w:rPr>
        <w:t>утвержденным приказомМинтрудаРоссии</w:t>
      </w:r>
    </w:p>
    <w:p w:rsidR="00FA71F3" w:rsidRDefault="000F0429" w:rsidP="00FA71F3">
      <w:pPr>
        <w:ind w:hanging="540"/>
        <w:jc w:val="right"/>
        <w:rPr>
          <w:i/>
          <w:spacing w:val="-57"/>
        </w:rPr>
      </w:pPr>
      <w:r>
        <w:rPr>
          <w:i/>
        </w:rPr>
        <w:t>от 29 октября 2021 г. N 766н</w:t>
      </w:r>
    </w:p>
    <w:p w:rsidR="000F0429" w:rsidRDefault="000F0429" w:rsidP="00FA71F3">
      <w:pPr>
        <w:ind w:hanging="540"/>
        <w:jc w:val="right"/>
        <w:rPr>
          <w:i/>
        </w:rPr>
      </w:pPr>
      <w:r>
        <w:rPr>
          <w:i/>
        </w:rPr>
        <w:t>Рекомендуемыйобразец</w:t>
      </w:r>
    </w:p>
    <w:p w:rsidR="000F0429" w:rsidRDefault="000F0429" w:rsidP="00FA71F3">
      <w:pPr>
        <w:pStyle w:val="af"/>
        <w:spacing w:after="0"/>
        <w:jc w:val="right"/>
        <w:rPr>
          <w:i/>
        </w:rPr>
      </w:pPr>
    </w:p>
    <w:p w:rsidR="000F0429" w:rsidRDefault="000F0429" w:rsidP="00FA71F3">
      <w:pPr>
        <w:pStyle w:val="111"/>
        <w:ind w:left="0" w:right="0"/>
        <w:rPr>
          <w:sz w:val="24"/>
          <w:szCs w:val="24"/>
        </w:rPr>
      </w:pPr>
      <w:r>
        <w:rPr>
          <w:sz w:val="24"/>
          <w:szCs w:val="24"/>
        </w:rPr>
        <w:t>НОРМЫ</w:t>
      </w:r>
      <w:r w:rsidR="0056676F">
        <w:rPr>
          <w:sz w:val="24"/>
          <w:szCs w:val="24"/>
        </w:rPr>
        <w:t xml:space="preserve"> </w:t>
      </w:r>
      <w:r>
        <w:rPr>
          <w:sz w:val="24"/>
          <w:szCs w:val="24"/>
        </w:rPr>
        <w:t>ВЫДАЧИ</w:t>
      </w:r>
      <w:r w:rsidR="0056676F">
        <w:rPr>
          <w:sz w:val="24"/>
          <w:szCs w:val="24"/>
        </w:rPr>
        <w:t xml:space="preserve"> </w:t>
      </w:r>
      <w:r>
        <w:rPr>
          <w:sz w:val="24"/>
          <w:szCs w:val="24"/>
        </w:rPr>
        <w:t>СИЗ</w:t>
      </w:r>
    </w:p>
    <w:tbl>
      <w:tblPr>
        <w:tblStyle w:val="TableNormal"/>
        <w:tblW w:w="0" w:type="auto"/>
        <w:tblInd w:w="2103" w:type="dxa"/>
        <w:tblLayout w:type="fixed"/>
        <w:tblLook w:val="01E0"/>
      </w:tblPr>
      <w:tblGrid>
        <w:gridCol w:w="822"/>
        <w:gridCol w:w="2240"/>
        <w:gridCol w:w="3897"/>
      </w:tblGrid>
      <w:tr w:rsidR="000F0429" w:rsidTr="000F0429">
        <w:trPr>
          <w:trHeight w:val="270"/>
        </w:trPr>
        <w:tc>
          <w:tcPr>
            <w:tcW w:w="6959" w:type="dxa"/>
            <w:gridSpan w:val="3"/>
            <w:hideMark/>
          </w:tcPr>
          <w:p w:rsidR="000F0429" w:rsidRDefault="000F0429" w:rsidP="00FA71F3">
            <w:pPr>
              <w:pStyle w:val="TableParagraph"/>
              <w:spacing w:line="251" w:lineRule="exact"/>
              <w:ind w:left="0"/>
              <w:jc w:val="right"/>
              <w:rPr>
                <w:sz w:val="24"/>
                <w:szCs w:val="24"/>
              </w:rPr>
            </w:pPr>
            <w:r>
              <w:rPr>
                <w:sz w:val="24"/>
                <w:szCs w:val="24"/>
              </w:rPr>
              <w:t>УТВЕРЖДАЮ</w:t>
            </w:r>
          </w:p>
        </w:tc>
      </w:tr>
      <w:tr w:rsidR="000F0429" w:rsidTr="000F0429">
        <w:trPr>
          <w:trHeight w:val="276"/>
        </w:trPr>
        <w:tc>
          <w:tcPr>
            <w:tcW w:w="6959" w:type="dxa"/>
            <w:gridSpan w:val="3"/>
            <w:hideMark/>
          </w:tcPr>
          <w:p w:rsidR="000F0429" w:rsidRDefault="000F0429" w:rsidP="00FA71F3">
            <w:pPr>
              <w:pStyle w:val="TableParagraph"/>
              <w:spacing w:line="256" w:lineRule="exact"/>
              <w:ind w:left="0"/>
              <w:jc w:val="right"/>
              <w:rPr>
                <w:sz w:val="24"/>
                <w:szCs w:val="24"/>
              </w:rPr>
            </w:pPr>
            <w:r>
              <w:rPr>
                <w:sz w:val="24"/>
                <w:szCs w:val="24"/>
              </w:rPr>
              <w:t>Руководительорганизации</w:t>
            </w:r>
          </w:p>
        </w:tc>
      </w:tr>
      <w:tr w:rsidR="000F0429" w:rsidTr="000F0429">
        <w:trPr>
          <w:trHeight w:val="270"/>
        </w:trPr>
        <w:tc>
          <w:tcPr>
            <w:tcW w:w="822" w:type="dxa"/>
            <w:hideMark/>
          </w:tcPr>
          <w:p w:rsidR="000F0429" w:rsidRDefault="000F0429" w:rsidP="00FA71F3">
            <w:pPr>
              <w:pStyle w:val="TableParagraph"/>
              <w:spacing w:line="251" w:lineRule="exact"/>
              <w:ind w:left="0"/>
              <w:rPr>
                <w:sz w:val="24"/>
                <w:szCs w:val="24"/>
              </w:rPr>
            </w:pPr>
            <w:r>
              <w:rPr>
                <w:w w:val="99"/>
                <w:sz w:val="24"/>
                <w:szCs w:val="24"/>
              </w:rPr>
              <w:t>"</w:t>
            </w:r>
          </w:p>
        </w:tc>
        <w:tc>
          <w:tcPr>
            <w:tcW w:w="2240" w:type="dxa"/>
            <w:hideMark/>
          </w:tcPr>
          <w:p w:rsidR="000F0429" w:rsidRDefault="000F0429" w:rsidP="00FA71F3">
            <w:pPr>
              <w:pStyle w:val="TableParagraph"/>
              <w:spacing w:line="251" w:lineRule="exact"/>
              <w:ind w:left="0"/>
              <w:rPr>
                <w:sz w:val="24"/>
                <w:szCs w:val="24"/>
              </w:rPr>
            </w:pPr>
            <w:r>
              <w:rPr>
                <w:w w:val="99"/>
                <w:sz w:val="24"/>
                <w:szCs w:val="24"/>
              </w:rPr>
              <w:t>"</w:t>
            </w:r>
          </w:p>
        </w:tc>
        <w:tc>
          <w:tcPr>
            <w:tcW w:w="3897" w:type="dxa"/>
            <w:hideMark/>
          </w:tcPr>
          <w:p w:rsidR="000F0429" w:rsidRDefault="000F0429" w:rsidP="00FA71F3">
            <w:pPr>
              <w:pStyle w:val="TableParagraph"/>
              <w:tabs>
                <w:tab w:val="left" w:pos="2992"/>
                <w:tab w:val="left" w:pos="3532"/>
              </w:tabs>
              <w:spacing w:line="251" w:lineRule="exact"/>
              <w:ind w:left="0"/>
              <w:rPr>
                <w:sz w:val="24"/>
                <w:szCs w:val="24"/>
              </w:rPr>
            </w:pPr>
            <w:r>
              <w:rPr>
                <w:sz w:val="24"/>
                <w:szCs w:val="24"/>
                <w:u w:val="single"/>
              </w:rPr>
              <w:tab/>
            </w:r>
            <w:r>
              <w:rPr>
                <w:sz w:val="24"/>
                <w:szCs w:val="24"/>
              </w:rPr>
              <w:t>20</w:t>
            </w:r>
            <w:r>
              <w:rPr>
                <w:sz w:val="24"/>
                <w:szCs w:val="24"/>
                <w:u w:val="single"/>
              </w:rPr>
              <w:tab/>
            </w:r>
            <w:r>
              <w:rPr>
                <w:sz w:val="24"/>
                <w:szCs w:val="24"/>
              </w:rPr>
              <w:t>г.</w:t>
            </w:r>
          </w:p>
        </w:tc>
      </w:tr>
    </w:tbl>
    <w:p w:rsidR="000F0429" w:rsidRDefault="000F0429" w:rsidP="00FA71F3">
      <w:pPr>
        <w:pStyle w:val="af"/>
        <w:spacing w:after="0"/>
        <w:rPr>
          <w:b/>
        </w:rPr>
      </w:pPr>
    </w:p>
    <w:p w:rsidR="000F0429" w:rsidRDefault="000F0429" w:rsidP="00FA71F3">
      <w:pPr>
        <w:pStyle w:val="af"/>
        <w:spacing w:after="0"/>
        <w:rPr>
          <w:b/>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0"/>
        <w:gridCol w:w="1529"/>
        <w:gridCol w:w="1712"/>
        <w:gridCol w:w="1942"/>
        <w:gridCol w:w="1620"/>
        <w:gridCol w:w="1712"/>
      </w:tblGrid>
      <w:tr w:rsidR="000F0429" w:rsidTr="005342B5">
        <w:trPr>
          <w:trHeight w:val="2499"/>
        </w:trPr>
        <w:tc>
          <w:tcPr>
            <w:tcW w:w="540" w:type="dxa"/>
            <w:tcBorders>
              <w:top w:val="single" w:sz="6" w:space="0" w:color="000000"/>
              <w:left w:val="single" w:sz="6" w:space="0" w:color="000000"/>
              <w:bottom w:val="single" w:sz="6" w:space="0" w:color="000000"/>
              <w:right w:val="single" w:sz="6" w:space="0" w:color="000000"/>
            </w:tcBorders>
            <w:hideMark/>
          </w:tcPr>
          <w:p w:rsidR="000F0429" w:rsidRPr="005342B5" w:rsidRDefault="000F0429" w:rsidP="00FA71F3">
            <w:pPr>
              <w:pStyle w:val="TableParagraph"/>
              <w:spacing w:line="268" w:lineRule="exact"/>
              <w:ind w:left="0"/>
              <w:rPr>
                <w:sz w:val="20"/>
                <w:szCs w:val="20"/>
              </w:rPr>
            </w:pPr>
            <w:r w:rsidRPr="005342B5">
              <w:rPr>
                <w:w w:val="99"/>
                <w:sz w:val="20"/>
                <w:szCs w:val="20"/>
              </w:rPr>
              <w:lastRenderedPageBreak/>
              <w:t>N</w:t>
            </w:r>
          </w:p>
          <w:p w:rsidR="000F0429" w:rsidRPr="005342B5" w:rsidRDefault="000F0429" w:rsidP="00FA71F3">
            <w:pPr>
              <w:pStyle w:val="TableParagraph"/>
              <w:ind w:left="0"/>
              <w:rPr>
                <w:sz w:val="20"/>
                <w:szCs w:val="20"/>
              </w:rPr>
            </w:pPr>
            <w:r w:rsidRPr="005342B5">
              <w:rPr>
                <w:sz w:val="20"/>
                <w:szCs w:val="20"/>
              </w:rPr>
              <w:t>п/п</w:t>
            </w:r>
          </w:p>
        </w:tc>
        <w:tc>
          <w:tcPr>
            <w:tcW w:w="1529" w:type="dxa"/>
            <w:tcBorders>
              <w:top w:val="single" w:sz="6" w:space="0" w:color="000000"/>
              <w:left w:val="single" w:sz="6" w:space="0" w:color="000000"/>
              <w:bottom w:val="single" w:sz="6" w:space="0" w:color="000000"/>
              <w:right w:val="single" w:sz="6" w:space="0" w:color="000000"/>
            </w:tcBorders>
            <w:hideMark/>
          </w:tcPr>
          <w:p w:rsidR="000F0429" w:rsidRPr="005342B5" w:rsidRDefault="000F0429" w:rsidP="00FA71F3">
            <w:pPr>
              <w:pStyle w:val="TableParagraph"/>
              <w:ind w:left="0"/>
              <w:jc w:val="center"/>
              <w:rPr>
                <w:sz w:val="20"/>
                <w:szCs w:val="20"/>
              </w:rPr>
            </w:pPr>
            <w:r w:rsidRPr="005342B5">
              <w:rPr>
                <w:spacing w:val="-1"/>
                <w:sz w:val="20"/>
                <w:szCs w:val="20"/>
              </w:rPr>
              <w:t>Наименование</w:t>
            </w:r>
            <w:r w:rsidRPr="005342B5">
              <w:rPr>
                <w:sz w:val="20"/>
                <w:szCs w:val="20"/>
              </w:rPr>
              <w:t>профессии(должности)</w:t>
            </w:r>
          </w:p>
        </w:tc>
        <w:tc>
          <w:tcPr>
            <w:tcW w:w="1712" w:type="dxa"/>
            <w:tcBorders>
              <w:top w:val="single" w:sz="6" w:space="0" w:color="000000"/>
              <w:left w:val="single" w:sz="6" w:space="0" w:color="000000"/>
              <w:bottom w:val="single" w:sz="6" w:space="0" w:color="000000"/>
              <w:right w:val="single" w:sz="6" w:space="0" w:color="000000"/>
            </w:tcBorders>
            <w:hideMark/>
          </w:tcPr>
          <w:p w:rsidR="000F0429" w:rsidRPr="005342B5" w:rsidRDefault="000F0429" w:rsidP="00FA71F3">
            <w:pPr>
              <w:pStyle w:val="TableParagraph"/>
              <w:spacing w:line="268" w:lineRule="exact"/>
              <w:ind w:left="0"/>
              <w:rPr>
                <w:sz w:val="20"/>
                <w:szCs w:val="20"/>
              </w:rPr>
            </w:pPr>
            <w:r w:rsidRPr="005342B5">
              <w:rPr>
                <w:sz w:val="20"/>
                <w:szCs w:val="20"/>
              </w:rPr>
              <w:t>ТипСИЗ</w:t>
            </w:r>
          </w:p>
        </w:tc>
        <w:tc>
          <w:tcPr>
            <w:tcW w:w="1942" w:type="dxa"/>
            <w:tcBorders>
              <w:top w:val="single" w:sz="6" w:space="0" w:color="000000"/>
              <w:left w:val="single" w:sz="6" w:space="0" w:color="000000"/>
              <w:bottom w:val="single" w:sz="6" w:space="0" w:color="000000"/>
              <w:right w:val="single" w:sz="6" w:space="0" w:color="000000"/>
            </w:tcBorders>
            <w:hideMark/>
          </w:tcPr>
          <w:p w:rsidR="000F0429" w:rsidRPr="005342B5" w:rsidRDefault="000F0429" w:rsidP="00FA71F3">
            <w:pPr>
              <w:pStyle w:val="TableParagraph"/>
              <w:ind w:left="0"/>
              <w:jc w:val="center"/>
              <w:rPr>
                <w:sz w:val="20"/>
                <w:szCs w:val="20"/>
                <w:lang w:val="ru-RU"/>
              </w:rPr>
            </w:pPr>
            <w:r w:rsidRPr="005342B5">
              <w:rPr>
                <w:sz w:val="20"/>
                <w:szCs w:val="20"/>
                <w:lang w:val="ru-RU"/>
              </w:rPr>
              <w:t>НаименованиеСИЗ (с указаниемконкретных</w:t>
            </w:r>
          </w:p>
          <w:p w:rsidR="000F0429" w:rsidRPr="005342B5" w:rsidRDefault="000F0429" w:rsidP="00FA71F3">
            <w:pPr>
              <w:pStyle w:val="TableParagraph"/>
              <w:ind w:left="0" w:firstLine="2"/>
              <w:jc w:val="center"/>
              <w:rPr>
                <w:sz w:val="20"/>
                <w:szCs w:val="20"/>
                <w:lang w:val="ru-RU"/>
              </w:rPr>
            </w:pPr>
            <w:r w:rsidRPr="005342B5">
              <w:rPr>
                <w:sz w:val="20"/>
                <w:szCs w:val="20"/>
                <w:lang w:val="ru-RU"/>
              </w:rPr>
              <w:t>данных оконструкции,классе защиты,категориях</w:t>
            </w:r>
            <w:r w:rsidRPr="005342B5">
              <w:rPr>
                <w:spacing w:val="-1"/>
                <w:sz w:val="20"/>
                <w:szCs w:val="20"/>
                <w:lang w:val="ru-RU"/>
              </w:rPr>
              <w:t>эффективности</w:t>
            </w:r>
            <w:r w:rsidRPr="005342B5">
              <w:rPr>
                <w:sz w:val="20"/>
                <w:szCs w:val="20"/>
                <w:lang w:val="ru-RU"/>
              </w:rPr>
              <w:t>и/или</w:t>
            </w:r>
          </w:p>
          <w:p w:rsidR="000F0429" w:rsidRPr="005342B5" w:rsidRDefault="000F0429" w:rsidP="00FA71F3">
            <w:pPr>
              <w:pStyle w:val="TableParagraph"/>
              <w:spacing w:line="270" w:lineRule="atLeast"/>
              <w:ind w:left="0"/>
              <w:jc w:val="center"/>
              <w:rPr>
                <w:sz w:val="20"/>
                <w:szCs w:val="20"/>
              </w:rPr>
            </w:pPr>
            <w:r w:rsidRPr="005342B5">
              <w:rPr>
                <w:sz w:val="20"/>
                <w:szCs w:val="20"/>
              </w:rPr>
              <w:t>эксплуатационныхуровнях)</w:t>
            </w:r>
          </w:p>
        </w:tc>
        <w:tc>
          <w:tcPr>
            <w:tcW w:w="1620" w:type="dxa"/>
            <w:tcBorders>
              <w:top w:val="single" w:sz="6" w:space="0" w:color="000000"/>
              <w:left w:val="single" w:sz="6" w:space="0" w:color="000000"/>
              <w:bottom w:val="single" w:sz="6" w:space="0" w:color="000000"/>
              <w:right w:val="single" w:sz="6" w:space="0" w:color="000000"/>
            </w:tcBorders>
            <w:hideMark/>
          </w:tcPr>
          <w:p w:rsidR="000F0429" w:rsidRPr="005342B5" w:rsidRDefault="000F0429" w:rsidP="00FA71F3">
            <w:pPr>
              <w:pStyle w:val="TableParagraph"/>
              <w:ind w:left="0" w:firstLine="2"/>
              <w:jc w:val="center"/>
              <w:rPr>
                <w:sz w:val="20"/>
                <w:szCs w:val="20"/>
                <w:lang w:val="ru-RU"/>
              </w:rPr>
            </w:pPr>
            <w:r w:rsidRPr="005342B5">
              <w:rPr>
                <w:sz w:val="20"/>
                <w:szCs w:val="20"/>
                <w:lang w:val="ru-RU"/>
              </w:rPr>
              <w:t>Нормы выдачис указаниемпериодичностивыдачи,количества напериод,</w:t>
            </w:r>
          </w:p>
          <w:p w:rsidR="000F0429" w:rsidRPr="005342B5" w:rsidRDefault="000F0429" w:rsidP="00FA71F3">
            <w:pPr>
              <w:pStyle w:val="TableParagraph"/>
              <w:spacing w:line="270" w:lineRule="atLeast"/>
              <w:ind w:left="0" w:firstLine="2"/>
              <w:jc w:val="center"/>
              <w:rPr>
                <w:sz w:val="20"/>
                <w:szCs w:val="20"/>
                <w:lang w:val="ru-RU"/>
              </w:rPr>
            </w:pPr>
            <w:r w:rsidRPr="005342B5">
              <w:rPr>
                <w:sz w:val="20"/>
                <w:szCs w:val="20"/>
                <w:lang w:val="ru-RU"/>
              </w:rPr>
              <w:t>единицыизмерения(штуки, пары,комплекты, г,мл.)</w:t>
            </w:r>
          </w:p>
        </w:tc>
        <w:tc>
          <w:tcPr>
            <w:tcW w:w="1712" w:type="dxa"/>
            <w:tcBorders>
              <w:top w:val="single" w:sz="6" w:space="0" w:color="000000"/>
              <w:left w:val="single" w:sz="6" w:space="0" w:color="000000"/>
              <w:bottom w:val="single" w:sz="6" w:space="0" w:color="000000"/>
              <w:right w:val="single" w:sz="6" w:space="0" w:color="000000"/>
            </w:tcBorders>
            <w:hideMark/>
          </w:tcPr>
          <w:p w:rsidR="000F0429" w:rsidRPr="005342B5" w:rsidRDefault="000F0429" w:rsidP="00FA71F3">
            <w:pPr>
              <w:pStyle w:val="TableParagraph"/>
              <w:ind w:left="0" w:firstLine="1"/>
              <w:jc w:val="center"/>
              <w:rPr>
                <w:sz w:val="20"/>
                <w:szCs w:val="20"/>
                <w:lang w:val="ru-RU"/>
              </w:rPr>
            </w:pPr>
            <w:r w:rsidRPr="005342B5">
              <w:rPr>
                <w:sz w:val="20"/>
                <w:szCs w:val="20"/>
                <w:lang w:val="ru-RU"/>
              </w:rPr>
              <w:t>ОснованиевыдачиСИЗ(пункты</w:t>
            </w:r>
          </w:p>
          <w:p w:rsidR="000F0429" w:rsidRPr="005342B5" w:rsidRDefault="000F0429" w:rsidP="00FA71F3">
            <w:pPr>
              <w:pStyle w:val="TableParagraph"/>
              <w:ind w:left="0" w:hanging="3"/>
              <w:jc w:val="center"/>
              <w:rPr>
                <w:sz w:val="20"/>
                <w:szCs w:val="20"/>
                <w:lang w:val="ru-RU"/>
              </w:rPr>
            </w:pPr>
            <w:r w:rsidRPr="005342B5">
              <w:rPr>
                <w:sz w:val="20"/>
                <w:szCs w:val="20"/>
                <w:lang w:val="ru-RU"/>
              </w:rPr>
              <w:t>Единыхтиповых норм,правил поохранетрудаииных</w:t>
            </w:r>
          </w:p>
          <w:p w:rsidR="000F0429" w:rsidRPr="005342B5" w:rsidRDefault="000F0429" w:rsidP="00FA71F3">
            <w:pPr>
              <w:pStyle w:val="TableParagraph"/>
              <w:ind w:left="0"/>
              <w:jc w:val="center"/>
              <w:rPr>
                <w:sz w:val="20"/>
                <w:szCs w:val="20"/>
              </w:rPr>
            </w:pPr>
            <w:r w:rsidRPr="005342B5">
              <w:rPr>
                <w:sz w:val="20"/>
                <w:szCs w:val="20"/>
              </w:rPr>
              <w:t>документов)</w:t>
            </w:r>
          </w:p>
        </w:tc>
      </w:tr>
      <w:tr w:rsidR="000F0429" w:rsidTr="00FA71F3">
        <w:trPr>
          <w:trHeight w:val="275"/>
        </w:trPr>
        <w:tc>
          <w:tcPr>
            <w:tcW w:w="540" w:type="dxa"/>
            <w:tcBorders>
              <w:top w:val="single" w:sz="6" w:space="0" w:color="000000"/>
              <w:left w:val="single" w:sz="6" w:space="0" w:color="000000"/>
              <w:bottom w:val="single" w:sz="6" w:space="0" w:color="000000"/>
              <w:right w:val="single" w:sz="6" w:space="0" w:color="000000"/>
            </w:tcBorders>
          </w:tcPr>
          <w:p w:rsidR="000F0429" w:rsidRDefault="000F0429" w:rsidP="00FA71F3">
            <w:pPr>
              <w:pStyle w:val="TableParagraph"/>
              <w:ind w:left="0"/>
              <w:rPr>
                <w:sz w:val="24"/>
                <w:szCs w:val="24"/>
              </w:rPr>
            </w:pPr>
          </w:p>
        </w:tc>
        <w:tc>
          <w:tcPr>
            <w:tcW w:w="1529" w:type="dxa"/>
            <w:tcBorders>
              <w:top w:val="single" w:sz="6" w:space="0" w:color="000000"/>
              <w:left w:val="single" w:sz="6" w:space="0" w:color="000000"/>
              <w:bottom w:val="single" w:sz="6" w:space="0" w:color="000000"/>
              <w:right w:val="single" w:sz="6" w:space="0" w:color="000000"/>
            </w:tcBorders>
          </w:tcPr>
          <w:p w:rsidR="000F0429" w:rsidRDefault="000F0429" w:rsidP="00FA71F3">
            <w:pPr>
              <w:pStyle w:val="TableParagraph"/>
              <w:ind w:left="0"/>
              <w:rPr>
                <w:sz w:val="24"/>
                <w:szCs w:val="24"/>
              </w:rPr>
            </w:pPr>
          </w:p>
        </w:tc>
        <w:tc>
          <w:tcPr>
            <w:tcW w:w="1712" w:type="dxa"/>
            <w:tcBorders>
              <w:top w:val="single" w:sz="6" w:space="0" w:color="000000"/>
              <w:left w:val="single" w:sz="6" w:space="0" w:color="000000"/>
              <w:bottom w:val="single" w:sz="6" w:space="0" w:color="000000"/>
              <w:right w:val="single" w:sz="6" w:space="0" w:color="000000"/>
            </w:tcBorders>
          </w:tcPr>
          <w:p w:rsidR="000F0429" w:rsidRDefault="000F0429" w:rsidP="00FA71F3">
            <w:pPr>
              <w:pStyle w:val="TableParagraph"/>
              <w:ind w:left="0"/>
              <w:rPr>
                <w:sz w:val="24"/>
                <w:szCs w:val="24"/>
              </w:rPr>
            </w:pPr>
          </w:p>
        </w:tc>
        <w:tc>
          <w:tcPr>
            <w:tcW w:w="1942" w:type="dxa"/>
            <w:tcBorders>
              <w:top w:val="single" w:sz="6" w:space="0" w:color="000000"/>
              <w:left w:val="single" w:sz="6" w:space="0" w:color="000000"/>
              <w:bottom w:val="single" w:sz="6" w:space="0" w:color="000000"/>
              <w:right w:val="single" w:sz="6" w:space="0" w:color="000000"/>
            </w:tcBorders>
          </w:tcPr>
          <w:p w:rsidR="000F0429" w:rsidRDefault="000F0429" w:rsidP="00FA71F3">
            <w:pPr>
              <w:pStyle w:val="TableParagraph"/>
              <w:ind w:left="0"/>
              <w:rPr>
                <w:sz w:val="24"/>
                <w:szCs w:val="24"/>
              </w:rPr>
            </w:pPr>
          </w:p>
        </w:tc>
        <w:tc>
          <w:tcPr>
            <w:tcW w:w="1620" w:type="dxa"/>
            <w:tcBorders>
              <w:top w:val="single" w:sz="6" w:space="0" w:color="000000"/>
              <w:left w:val="single" w:sz="6" w:space="0" w:color="000000"/>
              <w:bottom w:val="single" w:sz="6" w:space="0" w:color="000000"/>
              <w:right w:val="single" w:sz="6" w:space="0" w:color="000000"/>
            </w:tcBorders>
          </w:tcPr>
          <w:p w:rsidR="000F0429" w:rsidRDefault="000F0429" w:rsidP="00FA71F3">
            <w:pPr>
              <w:pStyle w:val="TableParagraph"/>
              <w:ind w:left="0"/>
              <w:rPr>
                <w:sz w:val="24"/>
                <w:szCs w:val="24"/>
              </w:rPr>
            </w:pPr>
          </w:p>
        </w:tc>
        <w:tc>
          <w:tcPr>
            <w:tcW w:w="1712" w:type="dxa"/>
            <w:tcBorders>
              <w:top w:val="single" w:sz="6" w:space="0" w:color="000000"/>
              <w:left w:val="single" w:sz="6" w:space="0" w:color="000000"/>
              <w:bottom w:val="single" w:sz="6" w:space="0" w:color="000000"/>
              <w:right w:val="single" w:sz="6" w:space="0" w:color="000000"/>
            </w:tcBorders>
          </w:tcPr>
          <w:p w:rsidR="000F0429" w:rsidRDefault="000F0429" w:rsidP="00FA71F3">
            <w:pPr>
              <w:pStyle w:val="TableParagraph"/>
              <w:ind w:left="0"/>
              <w:rPr>
                <w:sz w:val="24"/>
                <w:szCs w:val="24"/>
              </w:rPr>
            </w:pPr>
          </w:p>
        </w:tc>
      </w:tr>
    </w:tbl>
    <w:p w:rsidR="000F0429" w:rsidRDefault="000F0429" w:rsidP="00FA71F3">
      <w:pPr>
        <w:pStyle w:val="af"/>
        <w:spacing w:after="0"/>
        <w:rPr>
          <w:b/>
          <w:lang w:eastAsia="en-US"/>
        </w:rPr>
      </w:pPr>
    </w:p>
    <w:p w:rsidR="000F0429" w:rsidRDefault="000F0429" w:rsidP="00FA71F3">
      <w:pPr>
        <w:pStyle w:val="af"/>
        <w:spacing w:after="0"/>
        <w:rPr>
          <w:b/>
        </w:rPr>
      </w:pPr>
    </w:p>
    <w:tbl>
      <w:tblPr>
        <w:tblStyle w:val="TableNormal"/>
        <w:tblW w:w="0" w:type="auto"/>
        <w:tblInd w:w="2091" w:type="dxa"/>
        <w:tblLayout w:type="fixed"/>
        <w:tblLook w:val="01E0"/>
      </w:tblPr>
      <w:tblGrid>
        <w:gridCol w:w="4118"/>
        <w:gridCol w:w="2576"/>
      </w:tblGrid>
      <w:tr w:rsidR="000F0429" w:rsidTr="000F0429">
        <w:trPr>
          <w:trHeight w:val="289"/>
        </w:trPr>
        <w:tc>
          <w:tcPr>
            <w:tcW w:w="4118" w:type="dxa"/>
            <w:hideMark/>
          </w:tcPr>
          <w:p w:rsidR="000F0429" w:rsidRDefault="000F0429" w:rsidP="00FA71F3">
            <w:pPr>
              <w:pStyle w:val="TableParagraph"/>
              <w:tabs>
                <w:tab w:val="left" w:pos="4007"/>
              </w:tabs>
              <w:spacing w:line="266" w:lineRule="exact"/>
              <w:ind w:left="0"/>
              <w:rPr>
                <w:sz w:val="24"/>
                <w:szCs w:val="24"/>
              </w:rPr>
            </w:pPr>
            <w:r>
              <w:rPr>
                <w:sz w:val="24"/>
                <w:szCs w:val="24"/>
              </w:rPr>
              <w:t xml:space="preserve">Ответственноелицо  </w:t>
            </w:r>
            <w:r>
              <w:rPr>
                <w:sz w:val="24"/>
                <w:szCs w:val="24"/>
                <w:u w:val="single"/>
              </w:rPr>
              <w:tab/>
            </w:r>
          </w:p>
        </w:tc>
        <w:tc>
          <w:tcPr>
            <w:tcW w:w="2576" w:type="dxa"/>
            <w:hideMark/>
          </w:tcPr>
          <w:p w:rsidR="000F0429" w:rsidRDefault="000F0429" w:rsidP="00FA71F3">
            <w:pPr>
              <w:pStyle w:val="TableParagraph"/>
              <w:tabs>
                <w:tab w:val="left" w:pos="2454"/>
              </w:tabs>
              <w:spacing w:line="266" w:lineRule="exact"/>
              <w:ind w:left="0"/>
              <w:jc w:val="center"/>
              <w:rPr>
                <w:sz w:val="24"/>
                <w:szCs w:val="24"/>
              </w:rPr>
            </w:pPr>
            <w:r>
              <w:rPr>
                <w:sz w:val="24"/>
                <w:szCs w:val="24"/>
                <w:u w:val="single"/>
              </w:rPr>
              <w:tab/>
            </w:r>
          </w:p>
        </w:tc>
      </w:tr>
      <w:tr w:rsidR="000F0429" w:rsidTr="000F0429">
        <w:trPr>
          <w:trHeight w:val="266"/>
        </w:trPr>
        <w:tc>
          <w:tcPr>
            <w:tcW w:w="4118" w:type="dxa"/>
            <w:hideMark/>
          </w:tcPr>
          <w:p w:rsidR="000F0429" w:rsidRDefault="000F0429" w:rsidP="00FA71F3">
            <w:pPr>
              <w:pStyle w:val="TableParagraph"/>
              <w:spacing w:line="247" w:lineRule="exact"/>
              <w:ind w:left="0"/>
              <w:rPr>
                <w:sz w:val="24"/>
                <w:szCs w:val="24"/>
              </w:rPr>
            </w:pPr>
            <w:r>
              <w:rPr>
                <w:sz w:val="24"/>
                <w:szCs w:val="24"/>
              </w:rPr>
              <w:t>(подпись)</w:t>
            </w:r>
          </w:p>
        </w:tc>
        <w:tc>
          <w:tcPr>
            <w:tcW w:w="2576" w:type="dxa"/>
            <w:hideMark/>
          </w:tcPr>
          <w:p w:rsidR="000F0429" w:rsidRDefault="000F0429" w:rsidP="00FA71F3">
            <w:pPr>
              <w:pStyle w:val="TableParagraph"/>
              <w:spacing w:line="247" w:lineRule="exact"/>
              <w:ind w:left="0"/>
              <w:jc w:val="center"/>
              <w:rPr>
                <w:sz w:val="24"/>
                <w:szCs w:val="24"/>
              </w:rPr>
            </w:pPr>
            <w:r>
              <w:rPr>
                <w:sz w:val="24"/>
                <w:szCs w:val="24"/>
              </w:rPr>
              <w:t>(фамилия,инициалы)</w:t>
            </w:r>
          </w:p>
        </w:tc>
      </w:tr>
    </w:tbl>
    <w:p w:rsidR="001B2D3E" w:rsidRDefault="001B2D3E" w:rsidP="001B2D3E"/>
    <w:tbl>
      <w:tblPr>
        <w:tblpPr w:leftFromText="180" w:rightFromText="180" w:horzAnchor="margin" w:tblpXSpec="center" w:tblpY="354"/>
        <w:tblW w:w="0" w:type="auto"/>
        <w:tblLook w:val="00A0"/>
      </w:tblPr>
      <w:tblGrid>
        <w:gridCol w:w="4361"/>
        <w:gridCol w:w="4961"/>
      </w:tblGrid>
      <w:tr w:rsidR="0049699D" w:rsidTr="0049699D">
        <w:tc>
          <w:tcPr>
            <w:tcW w:w="4361" w:type="dxa"/>
            <w:hideMark/>
          </w:tcPr>
          <w:p w:rsidR="0049699D" w:rsidRDefault="0049699D">
            <w:pPr>
              <w:jc w:val="center"/>
              <w:rPr>
                <w:b/>
              </w:rPr>
            </w:pPr>
            <w:r>
              <w:rPr>
                <w:b/>
              </w:rPr>
              <w:t xml:space="preserve">СОГЛАСОВАНО </w:t>
            </w:r>
          </w:p>
        </w:tc>
        <w:tc>
          <w:tcPr>
            <w:tcW w:w="4961" w:type="dxa"/>
            <w:hideMark/>
          </w:tcPr>
          <w:p w:rsidR="0049699D" w:rsidRDefault="0049699D">
            <w:pPr>
              <w:jc w:val="center"/>
              <w:rPr>
                <w:b/>
              </w:rPr>
            </w:pPr>
            <w:r>
              <w:rPr>
                <w:b/>
              </w:rPr>
              <w:t>УТВЕРЖДЕНО</w:t>
            </w:r>
          </w:p>
        </w:tc>
      </w:tr>
      <w:tr w:rsidR="0049699D" w:rsidTr="0049699D">
        <w:tc>
          <w:tcPr>
            <w:tcW w:w="4361" w:type="dxa"/>
            <w:hideMark/>
          </w:tcPr>
          <w:p w:rsidR="0049699D" w:rsidRDefault="0049699D">
            <w:pPr>
              <w:jc w:val="center"/>
              <w:rPr>
                <w:b/>
              </w:rPr>
            </w:pPr>
            <w:r>
              <w:rPr>
                <w:b/>
              </w:rPr>
              <w:t>Председатель первичной профсоюзной организации МБОУ «Гимназия №52»</w:t>
            </w:r>
          </w:p>
          <w:p w:rsidR="0049699D" w:rsidRDefault="0049699D">
            <w:pPr>
              <w:jc w:val="center"/>
              <w:rPr>
                <w:b/>
              </w:rPr>
            </w:pPr>
            <w:r>
              <w:rPr>
                <w:b/>
              </w:rPr>
              <w:t xml:space="preserve"> Приволжского района г.Казани</w:t>
            </w:r>
          </w:p>
          <w:p w:rsidR="0049699D" w:rsidRDefault="0049699D">
            <w:pPr>
              <w:jc w:val="center"/>
              <w:rPr>
                <w:b/>
              </w:rPr>
            </w:pPr>
            <w:r>
              <w:rPr>
                <w:b/>
              </w:rPr>
              <w:t>Протокол от "_____" _________ 20_ г. № ___</w:t>
            </w:r>
          </w:p>
        </w:tc>
        <w:tc>
          <w:tcPr>
            <w:tcW w:w="4961" w:type="dxa"/>
            <w:hideMark/>
          </w:tcPr>
          <w:p w:rsidR="0049699D" w:rsidRDefault="0049699D">
            <w:pPr>
              <w:jc w:val="center"/>
              <w:rPr>
                <w:b/>
              </w:rPr>
            </w:pPr>
            <w:r>
              <w:rPr>
                <w:b/>
              </w:rPr>
              <w:t xml:space="preserve">Приказом директора  МБОУ </w:t>
            </w:r>
          </w:p>
          <w:p w:rsidR="0049699D" w:rsidRDefault="0049699D">
            <w:pPr>
              <w:jc w:val="center"/>
              <w:rPr>
                <w:b/>
              </w:rPr>
            </w:pPr>
            <w:r>
              <w:rPr>
                <w:b/>
              </w:rPr>
              <w:t>«Гимназия №52»</w:t>
            </w:r>
          </w:p>
          <w:p w:rsidR="0049699D" w:rsidRDefault="0049699D">
            <w:pPr>
              <w:jc w:val="center"/>
              <w:rPr>
                <w:b/>
              </w:rPr>
            </w:pPr>
            <w:r>
              <w:rPr>
                <w:b/>
              </w:rPr>
              <w:t xml:space="preserve"> Приволжского района г.Казани</w:t>
            </w:r>
          </w:p>
          <w:p w:rsidR="0049699D" w:rsidRDefault="0049699D">
            <w:pPr>
              <w:jc w:val="center"/>
              <w:rPr>
                <w:b/>
              </w:rPr>
            </w:pPr>
            <w:r>
              <w:rPr>
                <w:b/>
              </w:rPr>
              <w:t>от "____" ______ 20___ г. № ___</w:t>
            </w:r>
          </w:p>
        </w:tc>
      </w:tr>
      <w:tr w:rsidR="0049699D" w:rsidTr="0049699D">
        <w:tc>
          <w:tcPr>
            <w:tcW w:w="4361" w:type="dxa"/>
          </w:tcPr>
          <w:p w:rsidR="0049699D" w:rsidRDefault="0049699D">
            <w:pPr>
              <w:jc w:val="center"/>
              <w:rPr>
                <w:b/>
              </w:rPr>
            </w:pPr>
          </w:p>
          <w:p w:rsidR="0049699D" w:rsidRDefault="0049699D">
            <w:pPr>
              <w:jc w:val="center"/>
              <w:rPr>
                <w:b/>
              </w:rPr>
            </w:pPr>
            <w:r>
              <w:rPr>
                <w:b/>
              </w:rPr>
              <w:t>________________Э.И.Зарипова</w:t>
            </w:r>
          </w:p>
          <w:p w:rsidR="0049699D" w:rsidRDefault="0049699D">
            <w:pPr>
              <w:rPr>
                <w:b/>
              </w:rPr>
            </w:pPr>
          </w:p>
        </w:tc>
        <w:tc>
          <w:tcPr>
            <w:tcW w:w="4961" w:type="dxa"/>
          </w:tcPr>
          <w:p w:rsidR="0049699D" w:rsidRDefault="0049699D">
            <w:pPr>
              <w:jc w:val="center"/>
              <w:rPr>
                <w:b/>
              </w:rPr>
            </w:pPr>
          </w:p>
          <w:p w:rsidR="0049699D" w:rsidRDefault="0049699D">
            <w:pPr>
              <w:jc w:val="center"/>
              <w:rPr>
                <w:b/>
              </w:rPr>
            </w:pPr>
            <w:r>
              <w:rPr>
                <w:b/>
              </w:rPr>
              <w:t>________________А.Р.Латыпова</w:t>
            </w:r>
          </w:p>
          <w:p w:rsidR="0049699D" w:rsidRDefault="0049699D">
            <w:pPr>
              <w:rPr>
                <w:b/>
              </w:rPr>
            </w:pPr>
          </w:p>
        </w:tc>
      </w:tr>
    </w:tbl>
    <w:p w:rsidR="0049699D" w:rsidRDefault="0049699D" w:rsidP="0049699D">
      <w:pPr>
        <w:jc w:val="right"/>
        <w:rPr>
          <w:rFonts w:eastAsia="Calibri"/>
          <w:b/>
        </w:rPr>
      </w:pPr>
      <w:r>
        <w:rPr>
          <w:i/>
        </w:rPr>
        <w:t>Приложение 26</w:t>
      </w:r>
    </w:p>
    <w:p w:rsidR="0056676F" w:rsidRDefault="0056676F" w:rsidP="0049699D">
      <w:pPr>
        <w:jc w:val="center"/>
        <w:rPr>
          <w:b/>
        </w:rPr>
      </w:pPr>
    </w:p>
    <w:p w:rsidR="0056676F" w:rsidRDefault="0056676F" w:rsidP="0049699D">
      <w:pPr>
        <w:jc w:val="center"/>
        <w:rPr>
          <w:b/>
        </w:rPr>
      </w:pPr>
    </w:p>
    <w:p w:rsidR="0056676F" w:rsidRDefault="0056676F" w:rsidP="0049699D">
      <w:pPr>
        <w:jc w:val="center"/>
        <w:rPr>
          <w:b/>
        </w:rPr>
      </w:pPr>
    </w:p>
    <w:p w:rsidR="0056676F" w:rsidRDefault="0056676F" w:rsidP="0049699D">
      <w:pPr>
        <w:jc w:val="center"/>
        <w:rPr>
          <w:b/>
        </w:rPr>
      </w:pPr>
    </w:p>
    <w:p w:rsidR="0056676F" w:rsidRDefault="0056676F" w:rsidP="0049699D">
      <w:pPr>
        <w:jc w:val="center"/>
        <w:rPr>
          <w:b/>
        </w:rPr>
      </w:pPr>
    </w:p>
    <w:p w:rsidR="0056676F" w:rsidRDefault="0056676F" w:rsidP="0049699D">
      <w:pPr>
        <w:jc w:val="center"/>
        <w:rPr>
          <w:b/>
        </w:rPr>
      </w:pPr>
    </w:p>
    <w:p w:rsidR="0056676F" w:rsidRDefault="0056676F" w:rsidP="0049699D">
      <w:pPr>
        <w:jc w:val="center"/>
        <w:rPr>
          <w:b/>
        </w:rPr>
      </w:pPr>
    </w:p>
    <w:p w:rsidR="0056676F" w:rsidRDefault="0056676F" w:rsidP="0049699D">
      <w:pPr>
        <w:jc w:val="center"/>
        <w:rPr>
          <w:b/>
        </w:rPr>
      </w:pPr>
    </w:p>
    <w:p w:rsidR="0056676F" w:rsidRDefault="0056676F" w:rsidP="0049699D">
      <w:pPr>
        <w:jc w:val="center"/>
        <w:rPr>
          <w:b/>
        </w:rPr>
      </w:pPr>
    </w:p>
    <w:p w:rsidR="0049699D" w:rsidRDefault="0049699D" w:rsidP="0049699D">
      <w:pPr>
        <w:jc w:val="center"/>
        <w:rPr>
          <w:b/>
        </w:rPr>
      </w:pPr>
      <w:r>
        <w:rPr>
          <w:b/>
        </w:rPr>
        <w:t xml:space="preserve">ПОЛОЖЕНИЕ </w:t>
      </w:r>
    </w:p>
    <w:p w:rsidR="0049699D" w:rsidRDefault="0049699D" w:rsidP="0049699D">
      <w:pPr>
        <w:jc w:val="center"/>
        <w:rPr>
          <w:b/>
        </w:rPr>
      </w:pPr>
      <w:r>
        <w:rPr>
          <w:b/>
        </w:rPr>
        <w:t>О ПОРЯДКЕ И СРОКАХ ПРОВЕДЕНИЯ ОБЯЗАТЕЛЬНОГО ПРИ ПРИЕМЕ НА РАБОТУ И ПЕРИОДИЧЕСКИХ ПОВТОРНЫХ МЕДИЦИНСКИХ ОСМОТРОВ</w:t>
      </w:r>
    </w:p>
    <w:p w:rsidR="0049699D" w:rsidRDefault="0049699D" w:rsidP="0049699D">
      <w:pPr>
        <w:jc w:val="center"/>
        <w:rPr>
          <w:b/>
        </w:rPr>
      </w:pPr>
      <w:r>
        <w:rPr>
          <w:b/>
        </w:rPr>
        <w:t>Муниципальногобюджетногообщеобразовательногоучреждения</w:t>
      </w:r>
    </w:p>
    <w:p w:rsidR="0049699D" w:rsidRDefault="0049699D" w:rsidP="0049699D">
      <w:pPr>
        <w:pStyle w:val="111"/>
        <w:ind w:left="0" w:right="0"/>
        <w:rPr>
          <w:sz w:val="24"/>
          <w:szCs w:val="24"/>
        </w:rPr>
      </w:pPr>
      <w:r>
        <w:rPr>
          <w:sz w:val="24"/>
          <w:szCs w:val="24"/>
        </w:rPr>
        <w:t xml:space="preserve">      «Гимназия №52» Приволжскогорайонаг.Казани</w:t>
      </w:r>
    </w:p>
    <w:p w:rsidR="0049699D" w:rsidRDefault="0049699D" w:rsidP="0049699D">
      <w:pPr>
        <w:widowControl w:val="0"/>
        <w:suppressAutoHyphens/>
        <w:autoSpaceDE w:val="0"/>
        <w:jc w:val="center"/>
        <w:rPr>
          <w:b/>
          <w:bCs/>
          <w:color w:val="000000"/>
          <w:lang w:eastAsia="ar-SA"/>
        </w:rPr>
      </w:pPr>
    </w:p>
    <w:p w:rsidR="0049699D" w:rsidRDefault="0049699D" w:rsidP="0049699D">
      <w:pPr>
        <w:tabs>
          <w:tab w:val="left" w:pos="5624"/>
        </w:tabs>
        <w:ind w:firstLine="567"/>
        <w:jc w:val="center"/>
        <w:outlineLvl w:val="1"/>
        <w:rPr>
          <w:b/>
        </w:rPr>
      </w:pPr>
      <w:r>
        <w:rPr>
          <w:b/>
          <w:lang w:val="en-US"/>
        </w:rPr>
        <w:t>I</w:t>
      </w:r>
      <w:r>
        <w:rPr>
          <w:b/>
        </w:rPr>
        <w:t>. ОБЩИЕ ПОЛОЖЕНИЯ.</w:t>
      </w:r>
    </w:p>
    <w:p w:rsidR="0049699D" w:rsidRDefault="0049699D" w:rsidP="0049699D">
      <w:pPr>
        <w:tabs>
          <w:tab w:val="left" w:pos="5624"/>
        </w:tabs>
        <w:ind w:firstLine="567"/>
        <w:jc w:val="both"/>
        <w:outlineLvl w:val="1"/>
        <w:rPr>
          <w:kern w:val="36"/>
        </w:rPr>
      </w:pPr>
      <w:r>
        <w:rPr>
          <w:kern w:val="36"/>
        </w:rPr>
        <w:t xml:space="preserve">1.1.Настоящее Положение  о порядке проведения медицинских осмотров  работников школы разработано в соответствии с Федеральным законом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ст.213 ТК РФ, перечня медицинских противопоказаний к осуществлению работ с </w:t>
      </w:r>
      <w:r>
        <w:rPr>
          <w:kern w:val="36"/>
        </w:rPr>
        <w:lastRenderedPageBreak/>
        <w:t>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 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а также Уставом  образовательной организации,  и другими нормативными правовыми актами Российской Федерации, регламентирующими деятельность образовательную деятельность.</w:t>
      </w:r>
    </w:p>
    <w:p w:rsidR="0049699D" w:rsidRDefault="0049699D" w:rsidP="0049699D">
      <w:pPr>
        <w:shd w:val="clear" w:color="auto" w:fill="FFFFFF"/>
        <w:jc w:val="both"/>
        <w:rPr>
          <w:color w:val="000000"/>
        </w:rPr>
      </w:pPr>
      <w:r>
        <w:rPr>
          <w:kern w:val="36"/>
        </w:rPr>
        <w:t xml:space="preserve">    1.2.</w:t>
      </w:r>
      <w:r>
        <w:rPr>
          <w:color w:val="000000"/>
        </w:rPr>
        <w:t xml:space="preserve">  Все работники образовательной организации подлежат медицинским осмотрам, так как их работа направлена на воспитание и обучение детей (п.п.25 раздел VI Прил. Порядка №29н).</w:t>
      </w:r>
    </w:p>
    <w:p w:rsidR="0049699D" w:rsidRDefault="0049699D" w:rsidP="0049699D">
      <w:pPr>
        <w:pStyle w:val="3d"/>
        <w:tabs>
          <w:tab w:val="left" w:pos="5624"/>
        </w:tabs>
        <w:ind w:left="0"/>
        <w:jc w:val="both"/>
        <w:outlineLvl w:val="1"/>
        <w:rPr>
          <w:kern w:val="36"/>
        </w:rPr>
      </w:pPr>
      <w:bookmarkStart w:id="38" w:name="l1"/>
      <w:bookmarkStart w:id="39" w:name="h29"/>
      <w:bookmarkEnd w:id="38"/>
      <w:bookmarkEnd w:id="39"/>
      <w:r>
        <w:t xml:space="preserve">  1.3. </w:t>
      </w:r>
      <w:r>
        <w:rPr>
          <w:kern w:val="36"/>
        </w:rPr>
        <w:t>Данное Положение   о порядке проведения медосмотров работников образовательного 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rsidR="0049699D" w:rsidRDefault="0049699D" w:rsidP="0049699D">
      <w:pPr>
        <w:pStyle w:val="3d"/>
        <w:tabs>
          <w:tab w:val="left" w:pos="5624"/>
        </w:tabs>
        <w:ind w:left="0"/>
        <w:jc w:val="both"/>
        <w:outlineLvl w:val="1"/>
        <w:rPr>
          <w:kern w:val="36"/>
        </w:rPr>
      </w:pPr>
      <w:r>
        <w:rPr>
          <w:kern w:val="36"/>
        </w:rPr>
        <w:t>1.4.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49699D" w:rsidRDefault="0049699D" w:rsidP="0049699D">
      <w:pPr>
        <w:pStyle w:val="3d"/>
        <w:tabs>
          <w:tab w:val="left" w:pos="5624"/>
        </w:tabs>
        <w:ind w:left="0"/>
        <w:jc w:val="both"/>
        <w:outlineLvl w:val="1"/>
        <w:rPr>
          <w:kern w:val="36"/>
        </w:rPr>
      </w:pPr>
      <w:r>
        <w:rPr>
          <w:kern w:val="36"/>
        </w:rPr>
        <w:t>1.5. Обязательные периодические медицинские осмотры (обследования) (далее – периодические осмотры) проводятся в целях:</w:t>
      </w:r>
    </w:p>
    <w:p w:rsidR="0049699D" w:rsidRDefault="0049699D" w:rsidP="0049699D">
      <w:pPr>
        <w:pStyle w:val="3d"/>
        <w:tabs>
          <w:tab w:val="left" w:pos="5624"/>
        </w:tabs>
        <w:ind w:left="0" w:firstLine="567"/>
        <w:jc w:val="both"/>
        <w:outlineLvl w:val="1"/>
        <w:rPr>
          <w:kern w:val="36"/>
        </w:rPr>
      </w:pPr>
      <w:r>
        <w:rPr>
          <w:kern w:val="36"/>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49699D" w:rsidRDefault="0049699D" w:rsidP="0049699D">
      <w:pPr>
        <w:pStyle w:val="3d"/>
        <w:tabs>
          <w:tab w:val="left" w:pos="5624"/>
        </w:tabs>
        <w:ind w:left="0" w:firstLine="567"/>
        <w:jc w:val="both"/>
        <w:outlineLvl w:val="1"/>
        <w:rPr>
          <w:kern w:val="36"/>
        </w:rPr>
      </w:pPr>
      <w:r>
        <w:rPr>
          <w:kern w:val="36"/>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49699D" w:rsidRDefault="0049699D" w:rsidP="0049699D">
      <w:pPr>
        <w:pStyle w:val="3d"/>
        <w:tabs>
          <w:tab w:val="left" w:pos="5624"/>
        </w:tabs>
        <w:ind w:left="0" w:firstLine="567"/>
        <w:jc w:val="both"/>
        <w:outlineLvl w:val="1"/>
        <w:rPr>
          <w:kern w:val="36"/>
        </w:rPr>
      </w:pPr>
      <w:r>
        <w:rPr>
          <w:kern w:val="36"/>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49699D" w:rsidRDefault="0049699D" w:rsidP="0049699D">
      <w:pPr>
        <w:pStyle w:val="3d"/>
        <w:tabs>
          <w:tab w:val="left" w:pos="5624"/>
        </w:tabs>
        <w:ind w:left="0" w:firstLine="567"/>
        <w:jc w:val="both"/>
        <w:outlineLvl w:val="1"/>
        <w:rPr>
          <w:kern w:val="36"/>
        </w:rPr>
      </w:pPr>
      <w:r>
        <w:rPr>
          <w:kern w:val="36"/>
        </w:rPr>
        <w:t>4) своевременного выявления и предупреждения возникновения и распространения инфекционных и паразитарных заболеваний;</w:t>
      </w:r>
    </w:p>
    <w:p w:rsidR="0049699D" w:rsidRDefault="0049699D" w:rsidP="0049699D">
      <w:pPr>
        <w:pStyle w:val="3d"/>
        <w:tabs>
          <w:tab w:val="left" w:pos="5624"/>
        </w:tabs>
        <w:ind w:left="0" w:firstLine="567"/>
        <w:jc w:val="both"/>
        <w:outlineLvl w:val="1"/>
        <w:rPr>
          <w:kern w:val="36"/>
        </w:rPr>
      </w:pPr>
      <w:r>
        <w:rPr>
          <w:kern w:val="36"/>
        </w:rPr>
        <w:t>5) предупреждения несчастных случаев на производстве.</w:t>
      </w:r>
    </w:p>
    <w:p w:rsidR="0049699D" w:rsidRDefault="0049699D" w:rsidP="0049699D">
      <w:pPr>
        <w:pStyle w:val="3d"/>
        <w:tabs>
          <w:tab w:val="left" w:pos="5624"/>
        </w:tabs>
        <w:ind w:left="0"/>
        <w:jc w:val="both"/>
        <w:outlineLvl w:val="1"/>
        <w:rPr>
          <w:kern w:val="36"/>
        </w:rPr>
      </w:pPr>
      <w:r>
        <w:rPr>
          <w:kern w:val="36"/>
        </w:rPr>
        <w:t xml:space="preserve">1.6. Работники, осуществляющие педагогическую деятельность, подлежать психиатрическому освидетельствованию не реже 1 раза в 5 лет.  </w:t>
      </w:r>
    </w:p>
    <w:p w:rsidR="0049699D" w:rsidRDefault="0049699D" w:rsidP="0049699D">
      <w:pPr>
        <w:pStyle w:val="3d"/>
        <w:tabs>
          <w:tab w:val="left" w:pos="5624"/>
        </w:tabs>
        <w:ind w:left="0"/>
        <w:jc w:val="both"/>
        <w:outlineLvl w:val="1"/>
        <w:rPr>
          <w:kern w:val="36"/>
        </w:rPr>
      </w:pPr>
      <w:r>
        <w:rPr>
          <w:kern w:val="36"/>
        </w:rPr>
        <w:t>1.7.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49699D" w:rsidRDefault="0049699D" w:rsidP="0049699D">
      <w:r>
        <w:rPr>
          <w:kern w:val="36"/>
        </w:rPr>
        <w:lastRenderedPageBreak/>
        <w:t xml:space="preserve">Обязанности по организации проведения предварительных и периодических осмотров работников возлагаются на руководителя МБОУ </w:t>
      </w:r>
      <w:r>
        <w:t>«Гимназия №52» Прив-го района г.Казани</w:t>
      </w:r>
    </w:p>
    <w:p w:rsidR="0049699D" w:rsidRDefault="0049699D" w:rsidP="0049699D">
      <w:pPr>
        <w:pStyle w:val="3d"/>
        <w:ind w:left="0" w:firstLine="567"/>
        <w:jc w:val="both"/>
        <w:rPr>
          <w:kern w:val="36"/>
        </w:rPr>
      </w:pPr>
      <w:r>
        <w:rPr>
          <w:kern w:val="36"/>
        </w:rPr>
        <w:t>Ответственность за качество проведения предварительных и периодических осмотров работников возлагается на медицинскую организацию.</w:t>
      </w:r>
    </w:p>
    <w:p w:rsidR="0049699D" w:rsidRDefault="0049699D" w:rsidP="0049699D">
      <w:pPr>
        <w:pStyle w:val="3d"/>
        <w:ind w:left="0" w:firstLine="567"/>
        <w:jc w:val="center"/>
        <w:rPr>
          <w:b/>
        </w:rPr>
      </w:pPr>
      <w:r>
        <w:rPr>
          <w:b/>
        </w:rPr>
        <w:t>II. ПОРЯДОК ПРОВЕДЕНИЯ ПРЕДВАРИТЕЛЬНЫХ ОСМОТРОВ</w:t>
      </w:r>
    </w:p>
    <w:p w:rsidR="0049699D" w:rsidRDefault="0049699D" w:rsidP="0049699D">
      <w:pPr>
        <w:pStyle w:val="3d"/>
        <w:tabs>
          <w:tab w:val="left" w:pos="851"/>
        </w:tabs>
        <w:spacing w:line="276" w:lineRule="auto"/>
        <w:ind w:left="0"/>
        <w:contextualSpacing/>
        <w:jc w:val="both"/>
      </w:pPr>
      <w:r>
        <w:t xml:space="preserve">2.1.Предварительные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49699D" w:rsidRDefault="0049699D" w:rsidP="0049699D">
      <w:pPr>
        <w:pStyle w:val="3d"/>
        <w:tabs>
          <w:tab w:val="left" w:pos="851"/>
        </w:tabs>
        <w:spacing w:line="276" w:lineRule="auto"/>
        <w:ind w:left="0"/>
        <w:contextualSpacing/>
        <w:jc w:val="both"/>
      </w:pPr>
      <w:r>
        <w:t>2.2. Направление заполняется на основании утвержденного работодателем списка лиц, поступающих на работу, подлежащих предварительном осмотрам (далее- список лиц)</w:t>
      </w:r>
    </w:p>
    <w:p w:rsidR="0049699D" w:rsidRDefault="0049699D" w:rsidP="0049699D">
      <w:pPr>
        <w:pStyle w:val="3d"/>
        <w:tabs>
          <w:tab w:val="left" w:pos="851"/>
        </w:tabs>
        <w:spacing w:line="276" w:lineRule="auto"/>
        <w:ind w:left="0"/>
        <w:contextualSpacing/>
        <w:jc w:val="both"/>
      </w:pPr>
      <w:r>
        <w:t xml:space="preserve">2.3 В направлении указываются: </w:t>
      </w:r>
    </w:p>
    <w:p w:rsidR="0049699D" w:rsidRDefault="0049699D" w:rsidP="0049699D">
      <w:pPr>
        <w:pStyle w:val="3d"/>
        <w:tabs>
          <w:tab w:val="left" w:pos="851"/>
        </w:tabs>
        <w:ind w:left="0" w:firstLine="567"/>
        <w:jc w:val="both"/>
      </w:pPr>
      <w:r>
        <w:t>-наименование образовательной организации, фактический адрес ее местонахождения, электронный адрес, контактный телефон;</w:t>
      </w:r>
    </w:p>
    <w:p w:rsidR="0049699D" w:rsidRDefault="0049699D" w:rsidP="0049699D">
      <w:pPr>
        <w:pStyle w:val="3d"/>
        <w:tabs>
          <w:tab w:val="left" w:pos="851"/>
        </w:tabs>
        <w:ind w:left="0" w:firstLine="567"/>
        <w:jc w:val="both"/>
      </w:pPr>
      <w:r>
        <w:t>-наименование медицинской организации,  ее фактический адрес местонахождения и код по ОГРН, электронный адрес, контактный телефон;</w:t>
      </w:r>
    </w:p>
    <w:p w:rsidR="0049699D" w:rsidRDefault="0049699D" w:rsidP="0049699D">
      <w:pPr>
        <w:pStyle w:val="3d"/>
        <w:tabs>
          <w:tab w:val="left" w:pos="851"/>
        </w:tabs>
        <w:ind w:left="0" w:firstLine="567"/>
        <w:jc w:val="both"/>
      </w:pPr>
      <w:r>
        <w:t>-вид медицинского осмотра (предварительный или периодический)</w:t>
      </w:r>
    </w:p>
    <w:p w:rsidR="0049699D" w:rsidRDefault="0049699D" w:rsidP="0049699D">
      <w:pPr>
        <w:pStyle w:val="3d"/>
        <w:tabs>
          <w:tab w:val="left" w:pos="851"/>
        </w:tabs>
        <w:ind w:left="0" w:firstLine="567"/>
        <w:jc w:val="both"/>
      </w:pPr>
      <w:r>
        <w:t>-фамилия, имя, отчество (при наличии) лица,  пол работника, дата рождения, поступающего на работу (работника);</w:t>
      </w:r>
    </w:p>
    <w:p w:rsidR="0049699D" w:rsidRDefault="0049699D" w:rsidP="0049699D">
      <w:pPr>
        <w:pStyle w:val="3d"/>
        <w:tabs>
          <w:tab w:val="left" w:pos="851"/>
        </w:tabs>
        <w:ind w:left="0" w:firstLine="567"/>
        <w:jc w:val="both"/>
      </w:pPr>
      <w:r>
        <w:t>-номер медицинского страхового полиса;</w:t>
      </w:r>
    </w:p>
    <w:p w:rsidR="0049699D" w:rsidRDefault="0049699D" w:rsidP="0049699D">
      <w:pPr>
        <w:pStyle w:val="3d"/>
        <w:tabs>
          <w:tab w:val="left" w:pos="851"/>
        </w:tabs>
        <w:ind w:left="0" w:firstLine="567"/>
        <w:jc w:val="both"/>
      </w:pPr>
      <w:r>
        <w:t>-   наименование должности (профессии) согласно штатному расписанию или вида работы;</w:t>
      </w:r>
    </w:p>
    <w:p w:rsidR="0049699D" w:rsidRDefault="0049699D" w:rsidP="0049699D">
      <w:pPr>
        <w:pStyle w:val="3d"/>
        <w:tabs>
          <w:tab w:val="left" w:pos="851"/>
        </w:tabs>
        <w:ind w:left="0" w:firstLine="567"/>
        <w:jc w:val="both"/>
      </w:pPr>
      <w: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49699D" w:rsidRDefault="0049699D" w:rsidP="0049699D">
      <w:pPr>
        <w:pStyle w:val="3d"/>
        <w:tabs>
          <w:tab w:val="left" w:pos="851"/>
        </w:tabs>
        <w:spacing w:line="276" w:lineRule="auto"/>
        <w:ind w:left="0"/>
        <w:contextualSpacing/>
        <w:jc w:val="both"/>
      </w:pPr>
      <w:r>
        <w:t>2.4.Направление подписывается руководителем учреждения с указанием его должности, фамилии, инициалов.</w:t>
      </w:r>
    </w:p>
    <w:p w:rsidR="0049699D" w:rsidRDefault="0049699D" w:rsidP="0049699D">
      <w:pPr>
        <w:pStyle w:val="3d"/>
        <w:tabs>
          <w:tab w:val="left" w:pos="851"/>
        </w:tabs>
        <w:spacing w:line="276" w:lineRule="auto"/>
        <w:ind w:left="0"/>
        <w:contextualSpacing/>
        <w:jc w:val="both"/>
      </w:pPr>
      <w:r>
        <w:t>2.5.Направление выдается лицу, поступающему на работу (работнику), под роспись.</w:t>
      </w:r>
    </w:p>
    <w:p w:rsidR="0049699D" w:rsidRDefault="0049699D" w:rsidP="0049699D">
      <w:pPr>
        <w:pStyle w:val="3d"/>
        <w:tabs>
          <w:tab w:val="left" w:pos="851"/>
        </w:tabs>
        <w:spacing w:line="276" w:lineRule="auto"/>
        <w:ind w:left="0"/>
        <w:contextualSpacing/>
        <w:jc w:val="both"/>
      </w:pPr>
      <w:r>
        <w:t xml:space="preserve">2.6. Направление может быть сформировано в электронном виде с использованием электронных подписей директора и лица, поступающего на работу. </w:t>
      </w:r>
    </w:p>
    <w:p w:rsidR="0049699D" w:rsidRDefault="0049699D" w:rsidP="0049699D">
      <w:pPr>
        <w:pStyle w:val="3d"/>
        <w:tabs>
          <w:tab w:val="left" w:pos="851"/>
        </w:tabs>
        <w:spacing w:line="276" w:lineRule="auto"/>
        <w:ind w:left="0"/>
        <w:contextualSpacing/>
        <w:jc w:val="both"/>
      </w:pPr>
      <w:r>
        <w:t>2.7.Работодатель обязан организовать учет выданных  бумажных и электронных направлений.</w:t>
      </w:r>
    </w:p>
    <w:p w:rsidR="0049699D" w:rsidRDefault="0049699D" w:rsidP="0049699D">
      <w:pPr>
        <w:pStyle w:val="3d"/>
        <w:tabs>
          <w:tab w:val="left" w:pos="851"/>
        </w:tabs>
        <w:spacing w:line="276" w:lineRule="auto"/>
        <w:ind w:left="0"/>
        <w:contextualSpacing/>
        <w:jc w:val="both"/>
      </w:pPr>
      <w:r>
        <w:t>2.8.Для прохождения предварительного осмотра лицо, поступающее на работу, представляет в медицинскую организацию следующие документы:</w:t>
      </w:r>
    </w:p>
    <w:p w:rsidR="0049699D" w:rsidRDefault="0049699D" w:rsidP="0049699D">
      <w:pPr>
        <w:pStyle w:val="3d"/>
        <w:tabs>
          <w:tab w:val="left" w:pos="851"/>
        </w:tabs>
        <w:ind w:left="0" w:firstLine="567"/>
        <w:jc w:val="both"/>
      </w:pPr>
      <w:r>
        <w:t>-направление;</w:t>
      </w:r>
    </w:p>
    <w:p w:rsidR="0049699D" w:rsidRDefault="0049699D" w:rsidP="0049699D">
      <w:pPr>
        <w:pStyle w:val="3d"/>
        <w:tabs>
          <w:tab w:val="left" w:pos="851"/>
        </w:tabs>
        <w:ind w:left="0" w:firstLine="567"/>
        <w:jc w:val="both"/>
      </w:pPr>
      <w:r>
        <w:t>- паспорт (или другой документ установленного образца, удостоверяющий его личность);</w:t>
      </w:r>
    </w:p>
    <w:p w:rsidR="0049699D" w:rsidRDefault="0049699D" w:rsidP="0049699D">
      <w:pPr>
        <w:pStyle w:val="3d"/>
        <w:tabs>
          <w:tab w:val="left" w:pos="851"/>
        </w:tabs>
        <w:ind w:left="0" w:firstLine="567"/>
        <w:jc w:val="both"/>
      </w:pPr>
      <w:r>
        <w:t xml:space="preserve"> -паспорт здоровья работника (при наличии) или медицинскую книжку; </w:t>
      </w:r>
    </w:p>
    <w:p w:rsidR="0049699D" w:rsidRDefault="0049699D" w:rsidP="0049699D">
      <w:pPr>
        <w:pStyle w:val="3d"/>
        <w:tabs>
          <w:tab w:val="left" w:pos="851"/>
        </w:tabs>
        <w:ind w:left="0" w:firstLine="567"/>
        <w:jc w:val="both"/>
      </w:pPr>
      <w: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49699D" w:rsidRDefault="0049699D" w:rsidP="0049699D">
      <w:pPr>
        <w:pStyle w:val="3d"/>
        <w:tabs>
          <w:tab w:val="left" w:pos="851"/>
        </w:tabs>
        <w:ind w:left="0" w:firstLine="567"/>
        <w:jc w:val="both"/>
      </w:pPr>
      <w:r>
        <w:t>-решение врачебной комиссии, проводившей обязательное психиатрическое освидетельствование;</w:t>
      </w:r>
    </w:p>
    <w:p w:rsidR="0049699D" w:rsidRDefault="0049699D" w:rsidP="0049699D">
      <w:pPr>
        <w:pStyle w:val="3d"/>
        <w:tabs>
          <w:tab w:val="left" w:pos="851"/>
        </w:tabs>
        <w:ind w:left="0" w:firstLine="567"/>
        <w:jc w:val="both"/>
      </w:pPr>
      <w:r>
        <w:t>- полис обязательного  (добровольного) медицинского страхования</w:t>
      </w:r>
    </w:p>
    <w:p w:rsidR="0049699D" w:rsidRDefault="0049699D" w:rsidP="0049699D">
      <w:pPr>
        <w:pStyle w:val="3d"/>
        <w:tabs>
          <w:tab w:val="left" w:pos="851"/>
        </w:tabs>
        <w:ind w:left="0" w:firstLine="567"/>
        <w:jc w:val="both"/>
      </w:pPr>
      <w: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rsidR="0049699D" w:rsidRDefault="0049699D" w:rsidP="0049699D">
      <w:pPr>
        <w:pStyle w:val="3d"/>
        <w:tabs>
          <w:tab w:val="left" w:pos="851"/>
        </w:tabs>
        <w:ind w:left="0" w:firstLine="567"/>
        <w:jc w:val="both"/>
      </w:pPr>
      <w:r>
        <w:lastRenderedPageBreak/>
        <w:t>2.10.Лицо, поступающее на работу вправе предоставить выписку из медицинской карты пациента, получающего медицинскую помощь в амбулаторных условиях (далее –медицинская помощь) медицинской организации, к которой он прикреплен для медицинского обслуживания, с результатами диспансеризации (при наличии).</w:t>
      </w:r>
    </w:p>
    <w:p w:rsidR="0049699D" w:rsidRDefault="0049699D" w:rsidP="0049699D">
      <w:pPr>
        <w:pStyle w:val="3d"/>
        <w:tabs>
          <w:tab w:val="left" w:pos="851"/>
        </w:tabs>
        <w:ind w:left="0" w:firstLine="567"/>
        <w:jc w:val="both"/>
      </w:pPr>
      <w:r>
        <w:t>2.11. При проведении предварительных осмотров обследуемые лица, поступающие на работу, проходят анкетирование,  осмотры, согласно утвержденному Приказу Министерства здравоохранения от 28.01.2021 года №29н.</w:t>
      </w:r>
    </w:p>
    <w:p w:rsidR="0049699D" w:rsidRDefault="0049699D" w:rsidP="0049699D">
      <w:pPr>
        <w:pStyle w:val="3d"/>
        <w:tabs>
          <w:tab w:val="left" w:pos="851"/>
        </w:tabs>
        <w:ind w:left="0" w:firstLine="567"/>
        <w:jc w:val="both"/>
      </w:pPr>
      <w:r>
        <w:t xml:space="preserve">2.12.На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49699D" w:rsidRDefault="0049699D" w:rsidP="0049699D">
      <w:pPr>
        <w:pStyle w:val="3d"/>
        <w:tabs>
          <w:tab w:val="left" w:pos="851"/>
        </w:tabs>
        <w:ind w:left="0" w:firstLine="567"/>
        <w:jc w:val="both"/>
      </w:pPr>
      <w: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rsidR="0049699D" w:rsidRDefault="0049699D" w:rsidP="0049699D">
      <w:pPr>
        <w:pStyle w:val="3d"/>
        <w:tabs>
          <w:tab w:val="left" w:pos="851"/>
        </w:tabs>
        <w:ind w:left="0" w:firstLine="567"/>
        <w:jc w:val="both"/>
      </w:pPr>
      <w:r>
        <w:t xml:space="preserve">2.14.В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№3282н.)  </w:t>
      </w:r>
    </w:p>
    <w:p w:rsidR="0049699D" w:rsidRDefault="0049699D" w:rsidP="0049699D">
      <w:pPr>
        <w:pStyle w:val="3d"/>
        <w:tabs>
          <w:tab w:val="left" w:pos="851"/>
        </w:tabs>
        <w:ind w:left="0" w:firstLine="567"/>
        <w:jc w:val="both"/>
      </w:pPr>
      <w:r>
        <w:t>2.15..Организация и сроки проведения.</w:t>
      </w:r>
    </w:p>
    <w:p w:rsidR="0049699D" w:rsidRDefault="0049699D" w:rsidP="0049699D">
      <w:pPr>
        <w:pStyle w:val="3d"/>
        <w:tabs>
          <w:tab w:val="left" w:pos="851"/>
        </w:tabs>
        <w:ind w:left="0" w:firstLine="567"/>
        <w:jc w:val="both"/>
      </w:pPr>
      <w:r>
        <w:t xml:space="preserve">    При проведении предварительных и периодических медицинских осмотров всем обследуемым в обязательном  порядке проводятся:</w:t>
      </w:r>
    </w:p>
    <w:p w:rsidR="0049699D" w:rsidRDefault="0049699D" w:rsidP="0049699D">
      <w:pPr>
        <w:pStyle w:val="3d"/>
        <w:tabs>
          <w:tab w:val="left" w:pos="851"/>
        </w:tabs>
        <w:ind w:left="0" w:firstLine="567"/>
        <w:jc w:val="both"/>
      </w:pPr>
      <w:r>
        <w:t>- общий анализ крови; - общий анализ мочи</w:t>
      </w:r>
    </w:p>
    <w:p w:rsidR="0049699D" w:rsidRDefault="0049699D" w:rsidP="0049699D">
      <w:pPr>
        <w:pStyle w:val="3d"/>
        <w:tabs>
          <w:tab w:val="left" w:pos="851"/>
        </w:tabs>
        <w:ind w:left="0" w:firstLine="567"/>
        <w:jc w:val="both"/>
      </w:pPr>
      <w:r>
        <w:t>- электрокардиография</w:t>
      </w:r>
    </w:p>
    <w:p w:rsidR="0049699D" w:rsidRDefault="0049699D" w:rsidP="0049699D">
      <w:pPr>
        <w:pStyle w:val="3d"/>
        <w:ind w:left="0" w:firstLine="567"/>
        <w:jc w:val="both"/>
      </w:pPr>
      <w:r>
        <w:t>- цифровая флюорография или ренгенография легких.</w:t>
      </w:r>
    </w:p>
    <w:p w:rsidR="0049699D" w:rsidRDefault="0049699D" w:rsidP="0049699D">
      <w:pPr>
        <w:pStyle w:val="3d"/>
        <w:ind w:left="0" w:firstLine="567"/>
        <w:jc w:val="both"/>
      </w:pPr>
      <w: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49699D" w:rsidRDefault="0049699D" w:rsidP="0049699D">
      <w:pPr>
        <w:pStyle w:val="3d"/>
        <w:ind w:left="0" w:firstLine="567"/>
        <w:jc w:val="both"/>
      </w:pPr>
      <w: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49699D" w:rsidRDefault="0049699D" w:rsidP="0049699D">
      <w:pPr>
        <w:pStyle w:val="3d"/>
        <w:ind w:left="0" w:firstLine="567"/>
        <w:jc w:val="both"/>
      </w:pPr>
      <w: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49699D" w:rsidRDefault="0049699D" w:rsidP="0049699D">
      <w:pPr>
        <w:pStyle w:val="3d"/>
        <w:ind w:left="0" w:firstLine="567"/>
        <w:jc w:val="both"/>
      </w:pPr>
      <w:r>
        <w:t>- дерматовенеролог, - отоларинголог, - стоматолог.</w:t>
      </w:r>
    </w:p>
    <w:p w:rsidR="0049699D" w:rsidRDefault="0049699D" w:rsidP="0049699D">
      <w:r>
        <w:t xml:space="preserve">  При прохождении предварительного и периодических медицинских осмотров  для всех сотрудников «Гимназия №52»  1 раз в год проводятся лабораторные и функциональные исследования, предусмотренные законодательством.</w:t>
      </w:r>
    </w:p>
    <w:p w:rsidR="0049699D" w:rsidRDefault="0049699D" w:rsidP="0049699D">
      <w:pPr>
        <w:pStyle w:val="3d"/>
        <w:ind w:left="0" w:firstLine="567"/>
        <w:jc w:val="both"/>
      </w:pPr>
      <w: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49699D" w:rsidRDefault="0049699D" w:rsidP="0049699D">
      <w:pPr>
        <w:pStyle w:val="3d"/>
        <w:ind w:left="0" w:firstLine="567"/>
        <w:jc w:val="both"/>
      </w:pPr>
      <w:r>
        <w:t>Заболевания и бактерионосительство:</w:t>
      </w:r>
    </w:p>
    <w:p w:rsidR="0049699D" w:rsidRDefault="0049699D" w:rsidP="0049699D">
      <w:pPr>
        <w:pStyle w:val="3d"/>
        <w:tabs>
          <w:tab w:val="left" w:pos="851"/>
        </w:tabs>
        <w:ind w:left="0" w:firstLine="567"/>
        <w:jc w:val="both"/>
      </w:pPr>
      <w:r>
        <w:t>1)</w:t>
      </w:r>
      <w:r>
        <w:tab/>
        <w:t>брюшной тиф, паратифы, сальмонеллез, дизентерия;</w:t>
      </w:r>
    </w:p>
    <w:p w:rsidR="0049699D" w:rsidRDefault="0049699D" w:rsidP="0049699D">
      <w:pPr>
        <w:pStyle w:val="3d"/>
        <w:tabs>
          <w:tab w:val="left" w:pos="851"/>
        </w:tabs>
        <w:ind w:left="0" w:firstLine="567"/>
        <w:jc w:val="both"/>
      </w:pPr>
      <w:r>
        <w:t>2)</w:t>
      </w:r>
      <w:r>
        <w:tab/>
        <w:t>гельминтозы;</w:t>
      </w:r>
    </w:p>
    <w:p w:rsidR="0049699D" w:rsidRDefault="0049699D" w:rsidP="0049699D">
      <w:pPr>
        <w:pStyle w:val="3d"/>
        <w:tabs>
          <w:tab w:val="left" w:pos="851"/>
        </w:tabs>
        <w:ind w:left="0" w:firstLine="567"/>
        <w:jc w:val="both"/>
      </w:pPr>
      <w:r>
        <w:t>3) все виды</w:t>
      </w:r>
      <w:r>
        <w:tab/>
        <w:t>заразных кожных заболеваний: чесотка, трихофития, микроспория, парша, актиномикоз с изъязвлениями или свищами на открытых частях тела и т.п.;</w:t>
      </w:r>
    </w:p>
    <w:p w:rsidR="0049699D" w:rsidRDefault="0049699D" w:rsidP="0049699D">
      <w:pPr>
        <w:pStyle w:val="3d"/>
        <w:tabs>
          <w:tab w:val="left" w:pos="851"/>
        </w:tabs>
        <w:ind w:left="0" w:firstLine="567"/>
        <w:jc w:val="both"/>
      </w:pPr>
      <w:r>
        <w:lastRenderedPageBreak/>
        <w:t>4)</w:t>
      </w:r>
      <w:r>
        <w:tab/>
        <w:t>заразные и деструктивные формы туберкулеза легких, внелегочный туберкулез с наличием свищей, бактериоурии, туберкулезной волчанки лица и рук;</w:t>
      </w:r>
    </w:p>
    <w:p w:rsidR="0049699D" w:rsidRDefault="0049699D" w:rsidP="0049699D">
      <w:pPr>
        <w:pStyle w:val="3d"/>
        <w:tabs>
          <w:tab w:val="left" w:pos="851"/>
        </w:tabs>
        <w:ind w:left="0" w:firstLine="567"/>
        <w:jc w:val="both"/>
      </w:pPr>
      <w:r>
        <w:t>5)</w:t>
      </w:r>
      <w:r>
        <w:tab/>
        <w:t xml:space="preserve">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49699D" w:rsidRDefault="0049699D" w:rsidP="0049699D">
      <w:pPr>
        <w:pStyle w:val="3d"/>
        <w:ind w:left="0" w:firstLine="567"/>
        <w:jc w:val="both"/>
      </w:pPr>
      <w: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49699D" w:rsidRDefault="0049699D" w:rsidP="0049699D">
      <w:pPr>
        <w:pStyle w:val="3d"/>
        <w:ind w:left="0" w:firstLine="567"/>
        <w:jc w:val="both"/>
      </w:pPr>
      <w:r>
        <w:t>2.17..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49699D" w:rsidRDefault="0049699D" w:rsidP="0049699D">
      <w:pPr>
        <w:pStyle w:val="3d"/>
        <w:ind w:left="0" w:firstLine="567"/>
        <w:jc w:val="both"/>
      </w:pPr>
      <w:r>
        <w:t>2.18. В Заключении указывается:</w:t>
      </w:r>
    </w:p>
    <w:p w:rsidR="0049699D" w:rsidRDefault="0049699D" w:rsidP="0049699D">
      <w:pPr>
        <w:pStyle w:val="3d"/>
        <w:ind w:left="0" w:firstLine="567"/>
        <w:jc w:val="both"/>
      </w:pPr>
      <w:r>
        <w:t>-  дата выдачи Заключения;</w:t>
      </w:r>
    </w:p>
    <w:p w:rsidR="0049699D" w:rsidRDefault="0049699D" w:rsidP="0049699D">
      <w:pPr>
        <w:pStyle w:val="3d"/>
        <w:ind w:left="0" w:firstLine="567"/>
        <w:jc w:val="both"/>
      </w:pPr>
      <w:r>
        <w:t xml:space="preserve">-  фамилия, имя, отчество, дата рождения, пол лица, поступающего на работу (работника); </w:t>
      </w:r>
    </w:p>
    <w:p w:rsidR="0049699D" w:rsidRDefault="0049699D" w:rsidP="0049699D">
      <w:pPr>
        <w:pStyle w:val="3d"/>
        <w:ind w:left="0" w:firstLine="567"/>
        <w:jc w:val="both"/>
      </w:pPr>
      <w:r>
        <w:t>-  наименование учреждения работодателя;</w:t>
      </w:r>
    </w:p>
    <w:p w:rsidR="0049699D" w:rsidRDefault="0049699D" w:rsidP="0049699D">
      <w:pPr>
        <w:pStyle w:val="3d"/>
        <w:ind w:left="0" w:firstLine="567"/>
        <w:jc w:val="both"/>
      </w:pPr>
      <w:r>
        <w:t>-  наименование должности (профессии) или вида работы;</w:t>
      </w:r>
    </w:p>
    <w:p w:rsidR="0049699D" w:rsidRDefault="0049699D" w:rsidP="0049699D">
      <w:pPr>
        <w:pStyle w:val="3d"/>
        <w:ind w:left="0" w:firstLine="567"/>
        <w:jc w:val="both"/>
      </w:pPr>
      <w:r>
        <w:t>-  наименование вредного производственного фактора(-ов) и (или) вида работы;</w:t>
      </w:r>
    </w:p>
    <w:p w:rsidR="0049699D" w:rsidRDefault="0049699D" w:rsidP="0049699D">
      <w:pPr>
        <w:pStyle w:val="3d"/>
        <w:ind w:left="0" w:firstLine="567"/>
        <w:jc w:val="both"/>
      </w:pPr>
      <w:r>
        <w:t xml:space="preserve">- результат медицинского осмотра (медиц. противопоказания выявлены, не выявлены). </w:t>
      </w:r>
    </w:p>
    <w:p w:rsidR="0049699D" w:rsidRDefault="0049699D" w:rsidP="0049699D">
      <w:pPr>
        <w:pStyle w:val="3d"/>
        <w:ind w:left="0" w:firstLine="567"/>
        <w:jc w:val="both"/>
      </w:pPr>
      <w:r>
        <w:t xml:space="preserve">2.19.Заключение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49699D" w:rsidRDefault="0049699D" w:rsidP="0049699D">
      <w:pPr>
        <w:pStyle w:val="3d"/>
        <w:ind w:left="0" w:firstLine="567"/>
        <w:jc w:val="both"/>
      </w:pPr>
      <w: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rsidR="0049699D" w:rsidRDefault="0049699D" w:rsidP="0049699D">
      <w:pPr>
        <w:pStyle w:val="3d"/>
        <w:ind w:left="0" w:firstLine="567"/>
        <w:jc w:val="both"/>
      </w:pPr>
      <w:r>
        <w:t xml:space="preserve">2.21.Заключение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направляется директору школы. </w:t>
      </w:r>
    </w:p>
    <w:p w:rsidR="0049699D" w:rsidRDefault="0049699D" w:rsidP="0049699D">
      <w:pPr>
        <w:pStyle w:val="3d"/>
        <w:ind w:left="0" w:firstLine="567"/>
        <w:jc w:val="both"/>
      </w:pPr>
      <w:r>
        <w:t>2.22.</w:t>
      </w:r>
      <w:r>
        <w:rPr>
          <w:color w:val="000000"/>
        </w:rPr>
        <w:t xml:space="preserve">  В случае увольнения работника  на 1.5 -2 месяца для индексации пенсии  при   возвращении на работу в образовательную организации, составлении нового трудового договора в случае прохождения медосмотра более чем 6 месяцев  назад,    прохождение периодического медицинского осмотра обязательно.</w:t>
      </w:r>
    </w:p>
    <w:p w:rsidR="0049699D" w:rsidRDefault="0049699D" w:rsidP="0049699D">
      <w:pPr>
        <w:pStyle w:val="3d"/>
        <w:ind w:left="0" w:firstLine="567"/>
        <w:jc w:val="center"/>
        <w:rPr>
          <w:b/>
        </w:rPr>
      </w:pPr>
      <w:r>
        <w:rPr>
          <w:b/>
        </w:rPr>
        <w:t xml:space="preserve">III. ПОРЯДОК ПРОВЕДЕНИЯ ПЕРИОДИЧЕСКИХ ОСМОТРОВ   </w:t>
      </w:r>
    </w:p>
    <w:p w:rsidR="0049699D" w:rsidRDefault="0049699D" w:rsidP="0049699D">
      <w:pPr>
        <w:pStyle w:val="3d"/>
        <w:ind w:left="0" w:firstLine="567"/>
        <w:jc w:val="both"/>
      </w:pPr>
      <w:r>
        <w:t>3.1. Согласно Приказу Министерства здравоохранения от 28.01.2021 года №29н периодические медицинские осмотры  работники образовательных организаций обязаны проходить ежегодно.</w:t>
      </w:r>
    </w:p>
    <w:p w:rsidR="0049699D" w:rsidRDefault="0049699D" w:rsidP="0049699D">
      <w:pPr>
        <w:pStyle w:val="3d"/>
        <w:ind w:left="0" w:firstLine="567"/>
        <w:jc w:val="both"/>
      </w:pPr>
      <w:r>
        <w:t xml:space="preserve">  Периодические осмотры проводятся не реже, чем в сроки, указанные в Перечне факторов и  Перечне работ.</w:t>
      </w:r>
    </w:p>
    <w:p w:rsidR="0049699D" w:rsidRDefault="0049699D" w:rsidP="0049699D">
      <w:pPr>
        <w:pStyle w:val="3d"/>
        <w:ind w:left="0" w:firstLine="567"/>
        <w:jc w:val="both"/>
      </w:pPr>
      <w: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49699D" w:rsidRDefault="0049699D" w:rsidP="0049699D">
      <w:pPr>
        <w:pStyle w:val="3d"/>
        <w:ind w:left="0" w:firstLine="567"/>
        <w:jc w:val="both"/>
      </w:pPr>
      <w:r>
        <w:lastRenderedPageBreak/>
        <w:t xml:space="preserve">3.2. Для проведения периодических медицинских медосмотров составляются и утверждаются руководителем образовательной организации поименные 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  </w:t>
      </w:r>
    </w:p>
    <w:p w:rsidR="0049699D" w:rsidRDefault="0049699D" w:rsidP="0049699D">
      <w:pPr>
        <w:pStyle w:val="3d"/>
        <w:ind w:left="0" w:firstLine="567"/>
        <w:jc w:val="both"/>
      </w:pPr>
      <w:r>
        <w:t>3.3.  В поименном списке указывается:</w:t>
      </w:r>
    </w:p>
    <w:p w:rsidR="0049699D" w:rsidRDefault="0049699D" w:rsidP="0049699D">
      <w:pPr>
        <w:pStyle w:val="3d"/>
        <w:ind w:left="0" w:firstLine="567"/>
        <w:jc w:val="both"/>
      </w:pPr>
      <w:r>
        <w:t>- ФИО работника школы;</w:t>
      </w:r>
    </w:p>
    <w:p w:rsidR="0049699D" w:rsidRDefault="0049699D" w:rsidP="0049699D">
      <w:pPr>
        <w:pStyle w:val="3d"/>
        <w:ind w:left="0" w:firstLine="567"/>
        <w:jc w:val="both"/>
      </w:pPr>
      <w:r>
        <w:t>-должность, стаж работы в образовательной организации;</w:t>
      </w:r>
    </w:p>
    <w:p w:rsidR="0049699D" w:rsidRDefault="0049699D" w:rsidP="0049699D">
      <w:pPr>
        <w:pStyle w:val="3d"/>
        <w:ind w:left="0" w:firstLine="567"/>
        <w:jc w:val="both"/>
      </w:pPr>
      <w:r>
        <w:t>- наименование профессии (должности) работника согласно штатному расписанию;</w:t>
      </w:r>
    </w:p>
    <w:p w:rsidR="0049699D" w:rsidRDefault="0049699D" w:rsidP="0049699D">
      <w:pPr>
        <w:pStyle w:val="3d"/>
        <w:ind w:left="0" w:firstLine="567"/>
        <w:jc w:val="both"/>
      </w:pPr>
      <w:r>
        <w:t xml:space="preserve">-наименование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49699D" w:rsidRDefault="0049699D" w:rsidP="0049699D">
      <w:r>
        <w:t xml:space="preserve">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Pr>
          <w:kern w:val="36"/>
        </w:rPr>
        <w:t xml:space="preserve">МБОУ </w:t>
      </w:r>
      <w:r>
        <w:t>«Гимназия №52» Приволжского района г.Казани</w:t>
      </w:r>
    </w:p>
    <w:p w:rsidR="0049699D" w:rsidRDefault="0049699D" w:rsidP="0049699D">
      <w:pPr>
        <w:pStyle w:val="3d"/>
        <w:ind w:left="0" w:firstLine="567"/>
        <w:jc w:val="both"/>
      </w:pPr>
      <w:r>
        <w:t>3.5.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не позднее 10 дней с момента получения от руководителя 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rsidR="0049699D" w:rsidRDefault="0049699D" w:rsidP="0049699D">
      <w:pPr>
        <w:pStyle w:val="3d"/>
        <w:ind w:left="0" w:firstLine="567"/>
        <w:jc w:val="both"/>
      </w:pPr>
      <w: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49699D" w:rsidRDefault="0049699D" w:rsidP="0049699D">
      <w:pPr>
        <w:pStyle w:val="3d"/>
        <w:ind w:left="0" w:firstLine="567"/>
        <w:jc w:val="both"/>
      </w:pPr>
      <w:r>
        <w:t>3.7.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rsidR="0049699D" w:rsidRDefault="0049699D" w:rsidP="0049699D">
      <w:pPr>
        <w:pStyle w:val="3d"/>
        <w:ind w:left="0" w:firstLine="567"/>
        <w:jc w:val="both"/>
      </w:pPr>
      <w:r>
        <w:t>3.8. На работника, проходящего периодический осмотр, в медицинской организации оформляются следующие документы:</w:t>
      </w:r>
    </w:p>
    <w:p w:rsidR="0049699D" w:rsidRDefault="0049699D" w:rsidP="0049699D">
      <w:pPr>
        <w:pStyle w:val="3d"/>
        <w:ind w:left="0" w:firstLine="567"/>
        <w:jc w:val="both"/>
      </w:pPr>
      <w:r>
        <w:t>-медицинская карта амбулаторного больного (медицинская карта хранится в установленном порядке медицинской организации);</w:t>
      </w:r>
    </w:p>
    <w:p w:rsidR="0049699D" w:rsidRDefault="0049699D" w:rsidP="0049699D">
      <w:pPr>
        <w:pStyle w:val="3d"/>
        <w:ind w:left="0" w:firstLine="567"/>
        <w:jc w:val="both"/>
      </w:pPr>
      <w:r>
        <w:t>-паспорт здоровья работника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rsidR="0049699D" w:rsidRDefault="0049699D" w:rsidP="0049699D">
      <w:pPr>
        <w:pStyle w:val="3d"/>
        <w:ind w:left="0" w:firstLine="567"/>
        <w:jc w:val="both"/>
      </w:pPr>
      <w:r>
        <w:t>3.8.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  (Приказ  Министерства здравоохранения от 28.01.2021 года №29н).</w:t>
      </w:r>
    </w:p>
    <w:p w:rsidR="0049699D" w:rsidRDefault="0049699D" w:rsidP="0049699D">
      <w:pPr>
        <w:pStyle w:val="3d"/>
        <w:ind w:left="0" w:firstLine="567"/>
        <w:jc w:val="both"/>
      </w:pPr>
      <w:r>
        <w:t>3.9.. По окончании прохождения работником периодического осмотра медицинской организацией оформляется медицинское заключение.</w:t>
      </w:r>
    </w:p>
    <w:p w:rsidR="0049699D" w:rsidRDefault="0049699D" w:rsidP="0049699D">
      <w:pPr>
        <w:pStyle w:val="3d"/>
        <w:ind w:left="0" w:firstLine="567"/>
        <w:jc w:val="both"/>
      </w:pPr>
      <w:r>
        <w:t xml:space="preserve">3.10.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w:t>
      </w:r>
      <w:r>
        <w:lastRenderedPageBreak/>
        <w:t>осуществляющими федеральный государственный санитарно-эпидемиологический надзор.</w:t>
      </w:r>
    </w:p>
    <w:p w:rsidR="0049699D" w:rsidRDefault="0049699D" w:rsidP="0049699D">
      <w:pPr>
        <w:pStyle w:val="3d"/>
        <w:ind w:left="0" w:firstLine="567"/>
        <w:jc w:val="both"/>
      </w:pPr>
      <w: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rsidR="0049699D" w:rsidRDefault="0049699D" w:rsidP="0049699D">
      <w:pPr>
        <w:pStyle w:val="3d"/>
        <w:ind w:left="0" w:firstLine="567"/>
        <w:jc w:val="both"/>
      </w:pPr>
      <w: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rsidR="0049699D" w:rsidRDefault="0049699D" w:rsidP="0049699D">
      <w:pPr>
        <w:pStyle w:val="3d"/>
        <w:ind w:left="0" w:firstLine="567"/>
        <w:jc w:val="both"/>
      </w:pPr>
      <w:r>
        <w:t xml:space="preserve">3.13. Заключительный  акт  </w:t>
      </w:r>
      <w:r>
        <w:rPr>
          <w:color w:val="000000"/>
          <w:shd w:val="clear" w:color="auto" w:fill="FFFFFF"/>
        </w:rPr>
        <w:t>Согласно п.34 Порядка №29н медицинское учреждение  должно оформить в  пяти экземплярах.   Один  выдается на руки работнику, второй — к прикладывается медкарте, третий — заказчику- образовательной организации, четвертый — в 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p>
    <w:p w:rsidR="0049699D" w:rsidRDefault="0049699D" w:rsidP="0049699D">
      <w:pPr>
        <w:pStyle w:val="3d"/>
        <w:ind w:left="0" w:firstLine="567"/>
        <w:jc w:val="both"/>
      </w:pPr>
      <w:r>
        <w:t>Один экземпляр заключительного акта хранится в медицинской организации, проводившей периодические осмотры, в течение 50 лет (п.47 Порядка 29н.).</w:t>
      </w:r>
    </w:p>
    <w:p w:rsidR="0049699D" w:rsidRDefault="0049699D" w:rsidP="0049699D">
      <w:pPr>
        <w:pStyle w:val="3d"/>
        <w:ind w:left="0" w:firstLine="567"/>
        <w:jc w:val="both"/>
      </w:pPr>
      <w:r>
        <w:t>3.14. В заключительный акт должен содержать:</w:t>
      </w:r>
    </w:p>
    <w:p w:rsidR="0049699D" w:rsidRDefault="0049699D" w:rsidP="0049699D">
      <w:pPr>
        <w:pStyle w:val="3d"/>
        <w:ind w:left="0" w:firstLine="567"/>
        <w:jc w:val="both"/>
      </w:pPr>
      <w:r>
        <w:t>-наименование медицинской организации, проводившей предварительный осмотр, адрес ее местонахождения и код по ОГРН;</w:t>
      </w:r>
    </w:p>
    <w:p w:rsidR="0049699D" w:rsidRDefault="0049699D" w:rsidP="0049699D">
      <w:pPr>
        <w:pStyle w:val="3d"/>
        <w:ind w:left="0" w:firstLine="567"/>
        <w:jc w:val="both"/>
      </w:pPr>
      <w:r>
        <w:t>-дату составления акта;</w:t>
      </w:r>
    </w:p>
    <w:p w:rsidR="0049699D" w:rsidRDefault="0049699D" w:rsidP="0049699D">
      <w:pPr>
        <w:pStyle w:val="3d"/>
        <w:ind w:left="0" w:firstLine="567"/>
        <w:jc w:val="both"/>
      </w:pPr>
      <w:r>
        <w:t>-наименование учреждения работодателя;</w:t>
      </w:r>
    </w:p>
    <w:p w:rsidR="0049699D" w:rsidRDefault="0049699D" w:rsidP="0049699D">
      <w:pPr>
        <w:pStyle w:val="3d"/>
        <w:ind w:left="0" w:firstLine="567"/>
        <w:jc w:val="both"/>
      </w:pPr>
      <w:r>
        <w:t xml:space="preserve">-общую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49699D" w:rsidRDefault="0049699D" w:rsidP="0049699D">
      <w:pPr>
        <w:pStyle w:val="3d"/>
        <w:ind w:left="0" w:firstLine="567"/>
        <w:jc w:val="both"/>
      </w:pPr>
      <w:r>
        <w:t>-численность работников,  занятых на тяжелых работах и на работах с вредными и (или) опасными условиями труда;</w:t>
      </w:r>
    </w:p>
    <w:p w:rsidR="0049699D" w:rsidRDefault="0049699D" w:rsidP="0049699D">
      <w:pPr>
        <w:pStyle w:val="3d"/>
        <w:ind w:left="0" w:firstLine="567"/>
        <w:jc w:val="both"/>
      </w:pPr>
      <w: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49699D" w:rsidRDefault="0049699D" w:rsidP="0049699D">
      <w:pPr>
        <w:pStyle w:val="3d"/>
        <w:ind w:left="0" w:firstLine="567"/>
        <w:jc w:val="both"/>
      </w:pPr>
      <w: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49699D" w:rsidRDefault="0049699D" w:rsidP="0049699D">
      <w:pPr>
        <w:pStyle w:val="3d"/>
        <w:ind w:left="0" w:firstLine="567"/>
        <w:jc w:val="both"/>
      </w:pPr>
      <w:r>
        <w:t>-процент охвата  работников периодическим медицинским осмотром;</w:t>
      </w:r>
    </w:p>
    <w:p w:rsidR="0049699D" w:rsidRDefault="0049699D" w:rsidP="0049699D">
      <w:pPr>
        <w:pStyle w:val="3d"/>
        <w:ind w:left="0" w:firstLine="567"/>
        <w:jc w:val="both"/>
      </w:pPr>
      <w:r>
        <w:t>-</w:t>
      </w:r>
      <w:r>
        <w:tab/>
        <w:t>список лиц прошедших периодический медицинский осмотр с указанием пола, даты рождения, заключения медицинской комиссии;</w:t>
      </w:r>
    </w:p>
    <w:p w:rsidR="0049699D" w:rsidRDefault="0049699D" w:rsidP="0049699D">
      <w:pPr>
        <w:pStyle w:val="3d"/>
        <w:ind w:left="0" w:firstLine="567"/>
        <w:jc w:val="both"/>
      </w:pPr>
      <w: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49699D" w:rsidRDefault="0049699D" w:rsidP="0049699D">
      <w:pPr>
        <w:pStyle w:val="3d"/>
        <w:ind w:left="0" w:firstLine="567"/>
        <w:jc w:val="both"/>
      </w:pPr>
      <w:r>
        <w:lastRenderedPageBreak/>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49699D" w:rsidRDefault="0049699D" w:rsidP="0049699D">
      <w:pPr>
        <w:pStyle w:val="3d"/>
        <w:ind w:left="0" w:firstLine="567"/>
        <w:jc w:val="both"/>
      </w:pPr>
      <w:r>
        <w:t xml:space="preserve">-список работников, не прошедших периодический медицинский осмотр; </w:t>
      </w:r>
    </w:p>
    <w:p w:rsidR="0049699D" w:rsidRDefault="0049699D" w:rsidP="0049699D">
      <w:pPr>
        <w:pStyle w:val="3d"/>
        <w:ind w:left="0" w:firstLine="567"/>
        <w:jc w:val="both"/>
      </w:pPr>
      <w:r>
        <w:t>-численность работников, не имеющих медицинские противопоказания к работе;</w:t>
      </w:r>
    </w:p>
    <w:p w:rsidR="0049699D" w:rsidRDefault="0049699D" w:rsidP="0049699D">
      <w:pPr>
        <w:pStyle w:val="3d"/>
        <w:ind w:left="0" w:firstLine="567"/>
        <w:jc w:val="both"/>
      </w:pPr>
      <w:r>
        <w:t>- численность работников, имеющих временные медицинские противопоказания к работе;</w:t>
      </w:r>
    </w:p>
    <w:p w:rsidR="0049699D" w:rsidRDefault="0049699D" w:rsidP="0049699D">
      <w:pPr>
        <w:pStyle w:val="3d"/>
        <w:ind w:left="0" w:firstLine="567"/>
        <w:jc w:val="both"/>
      </w:pPr>
      <w:r>
        <w:t>-численность  работников, имеющих постоянные медицинские противопоказания к работе;</w:t>
      </w:r>
    </w:p>
    <w:p w:rsidR="0049699D" w:rsidRDefault="0049699D" w:rsidP="0049699D">
      <w:pPr>
        <w:pStyle w:val="3d"/>
        <w:ind w:left="0" w:firstLine="567"/>
        <w:jc w:val="both"/>
      </w:pPr>
      <w:r>
        <w:t>численность работников,  нуждающихся в проведении дополнительного обследования (заключение не дано);</w:t>
      </w:r>
    </w:p>
    <w:p w:rsidR="0049699D" w:rsidRDefault="0049699D" w:rsidP="0049699D">
      <w:pPr>
        <w:pStyle w:val="3d"/>
        <w:ind w:left="0" w:firstLine="567"/>
        <w:jc w:val="both"/>
      </w:pPr>
      <w:r>
        <w:t>-численность работников, нуждающихся в амбулаторном обследовании и лечении;</w:t>
      </w:r>
    </w:p>
    <w:p w:rsidR="0049699D" w:rsidRDefault="0049699D" w:rsidP="0049699D">
      <w:pPr>
        <w:pStyle w:val="3d"/>
        <w:ind w:left="0" w:firstLine="567"/>
        <w:jc w:val="both"/>
      </w:pPr>
      <w:r>
        <w:t>-численность работников, нуждающихся в стационарном обследовании и лечении;</w:t>
      </w:r>
    </w:p>
    <w:p w:rsidR="0049699D" w:rsidRDefault="0049699D" w:rsidP="0049699D">
      <w:pPr>
        <w:pStyle w:val="3d"/>
        <w:ind w:left="0" w:firstLine="567"/>
        <w:jc w:val="both"/>
      </w:pPr>
      <w:r>
        <w:t>-численность работников, нуждающихся в санаторно-курортном лечении;</w:t>
      </w:r>
    </w:p>
    <w:p w:rsidR="0049699D" w:rsidRDefault="0049699D" w:rsidP="0049699D">
      <w:pPr>
        <w:pStyle w:val="3d"/>
        <w:ind w:left="0" w:firstLine="567"/>
        <w:jc w:val="both"/>
      </w:pPr>
      <w:r>
        <w:t>-численность работников, нуждающихся в диспансерном наблюдении;</w:t>
      </w:r>
    </w:p>
    <w:p w:rsidR="0049699D" w:rsidRDefault="0049699D" w:rsidP="0049699D">
      <w:pPr>
        <w:pStyle w:val="3d"/>
        <w:ind w:left="0" w:firstLine="567"/>
        <w:jc w:val="both"/>
      </w:pPr>
      <w:r>
        <w:tab/>
        <w:t>-список лиц с установленным предварительным диагнозом профессионального заболевания с указанием пола, даты рождения;</w:t>
      </w:r>
    </w:p>
    <w:p w:rsidR="0049699D" w:rsidRDefault="0049699D" w:rsidP="0049699D">
      <w:pPr>
        <w:pStyle w:val="3d"/>
        <w:ind w:left="0" w:firstLine="567"/>
        <w:jc w:val="both"/>
      </w:pPr>
      <w:r>
        <w:t>-профессии (должности), вредных и (или) опасных производственных факторов и работ;</w:t>
      </w:r>
    </w:p>
    <w:p w:rsidR="0049699D" w:rsidRDefault="0049699D" w:rsidP="0049699D">
      <w:pPr>
        <w:pStyle w:val="3d"/>
        <w:ind w:left="0" w:firstLine="567"/>
        <w:jc w:val="both"/>
      </w:pPr>
      <w:r>
        <w:t>-</w:t>
      </w:r>
      <w: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49699D" w:rsidRDefault="0049699D" w:rsidP="0049699D">
      <w:pPr>
        <w:pStyle w:val="3d"/>
        <w:ind w:left="0" w:firstLine="567"/>
        <w:jc w:val="both"/>
      </w:pPr>
      <w:r>
        <w:t>-</w:t>
      </w:r>
      <w:r>
        <w:tab/>
        <w:t>перечень впервые установленных профессиональных заболеваний с указанием класса заболеваний по МКБ-10;</w:t>
      </w:r>
    </w:p>
    <w:p w:rsidR="0049699D" w:rsidRDefault="0049699D" w:rsidP="0049699D">
      <w:pPr>
        <w:pStyle w:val="3d"/>
        <w:ind w:left="0" w:firstLine="567"/>
        <w:jc w:val="both"/>
      </w:pPr>
      <w:r>
        <w:t>-</w:t>
      </w:r>
      <w:r>
        <w:tab/>
        <w:t>результаты выполнения рекомендаций предыдущего заключительного акта;</w:t>
      </w:r>
    </w:p>
    <w:p w:rsidR="0049699D" w:rsidRDefault="0049699D" w:rsidP="0049699D">
      <w:pPr>
        <w:pStyle w:val="3d"/>
        <w:ind w:left="0" w:firstLine="567"/>
        <w:jc w:val="both"/>
      </w:pPr>
      <w:r>
        <w:rPr>
          <w:color w:val="000000"/>
          <w:shd w:val="clear" w:color="auto" w:fill="FFFFFF"/>
        </w:rPr>
        <w:t>- перечень впервые установленных инфекционных заболеваний, связанных с условиями труда.</w:t>
      </w:r>
    </w:p>
    <w:p w:rsidR="0049699D" w:rsidRDefault="0049699D" w:rsidP="0049699D">
      <w:pPr>
        <w:pStyle w:val="3d"/>
        <w:ind w:left="0" w:firstLine="567"/>
        <w:jc w:val="center"/>
        <w:rPr>
          <w:b/>
        </w:rPr>
      </w:pPr>
      <w:r>
        <w:rPr>
          <w:b/>
          <w:lang w:val="en-US"/>
        </w:rPr>
        <w:t>IV</w:t>
      </w:r>
      <w:r>
        <w:rPr>
          <w:b/>
        </w:rPr>
        <w:t>. ПОРЯДОК ОТСТРАНЕНИЯ РАБОТНИКОВ ПРИ ВЫЯВЛЕНИИ МЕДИЦИНСКИХ ПРОТИВОПОКАЗАНИЙ</w:t>
      </w:r>
    </w:p>
    <w:p w:rsidR="0049699D" w:rsidRDefault="0049699D" w:rsidP="0049699D">
      <w:pPr>
        <w:pStyle w:val="3d"/>
        <w:ind w:left="0" w:firstLine="567"/>
        <w:jc w:val="both"/>
      </w:pPr>
      <w:r>
        <w:t>4.1.При получении медицинского заключения с указанными противопоказаниями к работе руководитель образовательной организации обязан отстранить работника от трудовых обязанностей.</w:t>
      </w:r>
    </w:p>
    <w:p w:rsidR="0049699D" w:rsidRDefault="0049699D" w:rsidP="0049699D">
      <w:pPr>
        <w:pStyle w:val="3d"/>
        <w:ind w:left="0" w:firstLine="567"/>
        <w:jc w:val="both"/>
      </w:pPr>
      <w:r>
        <w:t>4.2.Согласно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rsidR="0049699D" w:rsidRDefault="0049699D" w:rsidP="0049699D">
      <w:pPr>
        <w:pStyle w:val="3d"/>
        <w:ind w:left="0" w:firstLine="567"/>
        <w:jc w:val="both"/>
      </w:pPr>
      <w:r>
        <w:t xml:space="preserve">  Работник должен быть  ознакомлен с приказом  об отстранении (недопущения) к работе под подпись.</w:t>
      </w:r>
    </w:p>
    <w:p w:rsidR="0049699D" w:rsidRDefault="0049699D" w:rsidP="0049699D">
      <w:pPr>
        <w:pStyle w:val="3d"/>
        <w:ind w:left="0" w:firstLine="567"/>
        <w:jc w:val="both"/>
      </w:pPr>
      <w: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rsidR="0049699D" w:rsidRDefault="0049699D" w:rsidP="0049699D">
      <w:pPr>
        <w:pStyle w:val="3d"/>
        <w:ind w:left="0" w:firstLine="567"/>
        <w:jc w:val="both"/>
      </w:pPr>
      <w: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rsidR="0049699D" w:rsidRDefault="0049699D" w:rsidP="0049699D">
      <w:pPr>
        <w:jc w:val="center"/>
        <w:rPr>
          <w:b/>
        </w:rPr>
      </w:pPr>
      <w:r>
        <w:rPr>
          <w:b/>
          <w:lang w:val="en-US"/>
        </w:rPr>
        <w:t>V</w:t>
      </w:r>
      <w:r>
        <w:rPr>
          <w:b/>
        </w:rPr>
        <w:t>. ЗАКЛЮЧИТЕЛЬНЫЕ ПОЛОЖЕНИЯ</w:t>
      </w:r>
    </w:p>
    <w:p w:rsidR="0049699D" w:rsidRDefault="0049699D" w:rsidP="0049699D">
      <w:r>
        <w:t>5.1.Настоящее Положение о порядке проведения медицинских осмотров работников  «Гимназия №52»Приволжского района г.Казани является нормативным локальным актом, принимается на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rsidR="0049699D" w:rsidRDefault="0049699D" w:rsidP="0049699D">
      <w:pPr>
        <w:jc w:val="both"/>
      </w:pPr>
      <w:r>
        <w:lastRenderedPageBreak/>
        <w:t>5.2. Все изменения и дополнения в настоящее Положение оформляются в письменной форме  в соответствии с действующим законодательством.</w:t>
      </w:r>
    </w:p>
    <w:p w:rsidR="0049699D" w:rsidRDefault="0049699D" w:rsidP="0049699D">
      <w:pPr>
        <w:jc w:val="both"/>
      </w:pPr>
      <w:r>
        <w:t>5.3. Положение действует до принятия нового и считается принятым с момента введения его в действие.</w:t>
      </w:r>
    </w:p>
    <w:p w:rsidR="0049699D" w:rsidRDefault="0049699D" w:rsidP="0049699D">
      <w:pPr>
        <w:jc w:val="both"/>
        <w:rPr>
          <w:caps/>
          <w:color w:val="000000"/>
          <w:spacing w:val="-12"/>
        </w:rPr>
      </w:pPr>
      <w: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rsidR="0049699D" w:rsidRDefault="0049699D"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1B2D3E"/>
    <w:p w:rsidR="002F4BEC" w:rsidRDefault="002F4BEC" w:rsidP="002F4BEC">
      <w:pPr>
        <w:jc w:val="right"/>
        <w:rPr>
          <w:i/>
        </w:rPr>
      </w:pPr>
      <w:r w:rsidRPr="002F4BEC">
        <w:rPr>
          <w:i/>
        </w:rPr>
        <w:t>Приложение 27</w:t>
      </w:r>
    </w:p>
    <w:p w:rsidR="002F4BEC" w:rsidRDefault="002F4BEC" w:rsidP="002F4BEC">
      <w:pPr>
        <w:jc w:val="right"/>
        <w:rPr>
          <w:i/>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851"/>
        <w:gridCol w:w="4383"/>
      </w:tblGrid>
      <w:tr w:rsidR="002F4BEC" w:rsidTr="002F4BEC">
        <w:tc>
          <w:tcPr>
            <w:tcW w:w="4111" w:type="dxa"/>
            <w:vAlign w:val="center"/>
            <w:hideMark/>
          </w:tcPr>
          <w:p w:rsidR="002F4BEC" w:rsidRDefault="002F4BEC">
            <w:pPr>
              <w:jc w:val="center"/>
              <w:rPr>
                <w:b/>
                <w:lang w:eastAsia="en-US"/>
              </w:rPr>
            </w:pPr>
            <w:r>
              <w:rPr>
                <w:b/>
                <w:lang w:eastAsia="en-US"/>
              </w:rPr>
              <w:t>Мотивированное мнение</w:t>
            </w:r>
          </w:p>
          <w:p w:rsidR="002F4BEC" w:rsidRDefault="002F4BEC">
            <w:pPr>
              <w:jc w:val="center"/>
              <w:rPr>
                <w:b/>
                <w:lang w:eastAsia="en-US"/>
              </w:rPr>
            </w:pPr>
            <w:r>
              <w:rPr>
                <w:b/>
                <w:lang w:eastAsia="en-US"/>
              </w:rPr>
              <w:t>профкома</w:t>
            </w:r>
          </w:p>
          <w:p w:rsidR="002F4BEC" w:rsidRDefault="002F4BEC">
            <w:pPr>
              <w:jc w:val="center"/>
              <w:rPr>
                <w:b/>
                <w:lang w:eastAsia="en-US"/>
              </w:rPr>
            </w:pPr>
            <w:r>
              <w:rPr>
                <w:b/>
                <w:lang w:eastAsia="en-US"/>
              </w:rPr>
              <w:t>от____ ___________20__г.</w:t>
            </w:r>
          </w:p>
          <w:p w:rsidR="002F4BEC" w:rsidRDefault="002F4BEC">
            <w:pPr>
              <w:jc w:val="center"/>
              <w:rPr>
                <w:b/>
                <w:lang w:eastAsia="en-US"/>
              </w:rPr>
            </w:pPr>
            <w:r>
              <w:rPr>
                <w:b/>
                <w:lang w:eastAsia="en-US"/>
              </w:rPr>
              <w:t>Протокол №____</w:t>
            </w:r>
          </w:p>
          <w:p w:rsidR="002F4BEC" w:rsidRDefault="002F4BEC">
            <w:pPr>
              <w:jc w:val="center"/>
              <w:rPr>
                <w:b/>
                <w:lang w:eastAsia="en-US"/>
              </w:rPr>
            </w:pPr>
            <w:r>
              <w:rPr>
                <w:b/>
                <w:lang w:eastAsia="en-US"/>
              </w:rPr>
              <w:t>__________ Э.И.Зарипова</w:t>
            </w:r>
          </w:p>
          <w:p w:rsidR="002F4BEC" w:rsidRDefault="002F4BEC">
            <w:pPr>
              <w:jc w:val="center"/>
              <w:rPr>
                <w:b/>
                <w:lang w:eastAsia="en-US"/>
              </w:rPr>
            </w:pPr>
            <w:r>
              <w:rPr>
                <w:b/>
                <w:lang w:eastAsia="en-US"/>
              </w:rPr>
              <w:t xml:space="preserve">Председатель первичной профсоюзной организации </w:t>
            </w:r>
          </w:p>
        </w:tc>
        <w:tc>
          <w:tcPr>
            <w:tcW w:w="851" w:type="dxa"/>
            <w:vAlign w:val="center"/>
          </w:tcPr>
          <w:p w:rsidR="002F4BEC" w:rsidRDefault="002F4BEC">
            <w:pPr>
              <w:jc w:val="center"/>
              <w:rPr>
                <w:b/>
                <w:lang w:eastAsia="en-US"/>
              </w:rPr>
            </w:pPr>
          </w:p>
        </w:tc>
        <w:tc>
          <w:tcPr>
            <w:tcW w:w="4383" w:type="dxa"/>
            <w:vAlign w:val="center"/>
          </w:tcPr>
          <w:p w:rsidR="002F4BEC" w:rsidRDefault="002F4BEC">
            <w:pPr>
              <w:jc w:val="center"/>
              <w:rPr>
                <w:b/>
                <w:lang w:eastAsia="en-US"/>
              </w:rPr>
            </w:pPr>
            <w:r>
              <w:rPr>
                <w:b/>
                <w:lang w:eastAsia="en-US"/>
              </w:rPr>
              <w:t>Утверждаю</w:t>
            </w:r>
          </w:p>
          <w:p w:rsidR="002F4BEC" w:rsidRDefault="002F4BEC">
            <w:pPr>
              <w:jc w:val="center"/>
              <w:rPr>
                <w:b/>
                <w:lang w:eastAsia="en-US"/>
              </w:rPr>
            </w:pPr>
            <w:r>
              <w:rPr>
                <w:b/>
                <w:lang w:eastAsia="en-US"/>
              </w:rPr>
              <w:t>_________ А.Р.Латыпова</w:t>
            </w:r>
          </w:p>
          <w:p w:rsidR="002F4BEC" w:rsidRDefault="002F4BEC">
            <w:pPr>
              <w:jc w:val="center"/>
              <w:rPr>
                <w:b/>
                <w:lang w:eastAsia="en-US"/>
              </w:rPr>
            </w:pPr>
            <w:r>
              <w:rPr>
                <w:b/>
                <w:lang w:eastAsia="en-US"/>
              </w:rPr>
              <w:t xml:space="preserve"> Руководитель </w:t>
            </w:r>
          </w:p>
          <w:p w:rsidR="002F4BEC" w:rsidRDefault="002F4BEC">
            <w:pPr>
              <w:jc w:val="center"/>
              <w:rPr>
                <w:b/>
                <w:lang w:eastAsia="en-US"/>
              </w:rPr>
            </w:pPr>
            <w:r>
              <w:rPr>
                <w:b/>
                <w:lang w:eastAsia="en-US"/>
              </w:rPr>
              <w:t xml:space="preserve">Приказ  </w:t>
            </w:r>
          </w:p>
          <w:p w:rsidR="002F4BEC" w:rsidRDefault="002F4BEC">
            <w:pPr>
              <w:jc w:val="center"/>
              <w:rPr>
                <w:b/>
                <w:lang w:eastAsia="en-US"/>
              </w:rPr>
            </w:pPr>
            <w:r>
              <w:rPr>
                <w:b/>
                <w:lang w:eastAsia="en-US"/>
              </w:rPr>
              <w:t>от  «___»_________20__г. №__</w:t>
            </w:r>
          </w:p>
          <w:p w:rsidR="002F4BEC" w:rsidRDefault="002F4BEC">
            <w:pPr>
              <w:jc w:val="center"/>
              <w:rPr>
                <w:b/>
                <w:lang w:eastAsia="en-US"/>
              </w:rPr>
            </w:pPr>
          </w:p>
        </w:tc>
      </w:tr>
    </w:tbl>
    <w:p w:rsidR="002F4BEC" w:rsidRDefault="002F4BEC" w:rsidP="002F4BEC">
      <w:pPr>
        <w:tabs>
          <w:tab w:val="left" w:pos="5610"/>
        </w:tabs>
        <w:rPr>
          <w:b/>
        </w:rPr>
      </w:pPr>
      <w:r>
        <w:rPr>
          <w:b/>
        </w:rPr>
        <w:tab/>
        <w:t>Доведено до сведения работников</w:t>
      </w:r>
    </w:p>
    <w:p w:rsidR="002F4BEC" w:rsidRDefault="002F4BEC" w:rsidP="002F4BEC">
      <w:pPr>
        <w:tabs>
          <w:tab w:val="left" w:pos="5610"/>
        </w:tabs>
        <w:rPr>
          <w:b/>
        </w:rPr>
      </w:pPr>
      <w:r>
        <w:rPr>
          <w:b/>
        </w:rPr>
        <w:tab/>
        <w:t>на общем собрании  работников</w:t>
      </w:r>
    </w:p>
    <w:p w:rsidR="002F4BEC" w:rsidRDefault="002F4BEC" w:rsidP="002F4BEC">
      <w:pPr>
        <w:tabs>
          <w:tab w:val="left" w:pos="5610"/>
        </w:tabs>
        <w:rPr>
          <w:b/>
        </w:rPr>
      </w:pPr>
      <w:r>
        <w:rPr>
          <w:b/>
        </w:rPr>
        <w:t xml:space="preserve">                                                                                               ___________________20___г.</w:t>
      </w:r>
    </w:p>
    <w:p w:rsidR="002F4BEC" w:rsidRDefault="002F4BEC" w:rsidP="002F4BEC">
      <w:pPr>
        <w:tabs>
          <w:tab w:val="left" w:pos="5700"/>
        </w:tabs>
        <w:rPr>
          <w:b/>
        </w:rPr>
      </w:pPr>
      <w:r>
        <w:rPr>
          <w:b/>
        </w:rPr>
        <w:tab/>
        <w:t>Протокол №___</w:t>
      </w:r>
    </w:p>
    <w:p w:rsidR="002F4BEC" w:rsidRDefault="002F4BEC" w:rsidP="002F4BEC">
      <w:pPr>
        <w:jc w:val="center"/>
        <w:rPr>
          <w:b/>
          <w:sz w:val="28"/>
          <w:szCs w:val="28"/>
        </w:rPr>
      </w:pPr>
    </w:p>
    <w:p w:rsidR="002F4BEC" w:rsidRDefault="002F4BEC" w:rsidP="002F4BEC">
      <w:pPr>
        <w:jc w:val="center"/>
        <w:rPr>
          <w:b/>
        </w:rPr>
      </w:pPr>
      <w:r>
        <w:rPr>
          <w:b/>
        </w:rPr>
        <w:t xml:space="preserve">Положение </w:t>
      </w:r>
    </w:p>
    <w:p w:rsidR="002F4BEC" w:rsidRDefault="002F4BEC" w:rsidP="002F4BEC">
      <w:pPr>
        <w:jc w:val="center"/>
        <w:rPr>
          <w:b/>
        </w:rPr>
      </w:pPr>
      <w:r>
        <w:rPr>
          <w:b/>
        </w:rPr>
        <w:t>о порядке предоставления «детского дня»</w:t>
      </w:r>
    </w:p>
    <w:p w:rsidR="002F4BEC" w:rsidRDefault="002F4BEC" w:rsidP="002F4BEC">
      <w:pPr>
        <w:jc w:val="center"/>
        <w:rPr>
          <w:b/>
        </w:rPr>
      </w:pPr>
    </w:p>
    <w:p w:rsidR="002F4BEC" w:rsidRDefault="002F4BEC" w:rsidP="002F4BEC">
      <w:pPr>
        <w:jc w:val="both"/>
      </w:pPr>
      <w:r>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w:t>
      </w:r>
      <w:r>
        <w:lastRenderedPageBreak/>
        <w:t>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2F4BEC" w:rsidRDefault="002F4BEC" w:rsidP="002F4BEC">
      <w:pPr>
        <w:jc w:val="both"/>
      </w:pPr>
      <w:r>
        <w:t>2.  Данное    Постановление "о детском дне",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2F4BEC" w:rsidRDefault="002F4BEC" w:rsidP="002F4BEC">
      <w:pPr>
        <w:jc w:val="both"/>
      </w:pPr>
      <w:r>
        <w:t>3. Порядок предоставления женщине свободного времени и  его  оплаты  определяет коллективный договор.</w:t>
      </w:r>
    </w:p>
    <w:p w:rsidR="002F4BEC" w:rsidRDefault="002F4BEC" w:rsidP="002F4BEC">
      <w:pPr>
        <w:jc w:val="both"/>
      </w:pPr>
      <w:r>
        <w:t xml:space="preserve">4  "Детский день"  не может быть  предоставлен работнику только на основании приказа, так как  возникает вероятность конфликта с налоговыми органами. </w:t>
      </w:r>
    </w:p>
    <w:p w:rsidR="002F4BEC" w:rsidRDefault="002F4BEC" w:rsidP="002F4BEC">
      <w:pPr>
        <w:jc w:val="both"/>
        <w:rPr>
          <w:b/>
        </w:rPr>
      </w:pPr>
      <w:r>
        <w:t xml:space="preserve">5.  </w:t>
      </w:r>
      <w:r>
        <w:rPr>
          <w:b/>
        </w:rPr>
        <w:t>Работникам образовательного учреждения «детский день» предоставляется на основании:</w:t>
      </w:r>
    </w:p>
    <w:p w:rsidR="002F4BEC" w:rsidRDefault="002F4BEC" w:rsidP="002F4BEC">
      <w:pPr>
        <w:numPr>
          <w:ilvl w:val="0"/>
          <w:numId w:val="170"/>
        </w:numPr>
        <w:jc w:val="both"/>
        <w:rPr>
          <w:sz w:val="28"/>
          <w:szCs w:val="28"/>
        </w:rPr>
      </w:pPr>
      <w:r>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rsidR="002F4BEC" w:rsidRDefault="002F4BEC" w:rsidP="002F4BEC">
      <w:pPr>
        <w:numPr>
          <w:ilvl w:val="0"/>
          <w:numId w:val="170"/>
        </w:numPr>
        <w:jc w:val="both"/>
        <w:rPr>
          <w:sz w:val="28"/>
          <w:szCs w:val="28"/>
        </w:rPr>
      </w:pPr>
      <w:r>
        <w:t>муниципального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2024-2027 годы;</w:t>
      </w:r>
    </w:p>
    <w:p w:rsidR="002F4BEC" w:rsidRDefault="002F4BEC" w:rsidP="002F4BEC">
      <w:pPr>
        <w:numPr>
          <w:ilvl w:val="0"/>
          <w:numId w:val="170"/>
        </w:numPr>
        <w:jc w:val="both"/>
        <w:rPr>
          <w:b/>
          <w:sz w:val="28"/>
          <w:szCs w:val="28"/>
        </w:rPr>
      </w:pPr>
      <w:r>
        <w:t>коллективного договора  образовательного учреждения между работодателем (директором, заведующим) и первичной профсоюзной организации</w:t>
      </w:r>
      <w:r>
        <w:br/>
      </w:r>
      <w:r>
        <w:rPr>
          <w:b/>
        </w:rPr>
        <w:t>в разделе «Социальные гарантии, льготы»  отраслевого и муниципального Соглашений записано:</w:t>
      </w:r>
    </w:p>
    <w:p w:rsidR="002F4BEC" w:rsidRDefault="002F4BEC" w:rsidP="002F4BEC">
      <w:pPr>
        <w:ind w:left="420"/>
        <w:jc w:val="both"/>
      </w:pPr>
      <w:r>
        <w:t xml:space="preserve">«Предоставление работникам отрасли- </w:t>
      </w:r>
      <w:r>
        <w:rPr>
          <w:b/>
        </w:rPr>
        <w:t>женщинам,</w:t>
      </w:r>
      <w:r>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Pr>
          <w:b/>
        </w:rPr>
        <w:t>полностью оплачиваемые</w:t>
      </w:r>
      <w:r>
        <w:t xml:space="preserve">». </w:t>
      </w:r>
    </w:p>
    <w:p w:rsidR="002F4BEC" w:rsidRDefault="002F4BEC" w:rsidP="002F4BEC">
      <w:pPr>
        <w:jc w:val="both"/>
        <w:rPr>
          <w:b/>
          <w:sz w:val="28"/>
          <w:szCs w:val="28"/>
        </w:rPr>
      </w:pPr>
      <w:r>
        <w:rPr>
          <w:b/>
        </w:rPr>
        <w:t xml:space="preserve">    В разделе «Социальные гарантии, льготы»  муниципального   Соглашении   записано:</w:t>
      </w:r>
    </w:p>
    <w:p w:rsidR="002F4BEC" w:rsidRDefault="002F4BEC" w:rsidP="002F4BEC">
      <w:pPr>
        <w:ind w:left="420"/>
        <w:jc w:val="both"/>
        <w:rPr>
          <w:color w:val="000000"/>
          <w:spacing w:val="-2"/>
          <w:szCs w:val="28"/>
        </w:rPr>
      </w:pPr>
      <w:r>
        <w:rPr>
          <w:rFonts w:eastAsia="Calibri"/>
          <w:iCs/>
          <w:color w:val="000000"/>
          <w:spacing w:val="-2"/>
          <w:szCs w:val="28"/>
          <w:lang w:eastAsia="en-US"/>
        </w:rPr>
        <w:t>«</w:t>
      </w:r>
      <w:r>
        <w:rPr>
          <w:color w:val="000000"/>
          <w:spacing w:val="-2"/>
          <w:szCs w:val="28"/>
        </w:rPr>
        <w:t>Предоставление работникам образования оплачиваемых свободных дней по следующим причинам:</w:t>
      </w:r>
    </w:p>
    <w:p w:rsidR="002F4BEC" w:rsidRDefault="002F4BEC" w:rsidP="002F4BEC">
      <w:pPr>
        <w:ind w:left="420"/>
        <w:jc w:val="both"/>
      </w:pPr>
      <w:r>
        <w:rPr>
          <w:rFonts w:eastAsia="Calibri"/>
          <w:iCs/>
          <w:color w:val="000000"/>
          <w:spacing w:val="-2"/>
          <w:szCs w:val="28"/>
          <w:lang w:eastAsia="en-US"/>
        </w:rPr>
        <w:t xml:space="preserve">- </w:t>
      </w:r>
      <w:r>
        <w:rPr>
          <w:rFonts w:eastAsia="Calibri"/>
          <w:b/>
          <w:iCs/>
          <w:color w:val="000000"/>
          <w:spacing w:val="-2"/>
          <w:szCs w:val="28"/>
          <w:lang w:eastAsia="en-US"/>
        </w:rPr>
        <w:t>отцам</w:t>
      </w:r>
      <w:r>
        <w:rPr>
          <w:rFonts w:eastAsia="Calibri"/>
          <w:iCs/>
          <w:color w:val="000000"/>
          <w:spacing w:val="-2"/>
          <w:szCs w:val="28"/>
          <w:lang w:eastAsia="en-US"/>
        </w:rPr>
        <w:t xml:space="preserve">, имеющим детей в возрасте до 16 лет и воспитывающим их без матери - один свободный день в месяц, или, с учетом специфики учебного процесса для педагогов школ всех видов и типов, соответствующего количества дней в ближайшие каникулы, </w:t>
      </w:r>
      <w:r>
        <w:rPr>
          <w:rFonts w:eastAsia="Calibri"/>
          <w:b/>
          <w:iCs/>
          <w:color w:val="000000"/>
          <w:spacing w:val="-2"/>
          <w:szCs w:val="28"/>
          <w:lang w:eastAsia="en-US"/>
        </w:rPr>
        <w:t>полностью оплачиваемые».</w:t>
      </w:r>
    </w:p>
    <w:p w:rsidR="002F4BEC" w:rsidRDefault="002F4BEC" w:rsidP="002F4BEC">
      <w:pPr>
        <w:jc w:val="both"/>
      </w:pPr>
      <w:r>
        <w:t xml:space="preserve"> 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 предоставлении  «детского дня».</w:t>
      </w:r>
    </w:p>
    <w:p w:rsidR="002F4BEC" w:rsidRDefault="002F4BEC" w:rsidP="002F4BEC">
      <w:pPr>
        <w:ind w:left="142"/>
        <w:jc w:val="both"/>
      </w:pPr>
      <w:r>
        <w:rPr>
          <w:b/>
        </w:rPr>
        <w:t xml:space="preserve">7.  </w:t>
      </w:r>
      <w:r>
        <w:t>«Детский день»предоставляется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2F4BEC" w:rsidRDefault="002F4BEC" w:rsidP="002F4BEC">
      <w:pPr>
        <w:jc w:val="both"/>
      </w:pPr>
      <w:r>
        <w:t xml:space="preserve">8.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2F4BEC" w:rsidRDefault="002F4BEC" w:rsidP="002F4BEC">
      <w:pPr>
        <w:jc w:val="both"/>
        <w:rPr>
          <w:sz w:val="28"/>
          <w:szCs w:val="28"/>
        </w:rPr>
      </w:pPr>
      <w:r>
        <w:t>9.  Локальный акт  «Положение  о  порядке  предоставления «детского дня»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2F4BEC" w:rsidRDefault="002F4BEC" w:rsidP="002F4BEC"/>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p>
    <w:p w:rsidR="002F4BEC" w:rsidRDefault="002F4BEC" w:rsidP="002F4BEC">
      <w:pPr>
        <w:jc w:val="right"/>
        <w:rPr>
          <w:i/>
        </w:rPr>
      </w:pPr>
      <w:r>
        <w:rPr>
          <w:i/>
        </w:rPr>
        <w:t>Приложение 28</w:t>
      </w:r>
    </w:p>
    <w:p w:rsidR="002F4BEC" w:rsidRDefault="002F4BEC" w:rsidP="002F4BEC">
      <w:pPr>
        <w:spacing w:line="276" w:lineRule="auto"/>
        <w:ind w:left="2832"/>
        <w:jc w:val="right"/>
        <w:rPr>
          <w:i/>
          <w:sz w:val="28"/>
          <w:szCs w:val="28"/>
        </w:rPr>
      </w:pPr>
    </w:p>
    <w:p w:rsidR="002F4BEC" w:rsidRDefault="002F4BEC" w:rsidP="002F4BEC">
      <w:pPr>
        <w:spacing w:line="276" w:lineRule="auto"/>
        <w:ind w:left="2832"/>
        <w:jc w:val="right"/>
        <w:rPr>
          <w:b/>
        </w:rPr>
      </w:pPr>
      <w:r>
        <w:rPr>
          <w:b/>
        </w:rPr>
        <w:t>У Т В Е Р Ж Д Е Н О</w:t>
      </w:r>
    </w:p>
    <w:p w:rsidR="002F4BEC" w:rsidRDefault="002F4BEC" w:rsidP="002F4BEC">
      <w:pPr>
        <w:spacing w:line="276" w:lineRule="auto"/>
        <w:ind w:left="2832"/>
        <w:jc w:val="right"/>
        <w:rPr>
          <w:b/>
        </w:rPr>
      </w:pPr>
      <w:r>
        <w:rPr>
          <w:b/>
        </w:rPr>
        <w:t>на заседании Президиума Профсоюзной организации работников образования и науки</w:t>
      </w:r>
    </w:p>
    <w:p w:rsidR="002F4BEC" w:rsidRDefault="002F4BEC" w:rsidP="002F4BEC">
      <w:pPr>
        <w:spacing w:line="276" w:lineRule="auto"/>
        <w:ind w:left="2832"/>
        <w:jc w:val="right"/>
        <w:rPr>
          <w:b/>
        </w:rPr>
      </w:pPr>
      <w:r>
        <w:rPr>
          <w:b/>
        </w:rPr>
        <w:t>Вахитовского и Приволжского районов г. Казани</w:t>
      </w:r>
    </w:p>
    <w:p w:rsidR="002F4BEC" w:rsidRDefault="002F4BEC" w:rsidP="002F4BEC">
      <w:pPr>
        <w:tabs>
          <w:tab w:val="left" w:pos="5460"/>
        </w:tabs>
        <w:spacing w:line="276" w:lineRule="auto"/>
        <w:ind w:left="2832"/>
        <w:rPr>
          <w:b/>
        </w:rPr>
      </w:pPr>
    </w:p>
    <w:p w:rsidR="002F4BEC" w:rsidRDefault="002F4BEC" w:rsidP="002F4BEC">
      <w:pPr>
        <w:tabs>
          <w:tab w:val="left" w:pos="5460"/>
        </w:tabs>
        <w:spacing w:line="276" w:lineRule="auto"/>
        <w:ind w:left="2832"/>
        <w:jc w:val="right"/>
        <w:rPr>
          <w:b/>
        </w:rPr>
      </w:pPr>
      <w:r>
        <w:rPr>
          <w:b/>
        </w:rPr>
        <w:t xml:space="preserve">от   24 октября  2019 года </w:t>
      </w:r>
    </w:p>
    <w:p w:rsidR="002F4BEC" w:rsidRDefault="002F4BEC" w:rsidP="002F4BEC">
      <w:pPr>
        <w:spacing w:line="276" w:lineRule="auto"/>
        <w:jc w:val="center"/>
        <w:rPr>
          <w:b/>
        </w:rPr>
      </w:pPr>
    </w:p>
    <w:p w:rsidR="002F4BEC" w:rsidRDefault="002F4BEC" w:rsidP="002F4BEC">
      <w:pPr>
        <w:spacing w:line="276" w:lineRule="auto"/>
        <w:jc w:val="center"/>
        <w:rPr>
          <w:b/>
        </w:rPr>
      </w:pPr>
      <w:r>
        <w:rPr>
          <w:b/>
        </w:rPr>
        <w:t>П О Л О Ж Е Н И Е</w:t>
      </w:r>
    </w:p>
    <w:p w:rsidR="002F4BEC" w:rsidRDefault="002F4BEC" w:rsidP="002F4BEC">
      <w:pPr>
        <w:spacing w:line="276" w:lineRule="auto"/>
        <w:jc w:val="center"/>
        <w:rPr>
          <w:b/>
        </w:rPr>
      </w:pPr>
      <w:r>
        <w:rPr>
          <w:b/>
        </w:rPr>
        <w:t xml:space="preserve">о порядке и условиях оказания материальной помощи членам профсоюза Территориальной профсоюзной организации Вахитовского </w:t>
      </w:r>
    </w:p>
    <w:p w:rsidR="002F4BEC" w:rsidRDefault="002F4BEC" w:rsidP="002F4BEC">
      <w:pPr>
        <w:spacing w:line="276" w:lineRule="auto"/>
        <w:jc w:val="center"/>
        <w:rPr>
          <w:b/>
        </w:rPr>
      </w:pPr>
      <w:r>
        <w:rPr>
          <w:b/>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2F4BEC" w:rsidRDefault="002F4BEC" w:rsidP="002F4BEC">
      <w:pPr>
        <w:spacing w:line="276" w:lineRule="auto"/>
        <w:jc w:val="center"/>
        <w:rPr>
          <w:b/>
        </w:rPr>
      </w:pPr>
    </w:p>
    <w:p w:rsidR="002F4BEC" w:rsidRDefault="002F4BEC" w:rsidP="002F4BEC">
      <w:pPr>
        <w:spacing w:line="276" w:lineRule="auto"/>
        <w:jc w:val="center"/>
        <w:rPr>
          <w:b/>
        </w:rPr>
      </w:pPr>
      <w:r>
        <w:rPr>
          <w:b/>
          <w:lang w:val="en-US"/>
        </w:rPr>
        <w:t>I</w:t>
      </w:r>
      <w:r>
        <w:rPr>
          <w:b/>
        </w:rPr>
        <w:t>. Общие положения</w:t>
      </w:r>
    </w:p>
    <w:p w:rsidR="002F4BEC" w:rsidRDefault="002F4BEC" w:rsidP="002F4BEC">
      <w:pPr>
        <w:spacing w:line="276" w:lineRule="auto"/>
        <w:ind w:firstLine="709"/>
        <w:jc w:val="both"/>
      </w:pPr>
      <w:r>
        <w:t xml:space="preserve">1.1.Положение о порядке и условиях оказания материальной помощи членам профсоюза Территориальной профсоюзной организации Вахитовского и Приволжского </w:t>
      </w:r>
      <w:r>
        <w:lastRenderedPageBreak/>
        <w:t>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rsidR="002F4BEC" w:rsidRDefault="002F4BEC" w:rsidP="002F4BEC">
      <w:pPr>
        <w:spacing w:line="276" w:lineRule="auto"/>
        <w:ind w:firstLine="709"/>
        <w:jc w:val="both"/>
      </w:pPr>
      <w:r>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Вахитовского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rsidR="002F4BEC" w:rsidRDefault="002F4BEC" w:rsidP="002F4BEC">
      <w:pPr>
        <w:spacing w:line="276" w:lineRule="auto"/>
        <w:ind w:firstLine="709"/>
        <w:jc w:val="both"/>
      </w:pPr>
      <w:r>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2F4BEC" w:rsidRDefault="002F4BEC" w:rsidP="002F4BEC">
      <w:pPr>
        <w:spacing w:line="276" w:lineRule="auto"/>
        <w:ind w:firstLine="709"/>
        <w:jc w:val="both"/>
      </w:pPr>
      <w:r>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2F4BEC" w:rsidRDefault="002F4BEC" w:rsidP="002F4BEC">
      <w:pPr>
        <w:spacing w:line="276" w:lineRule="auto"/>
        <w:ind w:firstLine="709"/>
        <w:jc w:val="both"/>
      </w:pPr>
      <w:r>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2F4BEC" w:rsidRDefault="002F4BEC" w:rsidP="002F4BEC">
      <w:pPr>
        <w:spacing w:line="276" w:lineRule="auto"/>
        <w:ind w:firstLine="709"/>
        <w:jc w:val="both"/>
      </w:pPr>
      <w:r>
        <w:t>1.6.Положение разработано членами Президиума райкома профсоюза с учетом:</w:t>
      </w:r>
    </w:p>
    <w:p w:rsidR="002F4BEC" w:rsidRDefault="002F4BEC" w:rsidP="002F4BEC">
      <w:pPr>
        <w:numPr>
          <w:ilvl w:val="0"/>
          <w:numId w:val="171"/>
        </w:numPr>
        <w:spacing w:line="276" w:lineRule="auto"/>
        <w:jc w:val="both"/>
      </w:pPr>
      <w:r>
        <w:t>Устава профессионального союза работников народного образования и науки Российской Федерации;</w:t>
      </w:r>
    </w:p>
    <w:p w:rsidR="002F4BEC" w:rsidRDefault="002F4BEC" w:rsidP="002F4BEC">
      <w:pPr>
        <w:numPr>
          <w:ilvl w:val="0"/>
          <w:numId w:val="171"/>
        </w:numPr>
        <w:spacing w:line="276" w:lineRule="auto"/>
        <w:jc w:val="both"/>
      </w:pPr>
      <w:r>
        <w:t>Закона об образовании Российской Федерации;</w:t>
      </w:r>
    </w:p>
    <w:p w:rsidR="002F4BEC" w:rsidRDefault="002F4BEC" w:rsidP="002F4BEC">
      <w:pPr>
        <w:numPr>
          <w:ilvl w:val="0"/>
          <w:numId w:val="171"/>
        </w:numPr>
        <w:spacing w:line="276" w:lineRule="auto"/>
        <w:jc w:val="both"/>
      </w:pPr>
      <w:r>
        <w:t>инструктивных писем ЦК Профсоюза;</w:t>
      </w:r>
    </w:p>
    <w:p w:rsidR="002F4BEC" w:rsidRDefault="002F4BEC" w:rsidP="002F4BEC">
      <w:pPr>
        <w:numPr>
          <w:ilvl w:val="0"/>
          <w:numId w:val="171"/>
        </w:numPr>
        <w:spacing w:line="276" w:lineRule="auto"/>
        <w:jc w:val="both"/>
      </w:pPr>
      <w:r>
        <w:t>методических рекомендаций Рескома Профсоюза работников народного образования и науки Республики Татарстан;</w:t>
      </w:r>
    </w:p>
    <w:p w:rsidR="002F4BEC" w:rsidRDefault="002F4BEC" w:rsidP="002F4BEC">
      <w:pPr>
        <w:numPr>
          <w:ilvl w:val="0"/>
          <w:numId w:val="171"/>
        </w:numPr>
        <w:spacing w:line="276" w:lineRule="auto"/>
        <w:jc w:val="both"/>
      </w:pPr>
      <w:r>
        <w:t>Отраслевое соглашение между МОиН РТ и Татарским Рескомом профсоюза работников народного образования и науки на 2014-2016 годы,</w:t>
      </w:r>
    </w:p>
    <w:p w:rsidR="002F4BEC" w:rsidRDefault="002F4BEC" w:rsidP="002F4BEC">
      <w:pPr>
        <w:numPr>
          <w:ilvl w:val="0"/>
          <w:numId w:val="171"/>
        </w:numPr>
        <w:spacing w:line="276" w:lineRule="auto"/>
        <w:jc w:val="both"/>
      </w:pPr>
      <w:r>
        <w:t xml:space="preserve">предложений профсоюзных активистов </w:t>
      </w:r>
    </w:p>
    <w:p w:rsidR="002F4BEC" w:rsidRDefault="002F4BEC" w:rsidP="002F4BEC">
      <w:pPr>
        <w:spacing w:line="276" w:lineRule="auto"/>
        <w:jc w:val="center"/>
        <w:rPr>
          <w:b/>
        </w:rPr>
      </w:pPr>
      <w:r>
        <w:rPr>
          <w:b/>
          <w:lang w:val="en-US"/>
        </w:rPr>
        <w:t>II</w:t>
      </w:r>
      <w:r>
        <w:rPr>
          <w:b/>
        </w:rPr>
        <w:t>. Критерии оказания материальной помощи</w:t>
      </w:r>
    </w:p>
    <w:p w:rsidR="002F4BEC" w:rsidRDefault="002F4BEC" w:rsidP="002F4BEC">
      <w:pPr>
        <w:spacing w:line="276" w:lineRule="auto"/>
        <w:ind w:firstLine="709"/>
        <w:jc w:val="both"/>
      </w:pPr>
      <w:r>
        <w:t>2.1. Право на материальную помощь имеет каждый член профсоюза в следующих случаях:</w:t>
      </w:r>
    </w:p>
    <w:p w:rsidR="002F4BEC" w:rsidRDefault="002F4BEC" w:rsidP="002F4BEC">
      <w:pPr>
        <w:numPr>
          <w:ilvl w:val="0"/>
          <w:numId w:val="172"/>
        </w:numPr>
        <w:tabs>
          <w:tab w:val="num" w:pos="720"/>
        </w:tabs>
        <w:spacing w:line="276" w:lineRule="auto"/>
        <w:ind w:left="900" w:hanging="180"/>
        <w:jc w:val="both"/>
      </w:pPr>
      <w:r>
        <w:t>погребение близких родственников (супруг, супруга, родители, дети);</w:t>
      </w:r>
    </w:p>
    <w:p w:rsidR="002F4BEC" w:rsidRDefault="002F4BEC" w:rsidP="002F4BEC">
      <w:pPr>
        <w:numPr>
          <w:ilvl w:val="0"/>
          <w:numId w:val="172"/>
        </w:numPr>
        <w:tabs>
          <w:tab w:val="num" w:pos="720"/>
        </w:tabs>
        <w:spacing w:line="276" w:lineRule="auto"/>
        <w:ind w:left="900" w:hanging="180"/>
        <w:jc w:val="both"/>
      </w:pPr>
      <w:r>
        <w:t>при покупке дорогостоящих медикаментов;</w:t>
      </w:r>
    </w:p>
    <w:p w:rsidR="002F4BEC" w:rsidRDefault="002F4BEC" w:rsidP="002F4BEC">
      <w:pPr>
        <w:numPr>
          <w:ilvl w:val="0"/>
          <w:numId w:val="172"/>
        </w:numPr>
        <w:tabs>
          <w:tab w:val="num" w:pos="720"/>
        </w:tabs>
        <w:spacing w:line="276" w:lineRule="auto"/>
        <w:ind w:left="900" w:hanging="180"/>
        <w:jc w:val="both"/>
      </w:pPr>
      <w:r>
        <w:t xml:space="preserve"> медицинское обследование;</w:t>
      </w:r>
    </w:p>
    <w:p w:rsidR="002F4BEC" w:rsidRDefault="002F4BEC" w:rsidP="002F4BEC">
      <w:pPr>
        <w:numPr>
          <w:ilvl w:val="0"/>
          <w:numId w:val="172"/>
        </w:numPr>
        <w:tabs>
          <w:tab w:val="num" w:pos="720"/>
        </w:tabs>
        <w:spacing w:line="276" w:lineRule="auto"/>
        <w:ind w:left="900" w:hanging="180"/>
        <w:jc w:val="both"/>
      </w:pPr>
      <w:r>
        <w:t>проведение платной операции или послеоперационную реабилитацию работника и его детей;</w:t>
      </w:r>
    </w:p>
    <w:p w:rsidR="002F4BEC" w:rsidRDefault="002F4BEC" w:rsidP="002F4BEC">
      <w:pPr>
        <w:numPr>
          <w:ilvl w:val="0"/>
          <w:numId w:val="172"/>
        </w:numPr>
        <w:tabs>
          <w:tab w:val="num" w:pos="720"/>
        </w:tabs>
        <w:spacing w:line="276" w:lineRule="auto"/>
        <w:ind w:left="900" w:hanging="180"/>
        <w:jc w:val="both"/>
      </w:pPr>
      <w:r>
        <w:t>при выходе  на пенсию по возрасту,  инвалидности;</w:t>
      </w:r>
    </w:p>
    <w:p w:rsidR="002F4BEC" w:rsidRDefault="002F4BEC" w:rsidP="002F4BEC">
      <w:pPr>
        <w:numPr>
          <w:ilvl w:val="0"/>
          <w:numId w:val="172"/>
        </w:numPr>
        <w:tabs>
          <w:tab w:val="num" w:pos="720"/>
        </w:tabs>
        <w:spacing w:line="276" w:lineRule="auto"/>
        <w:ind w:left="900" w:hanging="180"/>
        <w:jc w:val="both"/>
      </w:pPr>
      <w:r>
        <w:t>трудового увечья;</w:t>
      </w:r>
    </w:p>
    <w:p w:rsidR="002F4BEC" w:rsidRDefault="002F4BEC" w:rsidP="002F4BEC">
      <w:pPr>
        <w:numPr>
          <w:ilvl w:val="0"/>
          <w:numId w:val="172"/>
        </w:numPr>
        <w:tabs>
          <w:tab w:val="num" w:pos="720"/>
        </w:tabs>
        <w:spacing w:line="276" w:lineRule="auto"/>
        <w:ind w:left="900" w:hanging="180"/>
        <w:jc w:val="both"/>
      </w:pPr>
      <w:r>
        <w:t>юбилейной даты (50, 55 лет – женщины, 50, 60 лет – мужчины и последующие круглые даты)</w:t>
      </w:r>
    </w:p>
    <w:p w:rsidR="002F4BEC" w:rsidRDefault="002F4BEC" w:rsidP="002F4BEC">
      <w:pPr>
        <w:numPr>
          <w:ilvl w:val="0"/>
          <w:numId w:val="172"/>
        </w:numPr>
        <w:tabs>
          <w:tab w:val="num" w:pos="720"/>
        </w:tabs>
        <w:spacing w:line="276" w:lineRule="auto"/>
        <w:ind w:left="900" w:hanging="180"/>
        <w:jc w:val="both"/>
      </w:pPr>
      <w:r>
        <w:t>пожара, стихийных бедствий, кражи имущества;</w:t>
      </w:r>
    </w:p>
    <w:p w:rsidR="002F4BEC" w:rsidRDefault="002F4BEC" w:rsidP="002F4BEC">
      <w:pPr>
        <w:numPr>
          <w:ilvl w:val="0"/>
          <w:numId w:val="172"/>
        </w:numPr>
        <w:tabs>
          <w:tab w:val="num" w:pos="720"/>
        </w:tabs>
        <w:spacing w:line="276" w:lineRule="auto"/>
        <w:ind w:left="900" w:hanging="180"/>
        <w:jc w:val="both"/>
      </w:pPr>
      <w:r>
        <w:lastRenderedPageBreak/>
        <w:t>рождение ребенка;</w:t>
      </w:r>
    </w:p>
    <w:p w:rsidR="002F4BEC" w:rsidRDefault="002F4BEC" w:rsidP="002F4BEC">
      <w:pPr>
        <w:numPr>
          <w:ilvl w:val="0"/>
          <w:numId w:val="172"/>
        </w:numPr>
        <w:tabs>
          <w:tab w:val="num" w:pos="720"/>
        </w:tabs>
        <w:spacing w:line="276" w:lineRule="auto"/>
        <w:ind w:left="900" w:hanging="180"/>
        <w:jc w:val="both"/>
      </w:pPr>
      <w:r>
        <w:t xml:space="preserve">свадьба работника или его детей; </w:t>
      </w:r>
    </w:p>
    <w:p w:rsidR="002F4BEC" w:rsidRDefault="002F4BEC" w:rsidP="002F4BEC">
      <w:pPr>
        <w:numPr>
          <w:ilvl w:val="0"/>
          <w:numId w:val="172"/>
        </w:numPr>
        <w:tabs>
          <w:tab w:val="num" w:pos="720"/>
        </w:tabs>
        <w:spacing w:line="276" w:lineRule="auto"/>
        <w:ind w:left="900" w:hanging="180"/>
        <w:jc w:val="both"/>
      </w:pPr>
      <w:r>
        <w:t>оплату адвокатских услуг при защите  своих профессиональных  интересов;</w:t>
      </w:r>
    </w:p>
    <w:p w:rsidR="002F4BEC" w:rsidRDefault="002F4BEC" w:rsidP="002F4BEC">
      <w:pPr>
        <w:numPr>
          <w:ilvl w:val="0"/>
          <w:numId w:val="172"/>
        </w:numPr>
        <w:tabs>
          <w:tab w:val="num" w:pos="720"/>
        </w:tabs>
        <w:spacing w:line="276" w:lineRule="auto"/>
        <w:ind w:left="900" w:hanging="180"/>
        <w:jc w:val="both"/>
      </w:pPr>
      <w:r>
        <w:t>трудной жизненной ситуации, требующей материальных затрат</w:t>
      </w:r>
    </w:p>
    <w:p w:rsidR="002F4BEC" w:rsidRPr="002F4BEC" w:rsidRDefault="002F4BEC" w:rsidP="002F4BEC">
      <w:pPr>
        <w:spacing w:line="276" w:lineRule="auto"/>
        <w:ind w:firstLine="709"/>
        <w:jc w:val="both"/>
      </w:pPr>
      <w:r>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2F4BEC" w:rsidRDefault="002F4BEC" w:rsidP="002F4BEC">
      <w:pPr>
        <w:spacing w:line="276" w:lineRule="auto"/>
        <w:jc w:val="center"/>
        <w:rPr>
          <w:b/>
        </w:rPr>
      </w:pPr>
      <w:r>
        <w:rPr>
          <w:b/>
          <w:lang w:val="en-US"/>
        </w:rPr>
        <w:t>III</w:t>
      </w:r>
      <w:r>
        <w:rPr>
          <w:b/>
        </w:rPr>
        <w:t>. Условия оказания материальной помощи</w:t>
      </w:r>
    </w:p>
    <w:p w:rsidR="002F4BEC" w:rsidRDefault="002F4BEC" w:rsidP="002F4BEC">
      <w:pPr>
        <w:spacing w:line="276" w:lineRule="auto"/>
        <w:ind w:firstLine="709"/>
        <w:jc w:val="both"/>
      </w:pPr>
      <w:r>
        <w:t>3.1. Материальная помощь может быть оказана каждому нуждающемуся члену профсоюза  при условии, что он является:</w:t>
      </w:r>
    </w:p>
    <w:p w:rsidR="002F4BEC" w:rsidRDefault="002F4BEC" w:rsidP="002F4BEC">
      <w:pPr>
        <w:numPr>
          <w:ilvl w:val="0"/>
          <w:numId w:val="173"/>
        </w:numPr>
        <w:spacing w:line="276" w:lineRule="auto"/>
        <w:jc w:val="both"/>
      </w:pPr>
      <w:r>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2F4BEC" w:rsidRDefault="002F4BEC" w:rsidP="002F4BEC">
      <w:pPr>
        <w:numPr>
          <w:ilvl w:val="0"/>
          <w:numId w:val="173"/>
        </w:numPr>
        <w:spacing w:line="276" w:lineRule="auto"/>
        <w:jc w:val="both"/>
      </w:pPr>
      <w:r>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2F4BEC" w:rsidRDefault="002F4BEC" w:rsidP="002F4BEC">
      <w:pPr>
        <w:spacing w:line="276" w:lineRule="auto"/>
        <w:ind w:firstLine="709"/>
        <w:jc w:val="both"/>
      </w:pPr>
      <w:r>
        <w:t>3.2.Материальная помощь может предоставляться  члену профсоюза один раз в календарный год.</w:t>
      </w:r>
    </w:p>
    <w:p w:rsidR="002F4BEC" w:rsidRDefault="002F4BEC" w:rsidP="002F4BEC">
      <w:pPr>
        <w:spacing w:line="276" w:lineRule="auto"/>
        <w:ind w:firstLine="709"/>
        <w:jc w:val="both"/>
      </w:pPr>
      <w:r>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2F4BEC" w:rsidRDefault="002F4BEC" w:rsidP="002F4BEC">
      <w:pPr>
        <w:spacing w:line="276" w:lineRule="auto"/>
        <w:ind w:firstLine="709"/>
        <w:jc w:val="both"/>
      </w:pPr>
      <w:r>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2F4BEC" w:rsidRDefault="002F4BEC" w:rsidP="002F4BEC">
      <w:pPr>
        <w:spacing w:line="276" w:lineRule="auto"/>
        <w:ind w:firstLine="709"/>
        <w:jc w:val="both"/>
      </w:pPr>
      <w:r>
        <w:t>3.5. При выходе на пенсию по инвалидности материальная помощь выдается при условии оставления рабочего места.</w:t>
      </w:r>
    </w:p>
    <w:p w:rsidR="002F4BEC" w:rsidRDefault="002F4BEC" w:rsidP="002F4BEC">
      <w:pPr>
        <w:spacing w:line="276" w:lineRule="auto"/>
        <w:jc w:val="center"/>
        <w:rPr>
          <w:b/>
        </w:rPr>
      </w:pPr>
      <w:r>
        <w:rPr>
          <w:b/>
          <w:lang w:val="en-US"/>
        </w:rPr>
        <w:t>IV</w:t>
      </w:r>
      <w:r>
        <w:rPr>
          <w:b/>
        </w:rPr>
        <w:t>. Порядок и размеры оказания материальной помощи</w:t>
      </w:r>
    </w:p>
    <w:p w:rsidR="002F4BEC" w:rsidRDefault="002F4BEC" w:rsidP="002F4BEC">
      <w:pPr>
        <w:spacing w:line="276" w:lineRule="auto"/>
        <w:ind w:firstLine="709"/>
        <w:jc w:val="both"/>
      </w:pPr>
      <w:r>
        <w:t xml:space="preserve">4.1. Материальная помощь выдается строго по ходатайству первичной профсоюзной организации и личному заявлению работника.  </w:t>
      </w:r>
    </w:p>
    <w:p w:rsidR="002F4BEC" w:rsidRDefault="002F4BEC" w:rsidP="002F4BEC">
      <w:pPr>
        <w:spacing w:line="276" w:lineRule="auto"/>
        <w:ind w:firstLine="709"/>
        <w:jc w:val="both"/>
      </w:pPr>
      <w:r>
        <w:t>4.2. Размер материальной помощи устанавливает первичная профсоюзная организации в соответствии с настоящим Положением.</w:t>
      </w:r>
    </w:p>
    <w:p w:rsidR="002F4BEC" w:rsidRDefault="002F4BEC" w:rsidP="002F4BEC">
      <w:pPr>
        <w:spacing w:line="276" w:lineRule="auto"/>
        <w:ind w:firstLine="709"/>
        <w:jc w:val="both"/>
      </w:pPr>
      <w:r>
        <w:t>4.4.Денежная сумма выдается работнику по расходному ордеру главным бухгалтером РК профсоюза при наличии профсоюзного билета и паспорта.</w:t>
      </w:r>
    </w:p>
    <w:p w:rsidR="002F4BEC" w:rsidRDefault="002F4BEC" w:rsidP="002F4BEC">
      <w:pPr>
        <w:spacing w:line="276" w:lineRule="auto"/>
        <w:ind w:firstLine="709"/>
        <w:jc w:val="both"/>
      </w:pPr>
      <w:r>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2F4BEC" w:rsidRDefault="002F4BEC" w:rsidP="002F4BEC">
      <w:pPr>
        <w:spacing w:line="276" w:lineRule="auto"/>
        <w:ind w:firstLine="709"/>
        <w:jc w:val="both"/>
      </w:pPr>
      <w:r>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2F4BEC" w:rsidRDefault="002F4BEC" w:rsidP="002F4BEC">
      <w:pPr>
        <w:spacing w:line="276" w:lineRule="auto"/>
        <w:ind w:firstLine="709"/>
        <w:jc w:val="both"/>
      </w:pPr>
      <w:r>
        <w:lastRenderedPageBreak/>
        <w:t xml:space="preserve">4.7. В случае вручения материальной помощи члену профсоюза на дому, в больнице, составляется акт вручения с подписью трех лиц. </w:t>
      </w:r>
    </w:p>
    <w:p w:rsidR="002F4BEC" w:rsidRDefault="002F4BEC" w:rsidP="002F4BEC">
      <w:pPr>
        <w:spacing w:line="276" w:lineRule="auto"/>
        <w:ind w:firstLine="709"/>
        <w:jc w:val="both"/>
      </w:pPr>
      <w:r>
        <w:t>4.8. На погребение сотрудника, члена профсоюза, материальная помощь выдается председателю профкома первичной организации.</w:t>
      </w:r>
    </w:p>
    <w:p w:rsidR="002F4BEC" w:rsidRDefault="002F4BEC" w:rsidP="002F4BEC">
      <w:pPr>
        <w:spacing w:line="276" w:lineRule="auto"/>
        <w:ind w:firstLine="709"/>
        <w:jc w:val="both"/>
      </w:pPr>
      <w:r>
        <w:t>4.9. Пособие выдается бухгалтером РК Профсоюза после рассмотрения заявления и документов председателем РК профсоюза в течение 10 дней.</w:t>
      </w:r>
    </w:p>
    <w:p w:rsidR="002F4BEC" w:rsidRDefault="002F4BEC" w:rsidP="002F4BEC">
      <w:pPr>
        <w:spacing w:line="276" w:lineRule="auto"/>
        <w:ind w:firstLine="709"/>
        <w:jc w:val="both"/>
      </w:pPr>
      <w:r>
        <w:t>4.10. Настоящее Положение гарантирует следующие размеры материальной помощи:</w:t>
      </w:r>
    </w:p>
    <w:p w:rsidR="002F4BEC" w:rsidRDefault="002F4BEC" w:rsidP="002F4BEC">
      <w:pPr>
        <w:numPr>
          <w:ilvl w:val="0"/>
          <w:numId w:val="174"/>
        </w:numPr>
        <w:spacing w:line="276" w:lineRule="auto"/>
        <w:jc w:val="both"/>
      </w:pPr>
      <w:r>
        <w:t>на погребение близких родственников (супруг, супруга, дети, родители) - от 1000 до 5000 рублей;</w:t>
      </w:r>
    </w:p>
    <w:p w:rsidR="002F4BEC" w:rsidRDefault="002F4BEC" w:rsidP="002F4BEC">
      <w:pPr>
        <w:numPr>
          <w:ilvl w:val="0"/>
          <w:numId w:val="174"/>
        </w:numPr>
        <w:spacing w:line="276" w:lineRule="auto"/>
        <w:jc w:val="both"/>
      </w:pPr>
      <w:r>
        <w:t xml:space="preserve"> на погребение работника члена профсоюза – от 1500 до 5000 рублей;</w:t>
      </w:r>
    </w:p>
    <w:p w:rsidR="002F4BEC" w:rsidRDefault="002F4BEC" w:rsidP="002F4BEC">
      <w:pPr>
        <w:numPr>
          <w:ilvl w:val="0"/>
          <w:numId w:val="174"/>
        </w:numPr>
        <w:spacing w:line="276" w:lineRule="auto"/>
        <w:jc w:val="both"/>
      </w:pPr>
      <w:r>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2F4BEC" w:rsidRDefault="002F4BEC" w:rsidP="002F4BEC">
      <w:pPr>
        <w:numPr>
          <w:ilvl w:val="0"/>
          <w:numId w:val="174"/>
        </w:numPr>
        <w:spacing w:line="276" w:lineRule="auto"/>
        <w:jc w:val="both"/>
      </w:pPr>
      <w:r>
        <w:t xml:space="preserve">на приобретение дорогостоящих медикаментов и оплату операций детей работников – от 10% до 50% стоимости, но не более 10000 рублей; </w:t>
      </w:r>
    </w:p>
    <w:p w:rsidR="002F4BEC" w:rsidRDefault="002F4BEC" w:rsidP="002F4BEC">
      <w:pPr>
        <w:numPr>
          <w:ilvl w:val="0"/>
          <w:numId w:val="174"/>
        </w:numPr>
        <w:spacing w:line="276" w:lineRule="auto"/>
        <w:jc w:val="both"/>
      </w:pPr>
      <w:r>
        <w:t xml:space="preserve"> при выходе на пенсию по возрасту, инвалидности – от 1000 до 5000 рублей;</w:t>
      </w:r>
    </w:p>
    <w:p w:rsidR="002F4BEC" w:rsidRDefault="002F4BEC" w:rsidP="002F4BEC">
      <w:pPr>
        <w:numPr>
          <w:ilvl w:val="0"/>
          <w:numId w:val="174"/>
        </w:numPr>
        <w:spacing w:line="276" w:lineRule="auto"/>
        <w:jc w:val="both"/>
      </w:pPr>
      <w:r>
        <w:t>по случаю трудового увечья – от 1000 рублей до 10000 рублей; (в зависимости от степени тяжести);</w:t>
      </w:r>
    </w:p>
    <w:p w:rsidR="002F4BEC" w:rsidRDefault="002F4BEC" w:rsidP="002F4BEC">
      <w:pPr>
        <w:numPr>
          <w:ilvl w:val="0"/>
          <w:numId w:val="174"/>
        </w:numPr>
        <w:spacing w:line="276" w:lineRule="auto"/>
        <w:jc w:val="both"/>
      </w:pPr>
      <w:r>
        <w:t>по случаю пожара и других стихийных бедствий – от 1000 до 10000 рублей;</w:t>
      </w:r>
    </w:p>
    <w:p w:rsidR="002F4BEC" w:rsidRDefault="002F4BEC" w:rsidP="002F4BEC">
      <w:pPr>
        <w:numPr>
          <w:ilvl w:val="0"/>
          <w:numId w:val="174"/>
        </w:numPr>
        <w:spacing w:line="276" w:lineRule="auto"/>
        <w:jc w:val="both"/>
      </w:pPr>
      <w:r>
        <w:t>на оплату адвокатских услуг в случае защиты своих профессиональных интересов – от 10% стоимости, но не более 5000 рублей;</w:t>
      </w:r>
    </w:p>
    <w:p w:rsidR="002F4BEC" w:rsidRDefault="002F4BEC" w:rsidP="002F4BEC">
      <w:pPr>
        <w:numPr>
          <w:ilvl w:val="0"/>
          <w:numId w:val="174"/>
        </w:numPr>
        <w:spacing w:line="276" w:lineRule="auto"/>
        <w:jc w:val="both"/>
      </w:pPr>
      <w:r>
        <w:t>в случае кражи имущества – от 2000 руб. до 10000 рублей;</w:t>
      </w:r>
    </w:p>
    <w:p w:rsidR="002F4BEC" w:rsidRDefault="002F4BEC" w:rsidP="002F4BEC">
      <w:pPr>
        <w:numPr>
          <w:ilvl w:val="0"/>
          <w:numId w:val="174"/>
        </w:numPr>
        <w:spacing w:line="276" w:lineRule="auto"/>
        <w:jc w:val="both"/>
      </w:pPr>
      <w:r>
        <w:t>юбилейные даты рождения – от 1000 до 5000 рублей;</w:t>
      </w:r>
    </w:p>
    <w:p w:rsidR="002F4BEC" w:rsidRDefault="002F4BEC" w:rsidP="002F4BEC">
      <w:pPr>
        <w:numPr>
          <w:ilvl w:val="0"/>
          <w:numId w:val="174"/>
        </w:numPr>
        <w:spacing w:line="276" w:lineRule="auto"/>
        <w:jc w:val="both"/>
      </w:pPr>
      <w:r>
        <w:t>рождение ребенка – от 1000 до 5000 рублей;</w:t>
      </w:r>
    </w:p>
    <w:p w:rsidR="002F4BEC" w:rsidRDefault="002F4BEC" w:rsidP="002F4BEC">
      <w:pPr>
        <w:numPr>
          <w:ilvl w:val="0"/>
          <w:numId w:val="174"/>
        </w:numPr>
        <w:spacing w:line="276" w:lineRule="auto"/>
        <w:jc w:val="both"/>
      </w:pPr>
      <w:r>
        <w:t>свадьба работника или его детей – от 1000 до 5000 рублей;</w:t>
      </w:r>
    </w:p>
    <w:p w:rsidR="002F4BEC" w:rsidRDefault="002F4BEC" w:rsidP="002F4BEC">
      <w:pPr>
        <w:numPr>
          <w:ilvl w:val="0"/>
          <w:numId w:val="174"/>
        </w:numPr>
        <w:spacing w:line="276" w:lineRule="auto"/>
        <w:jc w:val="both"/>
      </w:pPr>
      <w:r>
        <w:t xml:space="preserve">в случае трудной жизненной ситуации – 1000 руб. – 10000 рублей </w:t>
      </w:r>
    </w:p>
    <w:p w:rsidR="002F4BEC" w:rsidRDefault="002F4BEC" w:rsidP="002F4BEC">
      <w:pPr>
        <w:spacing w:line="276" w:lineRule="auto"/>
        <w:ind w:firstLine="426"/>
        <w:jc w:val="both"/>
      </w:pPr>
      <w:r>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2F4BEC" w:rsidRDefault="002F4BEC" w:rsidP="002F4BEC">
      <w:pPr>
        <w:spacing w:line="276" w:lineRule="auto"/>
        <w:jc w:val="center"/>
        <w:rPr>
          <w:b/>
        </w:rPr>
      </w:pPr>
      <w:r>
        <w:rPr>
          <w:b/>
          <w:lang w:val="en-US"/>
        </w:rPr>
        <w:t>V</w:t>
      </w:r>
      <w:r>
        <w:rPr>
          <w:b/>
        </w:rPr>
        <w:t>. Перечень документов, необходимых для получения</w:t>
      </w:r>
    </w:p>
    <w:p w:rsidR="002F4BEC" w:rsidRDefault="002F4BEC" w:rsidP="002F4BEC">
      <w:pPr>
        <w:spacing w:line="276" w:lineRule="auto"/>
        <w:jc w:val="center"/>
        <w:rPr>
          <w:b/>
        </w:rPr>
      </w:pPr>
      <w:r>
        <w:rPr>
          <w:b/>
        </w:rPr>
        <w:t>материальной помощи</w:t>
      </w:r>
    </w:p>
    <w:p w:rsidR="002F4BEC" w:rsidRDefault="002F4BEC" w:rsidP="002F4BEC">
      <w:pPr>
        <w:spacing w:line="276" w:lineRule="auto"/>
        <w:ind w:firstLine="360"/>
        <w:jc w:val="both"/>
      </w:pPr>
      <w:r>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2F4BEC" w:rsidRDefault="002F4BEC" w:rsidP="002F4BEC">
      <w:pPr>
        <w:numPr>
          <w:ilvl w:val="0"/>
          <w:numId w:val="175"/>
        </w:numPr>
        <w:tabs>
          <w:tab w:val="num" w:pos="0"/>
        </w:tabs>
        <w:spacing w:line="276" w:lineRule="auto"/>
        <w:ind w:left="0" w:firstLine="426"/>
        <w:jc w:val="both"/>
      </w:pPr>
      <w:r>
        <w:t xml:space="preserve"> в случае кончины близких - копию свидетельства о смерти;</w:t>
      </w:r>
    </w:p>
    <w:p w:rsidR="002F4BEC" w:rsidRDefault="002F4BEC" w:rsidP="002F4BEC">
      <w:pPr>
        <w:numPr>
          <w:ilvl w:val="0"/>
          <w:numId w:val="175"/>
        </w:numPr>
        <w:tabs>
          <w:tab w:val="num" w:pos="0"/>
        </w:tabs>
        <w:spacing w:line="276" w:lineRule="auto"/>
        <w:ind w:left="0" w:firstLine="426"/>
        <w:jc w:val="both"/>
      </w:pPr>
      <w:r>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2F4BEC" w:rsidRDefault="002F4BEC" w:rsidP="002F4BEC">
      <w:pPr>
        <w:numPr>
          <w:ilvl w:val="0"/>
          <w:numId w:val="175"/>
        </w:numPr>
        <w:tabs>
          <w:tab w:val="num" w:pos="0"/>
        </w:tabs>
        <w:spacing w:line="276" w:lineRule="auto"/>
        <w:ind w:left="0" w:firstLine="426"/>
        <w:jc w:val="both"/>
      </w:pPr>
      <w:r>
        <w:t>на оплату операций – счет или любой другой документ, заверенный врачом с указанием диагноза и стоимости медицинских услуг, договор;</w:t>
      </w:r>
    </w:p>
    <w:p w:rsidR="002F4BEC" w:rsidRDefault="002F4BEC" w:rsidP="002F4BEC">
      <w:pPr>
        <w:numPr>
          <w:ilvl w:val="0"/>
          <w:numId w:val="175"/>
        </w:numPr>
        <w:tabs>
          <w:tab w:val="num" w:pos="0"/>
        </w:tabs>
        <w:spacing w:line="276" w:lineRule="auto"/>
        <w:ind w:left="0" w:firstLine="426"/>
        <w:jc w:val="both"/>
      </w:pPr>
      <w:r>
        <w:t>при выходе на инвалидность – решение ВТЭК, выписку  из приказа по организации,</w:t>
      </w:r>
    </w:p>
    <w:p w:rsidR="002F4BEC" w:rsidRDefault="002F4BEC" w:rsidP="002F4BEC">
      <w:pPr>
        <w:numPr>
          <w:ilvl w:val="0"/>
          <w:numId w:val="175"/>
        </w:numPr>
        <w:tabs>
          <w:tab w:val="num" w:pos="0"/>
        </w:tabs>
        <w:spacing w:line="276" w:lineRule="auto"/>
        <w:ind w:left="0" w:firstLine="426"/>
        <w:jc w:val="both"/>
      </w:pPr>
      <w:r>
        <w:lastRenderedPageBreak/>
        <w:t>по случаю трудового увечья – решение ВТЭК, акт из организации;</w:t>
      </w:r>
    </w:p>
    <w:p w:rsidR="002F4BEC" w:rsidRDefault="002F4BEC" w:rsidP="002F4BEC">
      <w:pPr>
        <w:numPr>
          <w:ilvl w:val="0"/>
          <w:numId w:val="175"/>
        </w:numPr>
        <w:tabs>
          <w:tab w:val="num" w:pos="0"/>
        </w:tabs>
        <w:spacing w:line="276" w:lineRule="auto"/>
        <w:ind w:left="0" w:firstLine="426"/>
        <w:jc w:val="both"/>
      </w:pPr>
      <w:r>
        <w:t>по случаю пожара и других стихийных бедствий – справка или акт из ЖЭУ, СВПЧ и т.п.;</w:t>
      </w:r>
    </w:p>
    <w:p w:rsidR="002F4BEC" w:rsidRDefault="002F4BEC" w:rsidP="002F4BEC">
      <w:pPr>
        <w:numPr>
          <w:ilvl w:val="0"/>
          <w:numId w:val="175"/>
        </w:numPr>
        <w:tabs>
          <w:tab w:val="num" w:pos="0"/>
        </w:tabs>
        <w:spacing w:line="276" w:lineRule="auto"/>
        <w:ind w:left="0" w:firstLine="426"/>
        <w:jc w:val="both"/>
      </w:pPr>
      <w:r>
        <w:t>на оплату адвокатских услуг – счет или любой другой документ с указанием стоимости услуг, заверенный нотариально;</w:t>
      </w:r>
    </w:p>
    <w:p w:rsidR="002F4BEC" w:rsidRDefault="002F4BEC" w:rsidP="002F4BEC">
      <w:pPr>
        <w:numPr>
          <w:ilvl w:val="0"/>
          <w:numId w:val="175"/>
        </w:numPr>
        <w:tabs>
          <w:tab w:val="num" w:pos="0"/>
        </w:tabs>
        <w:spacing w:line="276" w:lineRule="auto"/>
        <w:ind w:left="0" w:firstLine="426"/>
        <w:jc w:val="both"/>
      </w:pPr>
      <w:r>
        <w:t>в случае кражи – акт организации, справка УВД и т.п.</w:t>
      </w:r>
    </w:p>
    <w:p w:rsidR="002F4BEC" w:rsidRDefault="002F4BEC" w:rsidP="002F4BEC">
      <w:pPr>
        <w:numPr>
          <w:ilvl w:val="0"/>
          <w:numId w:val="175"/>
        </w:numPr>
        <w:spacing w:line="276" w:lineRule="auto"/>
        <w:jc w:val="both"/>
      </w:pPr>
      <w:r>
        <w:t>при рождении ребенка-ксерокопию свидетельства о рождении;</w:t>
      </w:r>
    </w:p>
    <w:p w:rsidR="002F4BEC" w:rsidRDefault="002F4BEC" w:rsidP="002F4BEC">
      <w:pPr>
        <w:numPr>
          <w:ilvl w:val="0"/>
          <w:numId w:val="175"/>
        </w:numPr>
        <w:spacing w:line="276" w:lineRule="auto"/>
        <w:jc w:val="both"/>
      </w:pPr>
      <w:r>
        <w:t>в случае свадьбы – ксерокопию свидетельства о браке;</w:t>
      </w:r>
    </w:p>
    <w:p w:rsidR="002F4BEC" w:rsidRDefault="002F4BEC" w:rsidP="002F4BEC">
      <w:pPr>
        <w:numPr>
          <w:ilvl w:val="0"/>
          <w:numId w:val="175"/>
        </w:numPr>
        <w:spacing w:line="276" w:lineRule="auto"/>
        <w:jc w:val="both"/>
      </w:pPr>
      <w:r>
        <w:t>реабилитационное оздоровление – справка для получения путевки от врача, средний денежный доход.</w:t>
      </w:r>
    </w:p>
    <w:p w:rsidR="002F4BEC" w:rsidRDefault="002F4BEC" w:rsidP="002F4BEC">
      <w:pPr>
        <w:spacing w:line="276" w:lineRule="auto"/>
        <w:jc w:val="both"/>
      </w:pPr>
      <w:r>
        <w:t>5.2 Документы подшиваются к расходному ордеру и работнику не    возвращаются.</w:t>
      </w:r>
    </w:p>
    <w:p w:rsidR="002F4BEC" w:rsidRDefault="002F4BEC" w:rsidP="002F4BEC">
      <w:pPr>
        <w:spacing w:line="276" w:lineRule="auto"/>
        <w:jc w:val="both"/>
      </w:pPr>
    </w:p>
    <w:p w:rsidR="002F4BEC" w:rsidRDefault="002F4BEC" w:rsidP="002F4BEC">
      <w:pPr>
        <w:spacing w:line="276" w:lineRule="auto"/>
        <w:ind w:firstLine="708"/>
        <w:jc w:val="center"/>
        <w:rPr>
          <w:b/>
        </w:rPr>
      </w:pPr>
      <w:r>
        <w:rPr>
          <w:b/>
          <w:lang w:val="en-US"/>
        </w:rPr>
        <w:t>VI</w:t>
      </w:r>
      <w:r>
        <w:rPr>
          <w:b/>
        </w:rPr>
        <w:t>. Заключительные положения</w:t>
      </w:r>
    </w:p>
    <w:p w:rsidR="002F4BEC" w:rsidRDefault="002F4BEC" w:rsidP="002F4BEC">
      <w:pPr>
        <w:spacing w:line="276" w:lineRule="auto"/>
        <w:ind w:firstLine="708"/>
        <w:jc w:val="both"/>
      </w:pPr>
      <w:r>
        <w:t>6.1. Настоящее Положение действительно для всех членов профсоюза   работников образовательных учреждений Вахитовского и Приволжского районов с момента утверждения и до принятия нового.</w:t>
      </w:r>
    </w:p>
    <w:p w:rsidR="002F4BEC" w:rsidRDefault="002F4BEC" w:rsidP="002F4BEC">
      <w:pPr>
        <w:spacing w:line="276" w:lineRule="auto"/>
        <w:ind w:firstLine="709"/>
        <w:jc w:val="both"/>
      </w:pPr>
      <w:r>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2F4BEC" w:rsidRDefault="002F4BEC" w:rsidP="002F4BEC">
      <w:pPr>
        <w:spacing w:line="276" w:lineRule="auto"/>
        <w:ind w:firstLine="709"/>
        <w:jc w:val="both"/>
      </w:pPr>
      <w:r>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2F4BEC" w:rsidRDefault="002F4BEC" w:rsidP="002F4BEC">
      <w:pPr>
        <w:jc w:val="right"/>
        <w:rPr>
          <w:i/>
        </w:rPr>
      </w:pPr>
    </w:p>
    <w:p w:rsidR="00D2581C" w:rsidRDefault="00D2581C" w:rsidP="002F4BEC">
      <w:pPr>
        <w:jc w:val="right"/>
        <w:rPr>
          <w:i/>
        </w:rPr>
      </w:pPr>
    </w:p>
    <w:p w:rsidR="00D2581C" w:rsidRDefault="00D2581C" w:rsidP="002F4BEC">
      <w:pPr>
        <w:jc w:val="right"/>
        <w:rPr>
          <w:i/>
        </w:rPr>
      </w:pPr>
    </w:p>
    <w:p w:rsidR="00D2581C" w:rsidRDefault="00D2581C" w:rsidP="002F4BEC">
      <w:pPr>
        <w:jc w:val="right"/>
        <w:rPr>
          <w:i/>
        </w:rPr>
      </w:pPr>
    </w:p>
    <w:p w:rsidR="00D2581C" w:rsidRDefault="00D2581C" w:rsidP="00D2581C">
      <w:pPr>
        <w:spacing w:line="276" w:lineRule="auto"/>
        <w:ind w:firstLine="709"/>
        <w:jc w:val="both"/>
      </w:pPr>
    </w:p>
    <w:p w:rsidR="00D2581C" w:rsidRDefault="00D2581C" w:rsidP="00D2581C">
      <w:pPr>
        <w:spacing w:line="276" w:lineRule="auto"/>
        <w:ind w:firstLine="709"/>
        <w:jc w:val="right"/>
        <w:rPr>
          <w:i/>
        </w:rPr>
      </w:pPr>
      <w:r>
        <w:rPr>
          <w:i/>
        </w:rPr>
        <w:t>Приложение №29</w:t>
      </w:r>
    </w:p>
    <w:p w:rsidR="00042708" w:rsidRDefault="00042708" w:rsidP="00042708">
      <w:pPr>
        <w:ind w:left="5670" w:right="6"/>
        <w:rPr>
          <w:i/>
          <w:szCs w:val="22"/>
        </w:rPr>
      </w:pPr>
      <w:r>
        <w:rPr>
          <w:i/>
        </w:rPr>
        <w:t>Утвержденпостановлением</w:t>
      </w:r>
    </w:p>
    <w:p w:rsidR="00042708" w:rsidRDefault="00042708" w:rsidP="00042708">
      <w:pPr>
        <w:ind w:left="5670" w:right="6"/>
        <w:rPr>
          <w:i/>
        </w:rPr>
      </w:pPr>
      <w:r>
        <w:rPr>
          <w:i/>
        </w:rPr>
        <w:t>VIIIСъездаПрофсоюза</w:t>
      </w:r>
    </w:p>
    <w:p w:rsidR="00042708" w:rsidRDefault="00042708" w:rsidP="00042708">
      <w:pPr>
        <w:ind w:left="5670" w:right="6"/>
        <w:rPr>
          <w:i/>
        </w:rPr>
      </w:pPr>
      <w:r>
        <w:rPr>
          <w:i/>
        </w:rPr>
        <w:t>от14 октября2020 года№8-9</w:t>
      </w:r>
    </w:p>
    <w:p w:rsidR="00042708" w:rsidRDefault="00042708" w:rsidP="00042708">
      <w:pPr>
        <w:pStyle w:val="af"/>
        <w:ind w:right="6"/>
      </w:pPr>
    </w:p>
    <w:p w:rsidR="00042708" w:rsidRDefault="00042708" w:rsidP="00042708">
      <w:pPr>
        <w:pStyle w:val="1"/>
        <w:ind w:right="6"/>
        <w:rPr>
          <w:sz w:val="24"/>
          <w:szCs w:val="24"/>
        </w:rPr>
      </w:pPr>
      <w:r>
        <w:rPr>
          <w:sz w:val="24"/>
          <w:szCs w:val="24"/>
        </w:rPr>
        <w:t>Порядок</w:t>
      </w:r>
    </w:p>
    <w:p w:rsidR="00042708" w:rsidRDefault="00042708" w:rsidP="00042708">
      <w:pPr>
        <w:ind w:right="6"/>
        <w:jc w:val="center"/>
        <w:rPr>
          <w:b/>
        </w:rPr>
      </w:pPr>
      <w:r>
        <w:rPr>
          <w:b/>
        </w:rPr>
        <w:t>принятия в члены Профессионального союза работниковнародного образования и науки Российской Федерации и прекращениячленствавПрофессиональномсоюзеработниковнародногообразования</w:t>
      </w:r>
    </w:p>
    <w:p w:rsidR="00042708" w:rsidRDefault="00042708" w:rsidP="00042708">
      <w:pPr>
        <w:pStyle w:val="1"/>
        <w:spacing w:line="321" w:lineRule="exact"/>
        <w:ind w:right="6"/>
        <w:rPr>
          <w:sz w:val="24"/>
          <w:szCs w:val="24"/>
        </w:rPr>
      </w:pPr>
      <w:r>
        <w:rPr>
          <w:sz w:val="24"/>
          <w:szCs w:val="24"/>
        </w:rPr>
        <w:t>инаукиРоссийскойФедерации</w:t>
      </w:r>
    </w:p>
    <w:p w:rsidR="00042708" w:rsidRDefault="00042708" w:rsidP="00042708">
      <w:pPr>
        <w:pStyle w:val="af"/>
        <w:ind w:right="6"/>
        <w:rPr>
          <w:b/>
        </w:rPr>
      </w:pPr>
    </w:p>
    <w:p w:rsidR="00042708" w:rsidRDefault="00042708" w:rsidP="00042708">
      <w:pPr>
        <w:pStyle w:val="aff1"/>
        <w:widowControl w:val="0"/>
        <w:numPr>
          <w:ilvl w:val="0"/>
          <w:numId w:val="176"/>
        </w:numPr>
        <w:tabs>
          <w:tab w:val="left" w:pos="3305"/>
        </w:tabs>
        <w:autoSpaceDE w:val="0"/>
        <w:autoSpaceDN w:val="0"/>
        <w:ind w:left="0" w:right="6" w:hanging="232"/>
        <w:jc w:val="center"/>
        <w:rPr>
          <w:b/>
        </w:rPr>
      </w:pPr>
      <w:r>
        <w:rPr>
          <w:b/>
        </w:rPr>
        <w:t>Принятие вчленыПрофсоюза</w:t>
      </w:r>
    </w:p>
    <w:p w:rsidR="00042708" w:rsidRDefault="00042708" w:rsidP="00042708">
      <w:pPr>
        <w:pStyle w:val="af"/>
        <w:ind w:right="6"/>
        <w:rPr>
          <w:b/>
        </w:rPr>
      </w:pPr>
    </w:p>
    <w:p w:rsidR="00042708" w:rsidRDefault="00042708" w:rsidP="00042708">
      <w:pPr>
        <w:pStyle w:val="aff1"/>
        <w:widowControl w:val="0"/>
        <w:numPr>
          <w:ilvl w:val="1"/>
          <w:numId w:val="177"/>
        </w:numPr>
        <w:tabs>
          <w:tab w:val="left" w:pos="1302"/>
        </w:tabs>
        <w:autoSpaceDE w:val="0"/>
        <w:autoSpaceDN w:val="0"/>
        <w:ind w:left="0" w:right="6" w:firstLine="707"/>
        <w:jc w:val="both"/>
      </w:pPr>
      <w:r>
        <w:t>ПринятиевчленыПрофессиональногосоюзаработниковнародногообразованияинаукиРоссийскойФедерации</w:t>
      </w:r>
      <w:r>
        <w:rPr>
          <w:rStyle w:val="affa"/>
        </w:rPr>
        <w:footnoteReference w:id="2"/>
      </w:r>
      <w:r>
        <w:t>производитсяполичномузаявлению,поданномуработником,о</w:t>
      </w:r>
      <w:r>
        <w:lastRenderedPageBreak/>
        <w:t>бучающимсявписьменнойформевпервичнуюпрофсоюзнуюорганизацию,авслучаеотсутствияворганизациисферыобразованияпервичнойпрофсоюзнойорганизации–соответственновтерриториальную,региональную(межрегиональную)организациюПрофсоюза.</w:t>
      </w:r>
    </w:p>
    <w:p w:rsidR="00042708" w:rsidRDefault="00042708" w:rsidP="00042708">
      <w:pPr>
        <w:pStyle w:val="aff1"/>
        <w:widowControl w:val="0"/>
        <w:numPr>
          <w:ilvl w:val="1"/>
          <w:numId w:val="177"/>
        </w:numPr>
        <w:tabs>
          <w:tab w:val="left" w:pos="1302"/>
        </w:tabs>
        <w:autoSpaceDE w:val="0"/>
        <w:autoSpaceDN w:val="0"/>
        <w:ind w:left="0" w:right="6" w:firstLine="707"/>
        <w:jc w:val="both"/>
      </w:pPr>
      <w:r>
        <w:t>ПринятиевчленыПрофсоюзаоформляетсярешениемпрофсоюзногокомитетапервичнойпрофсоюзнойорганизации,котороепринимается не позднее 30 календарных дней со дня подачи заявления опринятиивчлены Профсоюза.</w:t>
      </w:r>
    </w:p>
    <w:p w:rsidR="00042708" w:rsidRDefault="00042708" w:rsidP="00042708">
      <w:pPr>
        <w:pStyle w:val="af"/>
        <w:ind w:right="6"/>
      </w:pPr>
      <w:r>
        <w:t>Вмалочисленныхпервичныхпрофсоюзныхорганизациях,гденеизбран профсоюзный комитет, принятие в члены Профсоюза оформляетсярешениемсобранияпервичнойпрофсоюзной организации.</w:t>
      </w:r>
    </w:p>
    <w:p w:rsidR="00042708" w:rsidRDefault="00042708" w:rsidP="00042708">
      <w:pPr>
        <w:pStyle w:val="af"/>
        <w:ind w:right="6"/>
      </w:pPr>
      <w:r>
        <w:t>ВслучаеотсутствияворганизациисферыобразованияпервичнойпрофсоюзнойорганизациирешениеопринятиивчленыПрофсоюзаипостановкенаучетвпервичнуюпрофсоюзнуюорганизациювструктуретерриториальной, региональной (межрегиональной) организации Профсоюзапринимаетвыборныйколлегиальныйисполнительныйоргансоответствующейтерриториальнойилирегиональной(межрегиональной)организацииПрофсоюза.</w:t>
      </w:r>
    </w:p>
    <w:p w:rsidR="00042708" w:rsidRDefault="00042708" w:rsidP="00042708">
      <w:pPr>
        <w:pStyle w:val="af"/>
        <w:ind w:right="6"/>
      </w:pPr>
      <w:r>
        <w:t>РешениеопринятиивчленыПрофсоюзаможетприниматьсябезличного присутствия лица,подавшегозаявление.</w:t>
      </w:r>
    </w:p>
    <w:p w:rsidR="00042708" w:rsidRDefault="00042708" w:rsidP="00042708">
      <w:pPr>
        <w:pStyle w:val="aff1"/>
        <w:widowControl w:val="0"/>
        <w:numPr>
          <w:ilvl w:val="1"/>
          <w:numId w:val="177"/>
        </w:numPr>
        <w:tabs>
          <w:tab w:val="left" w:pos="1302"/>
        </w:tabs>
        <w:autoSpaceDE w:val="0"/>
        <w:autoSpaceDN w:val="0"/>
        <w:ind w:left="0" w:firstLine="707"/>
        <w:jc w:val="both"/>
      </w:pPr>
      <w:r>
        <w:t>Профсоюзноечленство,профсоюзныйстажисчисляютсясодняподачизаявленияовступлениивПрофсоюз,заисключениемслучаев,предусмотренныхпунктом7статьи10УставаПрофсоюза,пунктом2.7настоящего Порядка принятия в члены Профсоюза и прекращения членства вПрофсоюзе.</w:t>
      </w:r>
    </w:p>
    <w:p w:rsidR="00042708" w:rsidRDefault="00042708" w:rsidP="00042708">
      <w:pPr>
        <w:pStyle w:val="aff1"/>
        <w:widowControl w:val="0"/>
        <w:numPr>
          <w:ilvl w:val="1"/>
          <w:numId w:val="177"/>
        </w:numPr>
        <w:tabs>
          <w:tab w:val="left" w:pos="1302"/>
        </w:tabs>
        <w:autoSpaceDE w:val="0"/>
        <w:autoSpaceDN w:val="0"/>
        <w:ind w:left="0" w:firstLine="0"/>
        <w:jc w:val="both"/>
      </w:pPr>
      <w:r>
        <w:t xml:space="preserve">Члену Профсоюза выдается членский профсоюзный билет единоговПрофсоюзеобразца,которыйудостоверяетчленствовПрофсоюзеи </w:t>
      </w:r>
    </w:p>
    <w:p w:rsidR="00042708" w:rsidRDefault="00042708" w:rsidP="00042708">
      <w:pPr>
        <w:pStyle w:val="af"/>
        <w:ind w:right="6"/>
      </w:pPr>
      <w:r>
        <w:t>хранитсяучленаПрофсоюзавсоответствиисПоложениемочленскомпрофсоюзномбилете и учете членовПрофсоюза.</w:t>
      </w:r>
    </w:p>
    <w:p w:rsidR="00042708" w:rsidRDefault="00042708" w:rsidP="00042708">
      <w:pPr>
        <w:pStyle w:val="aff1"/>
        <w:widowControl w:val="0"/>
        <w:numPr>
          <w:ilvl w:val="1"/>
          <w:numId w:val="177"/>
        </w:numPr>
        <w:tabs>
          <w:tab w:val="left" w:pos="1302"/>
        </w:tabs>
        <w:autoSpaceDE w:val="0"/>
        <w:autoSpaceDN w:val="0"/>
        <w:ind w:left="0" w:right="6" w:firstLine="707"/>
        <w:jc w:val="both"/>
      </w:pPr>
      <w:r>
        <w:t>ЧленПрофсоюзасостоитнаучетевпервичнойпрофсоюзнойорганизации,какправило, поосновномуместуработы, учебы.</w:t>
      </w:r>
    </w:p>
    <w:p w:rsidR="00042708" w:rsidRDefault="00042708" w:rsidP="00042708">
      <w:pPr>
        <w:pStyle w:val="aff1"/>
        <w:widowControl w:val="0"/>
        <w:numPr>
          <w:ilvl w:val="1"/>
          <w:numId w:val="177"/>
        </w:numPr>
        <w:tabs>
          <w:tab w:val="left" w:pos="1302"/>
        </w:tabs>
        <w:autoSpaceDE w:val="0"/>
        <w:autoSpaceDN w:val="0"/>
        <w:ind w:left="0" w:right="6" w:firstLine="707"/>
        <w:jc w:val="both"/>
      </w:pPr>
      <w:r>
        <w:t>Учет членов Профсоюза осуществляется в первичной профсоюзнойорганизации в форме журнала и (или) учетной карточки в бумажном илиэлектронном виде в соответствии с Положением о членском профсоюзномбилетеиучетечленовПрофсоюза,утверждаемымИсполнительнымкомитетомПрофсоюза.</w:t>
      </w:r>
    </w:p>
    <w:p w:rsidR="00042708" w:rsidRDefault="00042708" w:rsidP="00042708">
      <w:pPr>
        <w:pStyle w:val="1"/>
        <w:keepNext w:val="0"/>
        <w:widowControl w:val="0"/>
        <w:numPr>
          <w:ilvl w:val="0"/>
          <w:numId w:val="176"/>
        </w:numPr>
        <w:tabs>
          <w:tab w:val="left" w:pos="2964"/>
        </w:tabs>
        <w:autoSpaceDE w:val="0"/>
        <w:autoSpaceDN w:val="0"/>
        <w:ind w:left="0" w:right="6" w:hanging="361"/>
        <w:rPr>
          <w:sz w:val="24"/>
          <w:szCs w:val="24"/>
        </w:rPr>
      </w:pPr>
      <w:r>
        <w:rPr>
          <w:sz w:val="24"/>
          <w:szCs w:val="24"/>
        </w:rPr>
        <w:t>ПрекращениечленствавПрофсоюзе</w:t>
      </w:r>
    </w:p>
    <w:p w:rsidR="00042708" w:rsidRDefault="00042708" w:rsidP="00042708">
      <w:pPr>
        <w:pStyle w:val="aff1"/>
        <w:widowControl w:val="0"/>
        <w:numPr>
          <w:ilvl w:val="1"/>
          <w:numId w:val="178"/>
        </w:numPr>
        <w:tabs>
          <w:tab w:val="left" w:pos="1302"/>
        </w:tabs>
        <w:autoSpaceDE w:val="0"/>
        <w:autoSpaceDN w:val="0"/>
        <w:ind w:left="0" w:right="6" w:firstLine="0"/>
        <w:jc w:val="both"/>
      </w:pPr>
      <w:r>
        <w:t>Членство в Профсоюзе прекращается в случаях:добровольного выходаиз Профсоюза;</w:t>
      </w:r>
    </w:p>
    <w:p w:rsidR="00042708" w:rsidRDefault="00042708" w:rsidP="00042708">
      <w:pPr>
        <w:pStyle w:val="af"/>
        <w:ind w:right="6"/>
      </w:pPr>
      <w:r>
        <w:t>прекращениятрудовыхотношенийсорганизацией,отчисленияобучающегосяизобразовательнойорганизации(неприменяетсявслучаезачисления (восстановления) или приема на работу ворганизацию сферыобразованиявтечение шести месяцев);</w:t>
      </w:r>
    </w:p>
    <w:p w:rsidR="00042708" w:rsidRDefault="00042708" w:rsidP="00042708">
      <w:pPr>
        <w:pStyle w:val="af"/>
        <w:ind w:right="6"/>
      </w:pPr>
      <w:r>
        <w:t>выходанапенсиюспрекращениемтрудовыхотношений,еслипенсионернеизъявилвписьменнойформежеланиеостатьсянапрофсоюзномучетевпервичнойпрофсоюзнойорганизации;</w:t>
      </w:r>
    </w:p>
    <w:p w:rsidR="00042708" w:rsidRDefault="00042708" w:rsidP="00042708">
      <w:pPr>
        <w:pStyle w:val="af"/>
        <w:ind w:right="6"/>
      </w:pPr>
      <w:r>
        <w:t>избрания члена Профсоюза в выборные руководящие органы другогопрофсоюза,атакжеучреждения иминогопрофсоюза;</w:t>
      </w:r>
    </w:p>
    <w:p w:rsidR="00042708" w:rsidRDefault="00042708" w:rsidP="00042708">
      <w:pPr>
        <w:pStyle w:val="af"/>
        <w:ind w:right="6"/>
      </w:pPr>
      <w:r>
        <w:t>смерти члена Профсоюза;исключенияизПрофсоюза.</w:t>
      </w:r>
    </w:p>
    <w:p w:rsidR="00042708" w:rsidRDefault="00042708" w:rsidP="00042708">
      <w:pPr>
        <w:pStyle w:val="aff1"/>
        <w:widowControl w:val="0"/>
        <w:numPr>
          <w:ilvl w:val="1"/>
          <w:numId w:val="178"/>
        </w:numPr>
        <w:tabs>
          <w:tab w:val="left" w:pos="1302"/>
        </w:tabs>
        <w:autoSpaceDE w:val="0"/>
        <w:autoSpaceDN w:val="0"/>
        <w:ind w:left="0" w:right="6" w:firstLine="707"/>
        <w:jc w:val="both"/>
      </w:pPr>
      <w:r>
        <w:t>ЧленствовПрофсоюзепрекращаетсявслучаедобровольноговыходасодняподачизаявленияовыходеизПрофсоюза,поданноговпервичнуюпрофсоюзнуюорганизацию.</w:t>
      </w:r>
    </w:p>
    <w:p w:rsidR="00042708" w:rsidRDefault="00042708" w:rsidP="00042708">
      <w:pPr>
        <w:pStyle w:val="aff1"/>
        <w:widowControl w:val="0"/>
        <w:numPr>
          <w:ilvl w:val="1"/>
          <w:numId w:val="178"/>
        </w:numPr>
        <w:tabs>
          <w:tab w:val="left" w:pos="1302"/>
        </w:tabs>
        <w:autoSpaceDE w:val="0"/>
        <w:autoSpaceDN w:val="0"/>
        <w:ind w:left="0" w:right="6" w:firstLine="707"/>
        <w:jc w:val="both"/>
      </w:pPr>
      <w:r>
        <w:t xml:space="preserve">Всоответствииспунктом2статьи13УставаПрофсоюзаисключениеиз </w:t>
      </w:r>
      <w:r>
        <w:lastRenderedPageBreak/>
        <w:t>Профсоюзаприменяетсявслучаях:</w:t>
      </w:r>
    </w:p>
    <w:p w:rsidR="00042708" w:rsidRDefault="00042708" w:rsidP="00042708">
      <w:pPr>
        <w:pStyle w:val="af"/>
        <w:ind w:right="6"/>
      </w:pPr>
      <w:r>
        <w:t>неуплатычленскихпрофсоюзныхвзносоввтечениетрехмесяцевподряд;</w:t>
      </w:r>
    </w:p>
    <w:p w:rsidR="00042708" w:rsidRDefault="00042708" w:rsidP="00042708">
      <w:pPr>
        <w:pStyle w:val="af"/>
        <w:ind w:right="6"/>
      </w:pPr>
      <w:r>
        <w:t>неисполнения членом Профсоюза обязанностей, возложенных на негоУставомПрофсоюза,если ранее к члену Профсоюза применялась одна измер общественного воздействия (взыскания) – выговор либо предупреждениеобисключении из Профсоюза;</w:t>
      </w:r>
    </w:p>
    <w:p w:rsidR="00042708" w:rsidRDefault="00042708" w:rsidP="00042708">
      <w:pPr>
        <w:pStyle w:val="af"/>
        <w:ind w:right="6"/>
      </w:pPr>
      <w:r>
        <w:t>совершениядействий(бездействия),нанесшихвредлибоущербПрофсоюзуилиорганизацииПрофсоюза,втомчислераспространениясведений,несоответствующихдействительностиипорочащихделовуюрепутациюПрофсою</w:t>
      </w:r>
      <w:bookmarkStart w:id="40" w:name="_GoBack"/>
      <w:bookmarkEnd w:id="40"/>
      <w:r>
        <w:t>за или организацийПрофсоюза;</w:t>
      </w:r>
    </w:p>
    <w:p w:rsidR="00042708" w:rsidRDefault="00042708" w:rsidP="00042708">
      <w:pPr>
        <w:pStyle w:val="af"/>
        <w:ind w:right="6"/>
      </w:pPr>
      <w:r>
        <w:t>однократногогрубогонеисполненияпредседателем(заместителемпредседателя)организацииПрофсоюза,ПрофсоюзауставныхнормирешенийвыборныхоргановсоответствующихвышестоящихорганизацийПрофсоюзаи Профсоюза.</w:t>
      </w:r>
    </w:p>
    <w:p w:rsidR="00042708" w:rsidRDefault="00042708" w:rsidP="00042708">
      <w:pPr>
        <w:pStyle w:val="aff1"/>
        <w:widowControl w:val="0"/>
        <w:numPr>
          <w:ilvl w:val="1"/>
          <w:numId w:val="178"/>
        </w:numPr>
        <w:tabs>
          <w:tab w:val="left" w:pos="1302"/>
        </w:tabs>
        <w:autoSpaceDE w:val="0"/>
        <w:autoSpaceDN w:val="0"/>
        <w:ind w:left="0" w:right="6" w:firstLine="707"/>
        <w:jc w:val="both"/>
      </w:pPr>
      <w:r>
        <w:t>Решениеоприменениимерыобщественноговоздействия(взыскания)ввидеисключенияизПрофсоюзапринимаетсясобранием(конференцией)первичнойпрофсоюзнойорганизации,выборнымиколлегиальнымиорганамипервичной,территориальной,региональной(межрегиональной)организацийПрофсоюзаиПрофсоюзавприсутствиичлена Профсоюза.</w:t>
      </w:r>
    </w:p>
    <w:p w:rsidR="00042708" w:rsidRDefault="00042708" w:rsidP="00042708">
      <w:pPr>
        <w:pStyle w:val="af"/>
        <w:ind w:right="6"/>
      </w:pPr>
      <w:r>
        <w:t>Решение о применении меры общественного воздействия (взыскания) ввидеисключенияизПрофсоюзасчитаетсяпринятым,еслизанегопроголосовалоквалифицированноебольшинство(неменеедвухтретей)участников,делегатов,присутствующихнасобрании(конференции),заседаниисоответствующеговыборногоколлегиальногопрофсоюзногоорганапри наличиикворума.</w:t>
      </w:r>
    </w:p>
    <w:p w:rsidR="00042708" w:rsidRDefault="00042708" w:rsidP="00042708">
      <w:pPr>
        <w:pStyle w:val="af"/>
        <w:ind w:right="6"/>
      </w:pPr>
      <w:r>
        <w:t>В случае неявки члена Профсоюза без уважительной причины вопрос оприменениимерыобщественноговоздействия(взыскания)можетрассматриватьсявегоотсутствие.</w:t>
      </w:r>
    </w:p>
    <w:p w:rsidR="00042708" w:rsidRDefault="00042708" w:rsidP="00042708">
      <w:pPr>
        <w:pStyle w:val="aff1"/>
        <w:widowControl w:val="0"/>
        <w:numPr>
          <w:ilvl w:val="1"/>
          <w:numId w:val="178"/>
        </w:numPr>
        <w:tabs>
          <w:tab w:val="left" w:pos="1302"/>
        </w:tabs>
        <w:autoSpaceDE w:val="0"/>
        <w:autoSpaceDN w:val="0"/>
        <w:ind w:left="0" w:right="6" w:firstLine="707"/>
        <w:jc w:val="both"/>
      </w:pPr>
      <w:r>
        <w:t>ПрекращениечленствавПрофсоюзеоформляетсярешениемпрофсоюзного комитетапервичнойпрофсоюзной организации.</w:t>
      </w:r>
    </w:p>
    <w:p w:rsidR="00042708" w:rsidRDefault="00042708" w:rsidP="00042708">
      <w:pPr>
        <w:pStyle w:val="af"/>
        <w:ind w:right="6"/>
      </w:pPr>
      <w:r>
        <w:t>Вмалочисленныхпервичныхпрофсоюзныхорганизациях,гденеизбранпрофсоюзныйкомитет,прекращениечленствавПрофсоюзе</w:t>
      </w:r>
      <w:r>
        <w:rPr>
          <w:spacing w:val="-1"/>
        </w:rPr>
        <w:t>оформляетсярешением</w:t>
      </w:r>
      <w:r>
        <w:t xml:space="preserve"> собранияпервичнойпрофсоюзной организации.</w:t>
      </w:r>
    </w:p>
    <w:p w:rsidR="00042708" w:rsidRDefault="00042708" w:rsidP="00042708">
      <w:pPr>
        <w:pStyle w:val="aff1"/>
        <w:widowControl w:val="0"/>
        <w:numPr>
          <w:ilvl w:val="1"/>
          <w:numId w:val="178"/>
        </w:numPr>
        <w:tabs>
          <w:tab w:val="left" w:pos="1302"/>
        </w:tabs>
        <w:autoSpaceDE w:val="0"/>
        <w:autoSpaceDN w:val="0"/>
        <w:ind w:left="0" w:right="6" w:firstLine="707"/>
        <w:jc w:val="both"/>
      </w:pPr>
      <w:r>
        <w:t>Лицо,прекратившеечленствовПрофсоюзе,теряетправонапрофсоюзнуюзащиту,пользованиеобщимпрофсоюзнымимуществом,профсоюзнымильготамиипреимуществами.Суммауплаченныхимчленских профсоюзныхвзносовне возвращается.</w:t>
      </w:r>
    </w:p>
    <w:p w:rsidR="00042708" w:rsidRDefault="00042708" w:rsidP="00042708">
      <w:pPr>
        <w:pStyle w:val="aff1"/>
        <w:widowControl w:val="0"/>
        <w:numPr>
          <w:ilvl w:val="1"/>
          <w:numId w:val="178"/>
        </w:numPr>
        <w:tabs>
          <w:tab w:val="left" w:pos="1302"/>
        </w:tabs>
        <w:autoSpaceDE w:val="0"/>
        <w:autoSpaceDN w:val="0"/>
        <w:ind w:left="0" w:right="6" w:firstLine="707"/>
        <w:jc w:val="both"/>
      </w:pPr>
      <w:r>
        <w:t>Лицо, исключенное либо добровольно вышедшее из Профсоюза,может быть вновь принятов Профсоюзнаобщих основаниях, ноне ранеечемчерезодингодишестьмесяцев.ПрофсоюзныйстажвэтомслучаеисчисляетсясдатыпоследнегопринятиявчленыПрофсоюзавсоответствиисПорядкомпринятиявчленыПрофсоюзаипрекращениячленствавПрофсоюзе.</w:t>
      </w:r>
    </w:p>
    <w:p w:rsidR="00D2581C" w:rsidRPr="002F4BEC" w:rsidRDefault="00D2581C" w:rsidP="002F4BEC">
      <w:pPr>
        <w:jc w:val="right"/>
        <w:rPr>
          <w:i/>
        </w:rPr>
      </w:pPr>
    </w:p>
    <w:sectPr w:rsidR="00D2581C" w:rsidRPr="002F4BEC" w:rsidSect="0056676F">
      <w:footerReference w:type="default" r:id="rId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553" w:rsidRDefault="00013553" w:rsidP="0018119C">
      <w:r>
        <w:separator/>
      </w:r>
    </w:p>
  </w:endnote>
  <w:endnote w:type="continuationSeparator" w:id="1">
    <w:p w:rsidR="00013553" w:rsidRDefault="00013553" w:rsidP="001811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SimHei">
    <w:altName w:val="Arial Unicode MS"/>
    <w:panose1 w:val="02010600030101010101"/>
    <w:charset w:val="86"/>
    <w:family w:val="modern"/>
    <w:notTrueType/>
    <w:pitch w:val="fixed"/>
    <w:sig w:usb0="00000000"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Montserrat">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Times-Roman">
    <w:altName w:val="MS Mincho"/>
    <w:panose1 w:val="00000000000000000000"/>
    <w:charset w:val="80"/>
    <w:family w:val="roman"/>
    <w:notTrueType/>
    <w:pitch w:val="default"/>
    <w:sig w:usb0="00000000" w:usb1="08070000" w:usb2="00000010" w:usb3="00000000" w:csb0="00020000" w:csb1="00000000"/>
  </w:font>
  <w:font w:name="AG_Benguiat">
    <w:altName w:val="Courier New"/>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8439"/>
      <w:docPartObj>
        <w:docPartGallery w:val="Page Numbers (Bottom of Page)"/>
        <w:docPartUnique/>
      </w:docPartObj>
    </w:sdtPr>
    <w:sdtContent>
      <w:p w:rsidR="00981295" w:rsidRDefault="003B2ACF">
        <w:pPr>
          <w:pStyle w:val="ac"/>
          <w:jc w:val="center"/>
        </w:pPr>
        <w:fldSimple w:instr=" PAGE   \* MERGEFORMAT ">
          <w:r w:rsidR="008C5765">
            <w:rPr>
              <w:noProof/>
            </w:rPr>
            <w:t>2</w:t>
          </w:r>
        </w:fldSimple>
      </w:p>
    </w:sdtContent>
  </w:sdt>
  <w:p w:rsidR="00981295" w:rsidRDefault="00981295">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295" w:rsidRDefault="003B2ACF">
    <w:pPr>
      <w:pStyle w:val="af"/>
      <w:spacing w:line="14" w:lineRule="auto"/>
      <w:rPr>
        <w:sz w:val="20"/>
      </w:rPr>
    </w:pPr>
    <w:r w:rsidRPr="003B2ACF">
      <w:rPr>
        <w:noProof/>
      </w:rPr>
      <w:pict>
        <v:shapetype id="_x0000_t202" coordsize="21600,21600" o:spt="202" path="m,l,21600r21600,l21600,xe">
          <v:stroke joinstyle="miter"/>
          <v:path gradientshapeok="t" o:connecttype="rect"/>
        </v:shapetype>
        <v:shape id="Надпись 3" o:spid="_x0000_s2049" type="#_x0000_t202" style="position:absolute;margin-left:408.95pt;margin-top:531.65pt;width:24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" filled="f" stroked="f">
          <v:textbox inset="0,0,0,0">
            <w:txbxContent>
              <w:p w:rsidR="00981295" w:rsidRDefault="003B2ACF">
                <w:pPr>
                  <w:pStyle w:val="af"/>
                  <w:spacing w:before="10"/>
                  <w:ind w:left="60"/>
                </w:pPr>
                <w:fldSimple w:instr=" PAGE ">
                  <w:r w:rsidR="008C5765">
                    <w:rPr>
                      <w:noProof/>
                    </w:rPr>
                    <w:t>184</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295" w:rsidRDefault="003B2ACF">
    <w:pPr>
      <w:pStyle w:val="ac"/>
      <w:jc w:val="center"/>
    </w:pPr>
    <w:fldSimple w:instr=" PAGE   \* MERGEFORMAT ">
      <w:r w:rsidR="008C5765">
        <w:rPr>
          <w:noProof/>
        </w:rPr>
        <w:t>252</w:t>
      </w:r>
    </w:fldSimple>
  </w:p>
  <w:p w:rsidR="00981295" w:rsidRDefault="00981295">
    <w:pPr>
      <w:pStyle w:val="ac"/>
    </w:pPr>
  </w:p>
  <w:p w:rsidR="00981295" w:rsidRDefault="0098129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553" w:rsidRDefault="00013553" w:rsidP="0018119C">
      <w:r>
        <w:separator/>
      </w:r>
    </w:p>
  </w:footnote>
  <w:footnote w:type="continuationSeparator" w:id="1">
    <w:p w:rsidR="00013553" w:rsidRDefault="00013553" w:rsidP="0018119C">
      <w:r>
        <w:continuationSeparator/>
      </w:r>
    </w:p>
  </w:footnote>
  <w:footnote w:id="2">
    <w:p w:rsidR="00981295" w:rsidRDefault="00981295" w:rsidP="00042708">
      <w:pPr>
        <w:pStyle w:val="a5"/>
      </w:pPr>
      <w:r>
        <w:rPr>
          <w:rStyle w:val="affa"/>
        </w:rPr>
        <w:footnoteRef/>
      </w:r>
      <w:r>
        <w:t xml:space="preserve"> Далее - Профсоюз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pPr>
        <w:ind w:left="0" w:firstLine="0"/>
      </w:pPr>
    </w:lvl>
  </w:abstractNum>
  <w:abstractNum w:abstractNumId="1">
    <w:nsid w:val="00000001"/>
    <w:multiLevelType w:val="singleLevel"/>
    <w:tmpl w:val="00000001"/>
    <w:name w:val="WW8Num1"/>
    <w:lvl w:ilvl="0">
      <w:start w:val="1"/>
      <w:numFmt w:val="bullet"/>
      <w:lvlText w:val=""/>
      <w:lvlJc w:val="left"/>
      <w:pPr>
        <w:tabs>
          <w:tab w:val="num" w:pos="0"/>
        </w:tabs>
        <w:ind w:left="360" w:hanging="360"/>
      </w:pPr>
      <w:rPr>
        <w:rFonts w:ascii="Symbol" w:hAnsi="Symbol"/>
      </w:rPr>
    </w:lvl>
  </w:abstractNum>
  <w:abstractNum w:abstractNumId="2">
    <w:nsid w:val="00000002"/>
    <w:multiLevelType w:val="singleLevel"/>
    <w:tmpl w:val="00000002"/>
    <w:name w:val="WW8Num2"/>
    <w:lvl w:ilvl="0">
      <w:start w:val="1"/>
      <w:numFmt w:val="bullet"/>
      <w:lvlText w:val=""/>
      <w:lvlJc w:val="left"/>
      <w:pPr>
        <w:tabs>
          <w:tab w:val="num" w:pos="0"/>
        </w:tabs>
        <w:ind w:left="360" w:hanging="360"/>
      </w:pPr>
      <w:rPr>
        <w:rFonts w:ascii="Symbol" w:hAnsi="Symbol"/>
      </w:rPr>
    </w:lvl>
  </w:abstractNum>
  <w:abstractNum w:abstractNumId="3">
    <w:nsid w:val="00000003"/>
    <w:multiLevelType w:val="singleLevel"/>
    <w:tmpl w:val="00000003"/>
    <w:name w:val="WW8Num3"/>
    <w:lvl w:ilvl="0">
      <w:start w:val="1"/>
      <w:numFmt w:val="bullet"/>
      <w:lvlText w:val=""/>
      <w:lvlJc w:val="left"/>
      <w:pPr>
        <w:tabs>
          <w:tab w:val="num" w:pos="0"/>
        </w:tabs>
        <w:ind w:left="360" w:hanging="360"/>
      </w:pPr>
      <w:rPr>
        <w:rFonts w:ascii="Symbol" w:hAnsi="Symbol" w:cs="Symbol" w:hint="default"/>
      </w:rPr>
    </w:lvl>
  </w:abstractNum>
  <w:abstractNum w:abstractNumId="4">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sz w:val="16"/>
        <w:szCs w:val="16"/>
      </w:rPr>
    </w:lvl>
  </w:abstractNum>
  <w:abstractNum w:abstractNumId="5">
    <w:nsid w:val="00000005"/>
    <w:multiLevelType w:val="singleLevel"/>
    <w:tmpl w:val="00000005"/>
    <w:name w:val="WW8Num5"/>
    <w:lvl w:ilvl="0">
      <w:start w:val="1"/>
      <w:numFmt w:val="bullet"/>
      <w:lvlText w:val=""/>
      <w:lvlJc w:val="left"/>
      <w:pPr>
        <w:tabs>
          <w:tab w:val="num" w:pos="0"/>
        </w:tabs>
        <w:ind w:left="360" w:hanging="360"/>
      </w:pPr>
      <w:rPr>
        <w:rFonts w:ascii="Symbol" w:hAnsi="Symbol"/>
      </w:rPr>
    </w:lvl>
  </w:abstractNum>
  <w:abstractNum w:abstractNumId="6">
    <w:nsid w:val="00000006"/>
    <w:multiLevelType w:val="singleLevel"/>
    <w:tmpl w:val="00000006"/>
    <w:name w:val="WW8Num6"/>
    <w:lvl w:ilvl="0">
      <w:numFmt w:val="bullet"/>
      <w:lvlText w:val="-"/>
      <w:lvlJc w:val="left"/>
      <w:pPr>
        <w:tabs>
          <w:tab w:val="num" w:pos="0"/>
        </w:tabs>
        <w:ind w:left="393" w:hanging="360"/>
      </w:pPr>
      <w:rPr>
        <w:rFonts w:ascii="Times New Roman" w:hAnsi="Times New Roman" w:cs="Symbol" w:hint="default"/>
      </w:rPr>
    </w:lvl>
  </w:abstractNum>
  <w:abstractNum w:abstractNumId="7">
    <w:nsid w:val="00000007"/>
    <w:multiLevelType w:val="singleLevel"/>
    <w:tmpl w:val="00000007"/>
    <w:name w:val="WW8Num7"/>
    <w:lvl w:ilvl="0">
      <w:start w:val="1"/>
      <w:numFmt w:val="bullet"/>
      <w:lvlText w:val=""/>
      <w:lvlJc w:val="left"/>
      <w:pPr>
        <w:tabs>
          <w:tab w:val="num" w:pos="0"/>
        </w:tabs>
        <w:ind w:left="360" w:hanging="360"/>
      </w:pPr>
      <w:rPr>
        <w:rFonts w:ascii="Symbol" w:hAnsi="Symbol"/>
      </w:rPr>
    </w:lvl>
  </w:abstractNum>
  <w:abstractNum w:abstractNumId="8">
    <w:nsid w:val="0000000B"/>
    <w:multiLevelType w:val="multilevel"/>
    <w:tmpl w:val="0000000B"/>
    <w:name w:val="WW8Num11"/>
    <w:lvl w:ilvl="0">
      <w:start w:val="1"/>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Symbol" w:hAnsi="Symbol" w:cs="Symbol" w:hint="default"/>
      </w:rPr>
    </w:lvl>
    <w:lvl w:ilvl="2">
      <w:start w:val="1"/>
      <w:numFmt w:val="decimal"/>
      <w:lvlText w:val="%1.%2.%3."/>
      <w:lvlJc w:val="left"/>
      <w:pPr>
        <w:tabs>
          <w:tab w:val="num" w:pos="0"/>
        </w:tabs>
        <w:ind w:left="360" w:hanging="36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720" w:hanging="720"/>
      </w:pPr>
      <w:rPr>
        <w:rFonts w:ascii="Symbol" w:hAnsi="Symbol" w:cs="Symbol" w:hint="default"/>
      </w:rPr>
    </w:lvl>
    <w:lvl w:ilvl="5">
      <w:start w:val="1"/>
      <w:numFmt w:val="decimal"/>
      <w:lvlText w:val="%1.%2.%3.%4.%5.%6."/>
      <w:lvlJc w:val="left"/>
      <w:pPr>
        <w:tabs>
          <w:tab w:val="num" w:pos="0"/>
        </w:tabs>
        <w:ind w:left="720" w:hanging="720"/>
      </w:pPr>
      <w:rPr>
        <w:rFonts w:ascii="Symbol" w:hAnsi="Symbol" w:cs="Symbol" w:hint="default"/>
      </w:rPr>
    </w:lvl>
    <w:lvl w:ilvl="6">
      <w:start w:val="1"/>
      <w:numFmt w:val="decimal"/>
      <w:lvlText w:val="%1.%2.%3.%4.%5.%6.%7."/>
      <w:lvlJc w:val="left"/>
      <w:pPr>
        <w:tabs>
          <w:tab w:val="num" w:pos="0"/>
        </w:tabs>
        <w:ind w:left="1080" w:hanging="1080"/>
      </w:pPr>
      <w:rPr>
        <w:rFonts w:ascii="Symbol" w:hAnsi="Symbol" w:cs="Symbol" w:hint="default"/>
      </w:rPr>
    </w:lvl>
    <w:lvl w:ilvl="7">
      <w:start w:val="1"/>
      <w:numFmt w:val="decimal"/>
      <w:lvlText w:val="%1.%2.%3.%4.%5.%6.%7.%8."/>
      <w:lvlJc w:val="left"/>
      <w:pPr>
        <w:tabs>
          <w:tab w:val="num" w:pos="0"/>
        </w:tabs>
        <w:ind w:left="1080" w:hanging="1080"/>
      </w:pPr>
      <w:rPr>
        <w:rFonts w:ascii="Symbol" w:hAnsi="Symbol" w:cs="Symbol" w:hint="default"/>
      </w:rPr>
    </w:lvl>
    <w:lvl w:ilvl="8">
      <w:start w:val="1"/>
      <w:numFmt w:val="decimal"/>
      <w:lvlText w:val="%1.%2.%3.%4.%5.%6.%7.%8.%9."/>
      <w:lvlJc w:val="left"/>
      <w:pPr>
        <w:tabs>
          <w:tab w:val="num" w:pos="0"/>
        </w:tabs>
        <w:ind w:left="1080" w:hanging="1080"/>
      </w:pPr>
      <w:rPr>
        <w:rFonts w:ascii="Symbol" w:hAnsi="Symbol" w:cs="Symbol" w:hint="default"/>
      </w:rPr>
    </w:lvl>
  </w:abstractNum>
  <w:abstractNum w:abstractNumId="9">
    <w:nsid w:val="0000000C"/>
    <w:multiLevelType w:val="multilevel"/>
    <w:tmpl w:val="0000000C"/>
    <w:name w:val="WW8Num12"/>
    <w:lvl w:ilvl="0">
      <w:start w:val="1"/>
      <w:numFmt w:val="upperRoman"/>
      <w:lvlText w:val="%1."/>
      <w:lvlJc w:val="left"/>
      <w:pPr>
        <w:tabs>
          <w:tab w:val="num" w:pos="0"/>
        </w:tabs>
        <w:ind w:left="1429" w:hanging="720"/>
      </w:pPr>
    </w:lvl>
    <w:lvl w:ilvl="1">
      <w:start w:val="1"/>
      <w:numFmt w:val="decimal"/>
      <w:lvlText w:val="%1.%2."/>
      <w:lvlJc w:val="left"/>
      <w:pPr>
        <w:tabs>
          <w:tab w:val="num" w:pos="0"/>
        </w:tabs>
        <w:ind w:left="1429" w:hanging="720"/>
      </w:pPr>
      <w:rPr>
        <w:rFonts w:ascii="Courier New" w:hAnsi="Courier New"/>
      </w:r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0">
    <w:nsid w:val="0000000E"/>
    <w:multiLevelType w:val="multilevel"/>
    <w:tmpl w:val="0000000E"/>
    <w:name w:val="WW8Num14"/>
    <w:lvl w:ilvl="0">
      <w:start w:val="1"/>
      <w:numFmt w:val="upperRoman"/>
      <w:lvlText w:val="%1."/>
      <w:lvlJc w:val="left"/>
      <w:pPr>
        <w:tabs>
          <w:tab w:val="num" w:pos="0"/>
        </w:tabs>
        <w:ind w:left="1080" w:hanging="720"/>
      </w:pPr>
    </w:lvl>
    <w:lvl w:ilvl="1">
      <w:start w:val="1"/>
      <w:numFmt w:val="decimal"/>
      <w:lvlText w:val="%1.%2."/>
      <w:lvlJc w:val="left"/>
      <w:pPr>
        <w:tabs>
          <w:tab w:val="num" w:pos="0"/>
        </w:tabs>
        <w:ind w:left="1430" w:hanging="72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1">
    <w:nsid w:val="00000012"/>
    <w:multiLevelType w:val="multilevel"/>
    <w:tmpl w:val="00000012"/>
    <w:name w:val="WW8Num18"/>
    <w:lvl w:ilvl="0">
      <w:start w:val="3"/>
      <w:numFmt w:val="decimal"/>
      <w:lvlText w:val="%1."/>
      <w:lvlJc w:val="left"/>
      <w:pPr>
        <w:tabs>
          <w:tab w:val="num" w:pos="0"/>
        </w:tabs>
        <w:ind w:left="450" w:hanging="45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2">
    <w:nsid w:val="036C6DB6"/>
    <w:multiLevelType w:val="hybridMultilevel"/>
    <w:tmpl w:val="40D6E7CA"/>
    <w:lvl w:ilvl="0" w:tplc="F6F4B79A">
      <w:start w:val="1"/>
      <w:numFmt w:val="decimal"/>
      <w:lvlText w:val="%1."/>
      <w:lvlJc w:val="left"/>
      <w:pPr>
        <w:ind w:left="113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060C88">
      <w:numFmt w:val="bullet"/>
      <w:lvlText w:val="•"/>
      <w:lvlJc w:val="left"/>
      <w:pPr>
        <w:ind w:left="2070" w:hanging="240"/>
      </w:pPr>
      <w:rPr>
        <w:lang w:val="ru-RU" w:eastAsia="en-US" w:bidi="ar-SA"/>
      </w:rPr>
    </w:lvl>
    <w:lvl w:ilvl="2" w:tplc="361C4A6A">
      <w:numFmt w:val="bullet"/>
      <w:lvlText w:val="•"/>
      <w:lvlJc w:val="left"/>
      <w:pPr>
        <w:ind w:left="3001" w:hanging="240"/>
      </w:pPr>
      <w:rPr>
        <w:lang w:val="ru-RU" w:eastAsia="en-US" w:bidi="ar-SA"/>
      </w:rPr>
    </w:lvl>
    <w:lvl w:ilvl="3" w:tplc="5830BF8C">
      <w:numFmt w:val="bullet"/>
      <w:lvlText w:val="•"/>
      <w:lvlJc w:val="left"/>
      <w:pPr>
        <w:ind w:left="3931" w:hanging="240"/>
      </w:pPr>
      <w:rPr>
        <w:lang w:val="ru-RU" w:eastAsia="en-US" w:bidi="ar-SA"/>
      </w:rPr>
    </w:lvl>
    <w:lvl w:ilvl="4" w:tplc="0596C894">
      <w:numFmt w:val="bullet"/>
      <w:lvlText w:val="•"/>
      <w:lvlJc w:val="left"/>
      <w:pPr>
        <w:ind w:left="4862" w:hanging="240"/>
      </w:pPr>
      <w:rPr>
        <w:lang w:val="ru-RU" w:eastAsia="en-US" w:bidi="ar-SA"/>
      </w:rPr>
    </w:lvl>
    <w:lvl w:ilvl="5" w:tplc="50264918">
      <w:numFmt w:val="bullet"/>
      <w:lvlText w:val="•"/>
      <w:lvlJc w:val="left"/>
      <w:pPr>
        <w:ind w:left="5793" w:hanging="240"/>
      </w:pPr>
      <w:rPr>
        <w:lang w:val="ru-RU" w:eastAsia="en-US" w:bidi="ar-SA"/>
      </w:rPr>
    </w:lvl>
    <w:lvl w:ilvl="6" w:tplc="AE22C0E4">
      <w:numFmt w:val="bullet"/>
      <w:lvlText w:val="•"/>
      <w:lvlJc w:val="left"/>
      <w:pPr>
        <w:ind w:left="6723" w:hanging="240"/>
      </w:pPr>
      <w:rPr>
        <w:lang w:val="ru-RU" w:eastAsia="en-US" w:bidi="ar-SA"/>
      </w:rPr>
    </w:lvl>
    <w:lvl w:ilvl="7" w:tplc="7708E738">
      <w:numFmt w:val="bullet"/>
      <w:lvlText w:val="•"/>
      <w:lvlJc w:val="left"/>
      <w:pPr>
        <w:ind w:left="7654" w:hanging="240"/>
      </w:pPr>
      <w:rPr>
        <w:lang w:val="ru-RU" w:eastAsia="en-US" w:bidi="ar-SA"/>
      </w:rPr>
    </w:lvl>
    <w:lvl w:ilvl="8" w:tplc="D4928254">
      <w:numFmt w:val="bullet"/>
      <w:lvlText w:val="•"/>
      <w:lvlJc w:val="left"/>
      <w:pPr>
        <w:ind w:left="8585" w:hanging="240"/>
      </w:pPr>
      <w:rPr>
        <w:lang w:val="ru-RU" w:eastAsia="en-US" w:bidi="ar-SA"/>
      </w:rPr>
    </w:lvl>
  </w:abstractNum>
  <w:abstractNum w:abstractNumId="13">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4CF2BF7"/>
    <w:multiLevelType w:val="multilevel"/>
    <w:tmpl w:val="C20CF8E4"/>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053D148B"/>
    <w:multiLevelType w:val="hybridMultilevel"/>
    <w:tmpl w:val="7F401BBE"/>
    <w:lvl w:ilvl="0" w:tplc="ACDCE436">
      <w:numFmt w:val="bullet"/>
      <w:lvlText w:val=""/>
      <w:lvlJc w:val="left"/>
      <w:pPr>
        <w:ind w:left="484" w:hanging="360"/>
      </w:pPr>
      <w:rPr>
        <w:rFonts w:ascii="Wingdings" w:eastAsia="Wingdings" w:hAnsi="Wingdings" w:cs="Wingdings" w:hint="default"/>
        <w:w w:val="100"/>
        <w:sz w:val="24"/>
        <w:szCs w:val="24"/>
        <w:lang w:val="ru-RU" w:eastAsia="en-US" w:bidi="ar-SA"/>
      </w:rPr>
    </w:lvl>
    <w:lvl w:ilvl="1" w:tplc="66C05466">
      <w:numFmt w:val="bullet"/>
      <w:lvlText w:val="•"/>
      <w:lvlJc w:val="left"/>
      <w:pPr>
        <w:ind w:left="884" w:hanging="360"/>
      </w:pPr>
      <w:rPr>
        <w:rFonts w:hint="default"/>
        <w:lang w:val="ru-RU" w:eastAsia="en-US" w:bidi="ar-SA"/>
      </w:rPr>
    </w:lvl>
    <w:lvl w:ilvl="2" w:tplc="663C7694">
      <w:numFmt w:val="bullet"/>
      <w:lvlText w:val="•"/>
      <w:lvlJc w:val="left"/>
      <w:pPr>
        <w:ind w:left="1289" w:hanging="360"/>
      </w:pPr>
      <w:rPr>
        <w:rFonts w:hint="default"/>
        <w:lang w:val="ru-RU" w:eastAsia="en-US" w:bidi="ar-SA"/>
      </w:rPr>
    </w:lvl>
    <w:lvl w:ilvl="3" w:tplc="79E02CFA">
      <w:numFmt w:val="bullet"/>
      <w:lvlText w:val="•"/>
      <w:lvlJc w:val="left"/>
      <w:pPr>
        <w:ind w:left="1694" w:hanging="360"/>
      </w:pPr>
      <w:rPr>
        <w:rFonts w:hint="default"/>
        <w:lang w:val="ru-RU" w:eastAsia="en-US" w:bidi="ar-SA"/>
      </w:rPr>
    </w:lvl>
    <w:lvl w:ilvl="4" w:tplc="D2DAA50A">
      <w:numFmt w:val="bullet"/>
      <w:lvlText w:val="•"/>
      <w:lvlJc w:val="left"/>
      <w:pPr>
        <w:ind w:left="2099" w:hanging="360"/>
      </w:pPr>
      <w:rPr>
        <w:rFonts w:hint="default"/>
        <w:lang w:val="ru-RU" w:eastAsia="en-US" w:bidi="ar-SA"/>
      </w:rPr>
    </w:lvl>
    <w:lvl w:ilvl="5" w:tplc="0CF2DFDE">
      <w:numFmt w:val="bullet"/>
      <w:lvlText w:val="•"/>
      <w:lvlJc w:val="left"/>
      <w:pPr>
        <w:ind w:left="2504" w:hanging="360"/>
      </w:pPr>
      <w:rPr>
        <w:rFonts w:hint="default"/>
        <w:lang w:val="ru-RU" w:eastAsia="en-US" w:bidi="ar-SA"/>
      </w:rPr>
    </w:lvl>
    <w:lvl w:ilvl="6" w:tplc="09544A9A">
      <w:numFmt w:val="bullet"/>
      <w:lvlText w:val="•"/>
      <w:lvlJc w:val="left"/>
      <w:pPr>
        <w:ind w:left="2908" w:hanging="360"/>
      </w:pPr>
      <w:rPr>
        <w:rFonts w:hint="default"/>
        <w:lang w:val="ru-RU" w:eastAsia="en-US" w:bidi="ar-SA"/>
      </w:rPr>
    </w:lvl>
    <w:lvl w:ilvl="7" w:tplc="7E68D31C">
      <w:numFmt w:val="bullet"/>
      <w:lvlText w:val="•"/>
      <w:lvlJc w:val="left"/>
      <w:pPr>
        <w:ind w:left="3313" w:hanging="360"/>
      </w:pPr>
      <w:rPr>
        <w:rFonts w:hint="default"/>
        <w:lang w:val="ru-RU" w:eastAsia="en-US" w:bidi="ar-SA"/>
      </w:rPr>
    </w:lvl>
    <w:lvl w:ilvl="8" w:tplc="4EC8D916">
      <w:numFmt w:val="bullet"/>
      <w:lvlText w:val="•"/>
      <w:lvlJc w:val="left"/>
      <w:pPr>
        <w:ind w:left="3718" w:hanging="360"/>
      </w:pPr>
      <w:rPr>
        <w:rFonts w:hint="default"/>
        <w:lang w:val="ru-RU" w:eastAsia="en-US" w:bidi="ar-SA"/>
      </w:rPr>
    </w:lvl>
  </w:abstractNum>
  <w:abstractNum w:abstractNumId="16">
    <w:nsid w:val="06483759"/>
    <w:multiLevelType w:val="multilevel"/>
    <w:tmpl w:val="9F228382"/>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06BC0727"/>
    <w:multiLevelType w:val="multilevel"/>
    <w:tmpl w:val="E09A1318"/>
    <w:lvl w:ilvl="0">
      <w:start w:val="3"/>
      <w:numFmt w:val="decimal"/>
      <w:lvlText w:val="%1"/>
      <w:lvlJc w:val="left"/>
      <w:pPr>
        <w:ind w:left="1139" w:hanging="706"/>
      </w:pPr>
      <w:rPr>
        <w:rFonts w:hint="default"/>
        <w:lang w:val="ru-RU" w:eastAsia="en-US" w:bidi="ar-SA"/>
      </w:rPr>
    </w:lvl>
    <w:lvl w:ilvl="1">
      <w:start w:val="1"/>
      <w:numFmt w:val="decimal"/>
      <w:lvlText w:val="%1.%2."/>
      <w:lvlJc w:val="left"/>
      <w:pPr>
        <w:ind w:left="1139" w:hanging="70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92" w:hanging="706"/>
      </w:pPr>
      <w:rPr>
        <w:rFonts w:hint="default"/>
        <w:lang w:val="ru-RU" w:eastAsia="en-US" w:bidi="ar-SA"/>
      </w:rPr>
    </w:lvl>
    <w:lvl w:ilvl="3">
      <w:numFmt w:val="bullet"/>
      <w:lvlText w:val="•"/>
      <w:lvlJc w:val="left"/>
      <w:pPr>
        <w:ind w:left="4069" w:hanging="706"/>
      </w:pPr>
      <w:rPr>
        <w:rFonts w:hint="default"/>
        <w:lang w:val="ru-RU" w:eastAsia="en-US" w:bidi="ar-SA"/>
      </w:rPr>
    </w:lvl>
    <w:lvl w:ilvl="4">
      <w:numFmt w:val="bullet"/>
      <w:lvlText w:val="•"/>
      <w:lvlJc w:val="left"/>
      <w:pPr>
        <w:ind w:left="5045" w:hanging="706"/>
      </w:pPr>
      <w:rPr>
        <w:rFonts w:hint="default"/>
        <w:lang w:val="ru-RU" w:eastAsia="en-US" w:bidi="ar-SA"/>
      </w:rPr>
    </w:lvl>
    <w:lvl w:ilvl="5">
      <w:numFmt w:val="bullet"/>
      <w:lvlText w:val="•"/>
      <w:lvlJc w:val="left"/>
      <w:pPr>
        <w:ind w:left="6022" w:hanging="706"/>
      </w:pPr>
      <w:rPr>
        <w:rFonts w:hint="default"/>
        <w:lang w:val="ru-RU" w:eastAsia="en-US" w:bidi="ar-SA"/>
      </w:rPr>
    </w:lvl>
    <w:lvl w:ilvl="6">
      <w:numFmt w:val="bullet"/>
      <w:lvlText w:val="•"/>
      <w:lvlJc w:val="left"/>
      <w:pPr>
        <w:ind w:left="6998" w:hanging="706"/>
      </w:pPr>
      <w:rPr>
        <w:rFonts w:hint="default"/>
        <w:lang w:val="ru-RU" w:eastAsia="en-US" w:bidi="ar-SA"/>
      </w:rPr>
    </w:lvl>
    <w:lvl w:ilvl="7">
      <w:numFmt w:val="bullet"/>
      <w:lvlText w:val="•"/>
      <w:lvlJc w:val="left"/>
      <w:pPr>
        <w:ind w:left="7974" w:hanging="706"/>
      </w:pPr>
      <w:rPr>
        <w:rFonts w:hint="default"/>
        <w:lang w:val="ru-RU" w:eastAsia="en-US" w:bidi="ar-SA"/>
      </w:rPr>
    </w:lvl>
    <w:lvl w:ilvl="8">
      <w:numFmt w:val="bullet"/>
      <w:lvlText w:val="•"/>
      <w:lvlJc w:val="left"/>
      <w:pPr>
        <w:ind w:left="8951" w:hanging="706"/>
      </w:pPr>
      <w:rPr>
        <w:rFonts w:hint="default"/>
        <w:lang w:val="ru-RU" w:eastAsia="en-US" w:bidi="ar-SA"/>
      </w:rPr>
    </w:lvl>
  </w:abstractNum>
  <w:abstractNum w:abstractNumId="18">
    <w:nsid w:val="06FA474E"/>
    <w:multiLevelType w:val="multilevel"/>
    <w:tmpl w:val="B1DA7ED8"/>
    <w:lvl w:ilvl="0">
      <w:start w:val="11"/>
      <w:numFmt w:val="decimal"/>
      <w:lvlText w:val="%1"/>
      <w:lvlJc w:val="left"/>
      <w:pPr>
        <w:ind w:left="1139" w:hanging="542"/>
      </w:pPr>
      <w:rPr>
        <w:rFonts w:hint="default"/>
        <w:lang w:val="ru-RU" w:eastAsia="en-US" w:bidi="ar-SA"/>
      </w:rPr>
    </w:lvl>
    <w:lvl w:ilvl="1">
      <w:start w:val="1"/>
      <w:numFmt w:val="decimal"/>
      <w:lvlText w:val="%1.%2."/>
      <w:lvlJc w:val="left"/>
      <w:pPr>
        <w:ind w:left="1677" w:hanging="54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92" w:hanging="542"/>
      </w:pPr>
      <w:rPr>
        <w:rFonts w:hint="default"/>
        <w:lang w:val="ru-RU" w:eastAsia="en-US" w:bidi="ar-SA"/>
      </w:rPr>
    </w:lvl>
    <w:lvl w:ilvl="3">
      <w:numFmt w:val="bullet"/>
      <w:lvlText w:val="•"/>
      <w:lvlJc w:val="left"/>
      <w:pPr>
        <w:ind w:left="4069" w:hanging="542"/>
      </w:pPr>
      <w:rPr>
        <w:rFonts w:hint="default"/>
        <w:lang w:val="ru-RU" w:eastAsia="en-US" w:bidi="ar-SA"/>
      </w:rPr>
    </w:lvl>
    <w:lvl w:ilvl="4">
      <w:numFmt w:val="bullet"/>
      <w:lvlText w:val="•"/>
      <w:lvlJc w:val="left"/>
      <w:pPr>
        <w:ind w:left="5045" w:hanging="542"/>
      </w:pPr>
      <w:rPr>
        <w:rFonts w:hint="default"/>
        <w:lang w:val="ru-RU" w:eastAsia="en-US" w:bidi="ar-SA"/>
      </w:rPr>
    </w:lvl>
    <w:lvl w:ilvl="5">
      <w:numFmt w:val="bullet"/>
      <w:lvlText w:val="•"/>
      <w:lvlJc w:val="left"/>
      <w:pPr>
        <w:ind w:left="6022" w:hanging="542"/>
      </w:pPr>
      <w:rPr>
        <w:rFonts w:hint="default"/>
        <w:lang w:val="ru-RU" w:eastAsia="en-US" w:bidi="ar-SA"/>
      </w:rPr>
    </w:lvl>
    <w:lvl w:ilvl="6">
      <w:numFmt w:val="bullet"/>
      <w:lvlText w:val="•"/>
      <w:lvlJc w:val="left"/>
      <w:pPr>
        <w:ind w:left="6998" w:hanging="542"/>
      </w:pPr>
      <w:rPr>
        <w:rFonts w:hint="default"/>
        <w:lang w:val="ru-RU" w:eastAsia="en-US" w:bidi="ar-SA"/>
      </w:rPr>
    </w:lvl>
    <w:lvl w:ilvl="7">
      <w:numFmt w:val="bullet"/>
      <w:lvlText w:val="•"/>
      <w:lvlJc w:val="left"/>
      <w:pPr>
        <w:ind w:left="7974" w:hanging="542"/>
      </w:pPr>
      <w:rPr>
        <w:rFonts w:hint="default"/>
        <w:lang w:val="ru-RU" w:eastAsia="en-US" w:bidi="ar-SA"/>
      </w:rPr>
    </w:lvl>
    <w:lvl w:ilvl="8">
      <w:numFmt w:val="bullet"/>
      <w:lvlText w:val="•"/>
      <w:lvlJc w:val="left"/>
      <w:pPr>
        <w:ind w:left="8951" w:hanging="542"/>
      </w:pPr>
      <w:rPr>
        <w:rFonts w:hint="default"/>
        <w:lang w:val="ru-RU" w:eastAsia="en-US" w:bidi="ar-SA"/>
      </w:rPr>
    </w:lvl>
  </w:abstractNum>
  <w:abstractNum w:abstractNumId="19">
    <w:nsid w:val="07737935"/>
    <w:multiLevelType w:val="multilevel"/>
    <w:tmpl w:val="DB02750E"/>
    <w:lvl w:ilvl="0">
      <w:start w:val="2"/>
      <w:numFmt w:val="decimal"/>
      <w:lvlText w:val="%1"/>
      <w:lvlJc w:val="left"/>
      <w:pPr>
        <w:ind w:left="1139" w:hanging="706"/>
      </w:pPr>
      <w:rPr>
        <w:rFonts w:hint="default"/>
        <w:lang w:val="ru-RU" w:eastAsia="en-US" w:bidi="ar-SA"/>
      </w:rPr>
    </w:lvl>
    <w:lvl w:ilvl="1">
      <w:start w:val="1"/>
      <w:numFmt w:val="decimal"/>
      <w:lvlText w:val="%1.%2."/>
      <w:lvlJc w:val="left"/>
      <w:pPr>
        <w:ind w:left="1139" w:hanging="70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92" w:hanging="706"/>
      </w:pPr>
      <w:rPr>
        <w:rFonts w:hint="default"/>
        <w:lang w:val="ru-RU" w:eastAsia="en-US" w:bidi="ar-SA"/>
      </w:rPr>
    </w:lvl>
    <w:lvl w:ilvl="3">
      <w:numFmt w:val="bullet"/>
      <w:lvlText w:val="•"/>
      <w:lvlJc w:val="left"/>
      <w:pPr>
        <w:ind w:left="4069" w:hanging="706"/>
      </w:pPr>
      <w:rPr>
        <w:rFonts w:hint="default"/>
        <w:lang w:val="ru-RU" w:eastAsia="en-US" w:bidi="ar-SA"/>
      </w:rPr>
    </w:lvl>
    <w:lvl w:ilvl="4">
      <w:numFmt w:val="bullet"/>
      <w:lvlText w:val="•"/>
      <w:lvlJc w:val="left"/>
      <w:pPr>
        <w:ind w:left="5045" w:hanging="706"/>
      </w:pPr>
      <w:rPr>
        <w:rFonts w:hint="default"/>
        <w:lang w:val="ru-RU" w:eastAsia="en-US" w:bidi="ar-SA"/>
      </w:rPr>
    </w:lvl>
    <w:lvl w:ilvl="5">
      <w:numFmt w:val="bullet"/>
      <w:lvlText w:val="•"/>
      <w:lvlJc w:val="left"/>
      <w:pPr>
        <w:ind w:left="6022" w:hanging="706"/>
      </w:pPr>
      <w:rPr>
        <w:rFonts w:hint="default"/>
        <w:lang w:val="ru-RU" w:eastAsia="en-US" w:bidi="ar-SA"/>
      </w:rPr>
    </w:lvl>
    <w:lvl w:ilvl="6">
      <w:numFmt w:val="bullet"/>
      <w:lvlText w:val="•"/>
      <w:lvlJc w:val="left"/>
      <w:pPr>
        <w:ind w:left="6998" w:hanging="706"/>
      </w:pPr>
      <w:rPr>
        <w:rFonts w:hint="default"/>
        <w:lang w:val="ru-RU" w:eastAsia="en-US" w:bidi="ar-SA"/>
      </w:rPr>
    </w:lvl>
    <w:lvl w:ilvl="7">
      <w:numFmt w:val="bullet"/>
      <w:lvlText w:val="•"/>
      <w:lvlJc w:val="left"/>
      <w:pPr>
        <w:ind w:left="7974" w:hanging="706"/>
      </w:pPr>
      <w:rPr>
        <w:rFonts w:hint="default"/>
        <w:lang w:val="ru-RU" w:eastAsia="en-US" w:bidi="ar-SA"/>
      </w:rPr>
    </w:lvl>
    <w:lvl w:ilvl="8">
      <w:numFmt w:val="bullet"/>
      <w:lvlText w:val="•"/>
      <w:lvlJc w:val="left"/>
      <w:pPr>
        <w:ind w:left="8951" w:hanging="706"/>
      </w:pPr>
      <w:rPr>
        <w:rFonts w:hint="default"/>
        <w:lang w:val="ru-RU" w:eastAsia="en-US" w:bidi="ar-SA"/>
      </w:rPr>
    </w:lvl>
  </w:abstractNum>
  <w:abstractNum w:abstractNumId="20">
    <w:nsid w:val="096A58F1"/>
    <w:multiLevelType w:val="hybridMultilevel"/>
    <w:tmpl w:val="E0B88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9B923A1"/>
    <w:multiLevelType w:val="multilevel"/>
    <w:tmpl w:val="44B680BC"/>
    <w:lvl w:ilvl="0">
      <w:start w:val="11"/>
      <w:numFmt w:val="decimal"/>
      <w:lvlText w:val="%1"/>
      <w:lvlJc w:val="left"/>
      <w:pPr>
        <w:ind w:left="778" w:hanging="778"/>
      </w:pPr>
      <w:rPr>
        <w:lang w:val="ru-RU" w:eastAsia="en-US" w:bidi="ar-SA"/>
      </w:rPr>
    </w:lvl>
    <w:lvl w:ilvl="1">
      <w:start w:val="1"/>
      <w:numFmt w:val="decimal"/>
      <w:lvlText w:val="%1.%2."/>
      <w:lvlJc w:val="left"/>
      <w:pPr>
        <w:ind w:left="778" w:hanging="778"/>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78"/>
      </w:pPr>
      <w:rPr>
        <w:lang w:val="ru-RU" w:eastAsia="en-US" w:bidi="ar-SA"/>
      </w:rPr>
    </w:lvl>
    <w:lvl w:ilvl="3">
      <w:numFmt w:val="bullet"/>
      <w:lvlText w:val="•"/>
      <w:lvlJc w:val="left"/>
      <w:pPr>
        <w:ind w:left="3907" w:hanging="778"/>
      </w:pPr>
      <w:rPr>
        <w:lang w:val="ru-RU" w:eastAsia="en-US" w:bidi="ar-SA"/>
      </w:rPr>
    </w:lvl>
    <w:lvl w:ilvl="4">
      <w:numFmt w:val="bullet"/>
      <w:lvlText w:val="•"/>
      <w:lvlJc w:val="left"/>
      <w:pPr>
        <w:ind w:left="4950" w:hanging="778"/>
      </w:pPr>
      <w:rPr>
        <w:lang w:val="ru-RU" w:eastAsia="en-US" w:bidi="ar-SA"/>
      </w:rPr>
    </w:lvl>
    <w:lvl w:ilvl="5">
      <w:numFmt w:val="bullet"/>
      <w:lvlText w:val="•"/>
      <w:lvlJc w:val="left"/>
      <w:pPr>
        <w:ind w:left="5993" w:hanging="778"/>
      </w:pPr>
      <w:rPr>
        <w:lang w:val="ru-RU" w:eastAsia="en-US" w:bidi="ar-SA"/>
      </w:rPr>
    </w:lvl>
    <w:lvl w:ilvl="6">
      <w:numFmt w:val="bullet"/>
      <w:lvlText w:val="•"/>
      <w:lvlJc w:val="left"/>
      <w:pPr>
        <w:ind w:left="7035" w:hanging="778"/>
      </w:pPr>
      <w:rPr>
        <w:lang w:val="ru-RU" w:eastAsia="en-US" w:bidi="ar-SA"/>
      </w:rPr>
    </w:lvl>
    <w:lvl w:ilvl="7">
      <w:numFmt w:val="bullet"/>
      <w:lvlText w:val="•"/>
      <w:lvlJc w:val="left"/>
      <w:pPr>
        <w:ind w:left="8078" w:hanging="778"/>
      </w:pPr>
      <w:rPr>
        <w:lang w:val="ru-RU" w:eastAsia="en-US" w:bidi="ar-SA"/>
      </w:rPr>
    </w:lvl>
    <w:lvl w:ilvl="8">
      <w:numFmt w:val="bullet"/>
      <w:lvlText w:val="•"/>
      <w:lvlJc w:val="left"/>
      <w:pPr>
        <w:ind w:left="9121" w:hanging="778"/>
      </w:pPr>
      <w:rPr>
        <w:lang w:val="ru-RU" w:eastAsia="en-US" w:bidi="ar-SA"/>
      </w:rPr>
    </w:lvl>
  </w:abstractNum>
  <w:abstractNum w:abstractNumId="22">
    <w:nsid w:val="0A2E45D5"/>
    <w:multiLevelType w:val="hybridMultilevel"/>
    <w:tmpl w:val="5C9ADBDE"/>
    <w:lvl w:ilvl="0" w:tplc="77CA0A6C">
      <w:numFmt w:val="bullet"/>
      <w:lvlText w:val=""/>
      <w:lvlJc w:val="left"/>
      <w:pPr>
        <w:ind w:left="364" w:hanging="240"/>
      </w:pPr>
      <w:rPr>
        <w:rFonts w:ascii="Wingdings" w:eastAsia="Wingdings" w:hAnsi="Wingdings" w:cs="Wingdings" w:hint="default"/>
        <w:w w:val="100"/>
        <w:sz w:val="24"/>
        <w:szCs w:val="24"/>
        <w:lang w:val="ru-RU" w:eastAsia="en-US" w:bidi="ar-SA"/>
      </w:rPr>
    </w:lvl>
    <w:lvl w:ilvl="1" w:tplc="17289C28">
      <w:numFmt w:val="bullet"/>
      <w:lvlText w:val="•"/>
      <w:lvlJc w:val="left"/>
      <w:pPr>
        <w:ind w:left="776" w:hanging="240"/>
      </w:pPr>
      <w:rPr>
        <w:rFonts w:hint="default"/>
        <w:lang w:val="ru-RU" w:eastAsia="en-US" w:bidi="ar-SA"/>
      </w:rPr>
    </w:lvl>
    <w:lvl w:ilvl="2" w:tplc="1F34522A">
      <w:numFmt w:val="bullet"/>
      <w:lvlText w:val="•"/>
      <w:lvlJc w:val="left"/>
      <w:pPr>
        <w:ind w:left="1193" w:hanging="240"/>
      </w:pPr>
      <w:rPr>
        <w:rFonts w:hint="default"/>
        <w:lang w:val="ru-RU" w:eastAsia="en-US" w:bidi="ar-SA"/>
      </w:rPr>
    </w:lvl>
    <w:lvl w:ilvl="3" w:tplc="A54E2E6E">
      <w:numFmt w:val="bullet"/>
      <w:lvlText w:val="•"/>
      <w:lvlJc w:val="left"/>
      <w:pPr>
        <w:ind w:left="1610" w:hanging="240"/>
      </w:pPr>
      <w:rPr>
        <w:rFonts w:hint="default"/>
        <w:lang w:val="ru-RU" w:eastAsia="en-US" w:bidi="ar-SA"/>
      </w:rPr>
    </w:lvl>
    <w:lvl w:ilvl="4" w:tplc="86807036">
      <w:numFmt w:val="bullet"/>
      <w:lvlText w:val="•"/>
      <w:lvlJc w:val="left"/>
      <w:pPr>
        <w:ind w:left="2027" w:hanging="240"/>
      </w:pPr>
      <w:rPr>
        <w:rFonts w:hint="default"/>
        <w:lang w:val="ru-RU" w:eastAsia="en-US" w:bidi="ar-SA"/>
      </w:rPr>
    </w:lvl>
    <w:lvl w:ilvl="5" w:tplc="43163358">
      <w:numFmt w:val="bullet"/>
      <w:lvlText w:val="•"/>
      <w:lvlJc w:val="left"/>
      <w:pPr>
        <w:ind w:left="2444" w:hanging="240"/>
      </w:pPr>
      <w:rPr>
        <w:rFonts w:hint="default"/>
        <w:lang w:val="ru-RU" w:eastAsia="en-US" w:bidi="ar-SA"/>
      </w:rPr>
    </w:lvl>
    <w:lvl w:ilvl="6" w:tplc="41165A8A">
      <w:numFmt w:val="bullet"/>
      <w:lvlText w:val="•"/>
      <w:lvlJc w:val="left"/>
      <w:pPr>
        <w:ind w:left="2860" w:hanging="240"/>
      </w:pPr>
      <w:rPr>
        <w:rFonts w:hint="default"/>
        <w:lang w:val="ru-RU" w:eastAsia="en-US" w:bidi="ar-SA"/>
      </w:rPr>
    </w:lvl>
    <w:lvl w:ilvl="7" w:tplc="F9B8C63A">
      <w:numFmt w:val="bullet"/>
      <w:lvlText w:val="•"/>
      <w:lvlJc w:val="left"/>
      <w:pPr>
        <w:ind w:left="3277" w:hanging="240"/>
      </w:pPr>
      <w:rPr>
        <w:rFonts w:hint="default"/>
        <w:lang w:val="ru-RU" w:eastAsia="en-US" w:bidi="ar-SA"/>
      </w:rPr>
    </w:lvl>
    <w:lvl w:ilvl="8" w:tplc="16365648">
      <w:numFmt w:val="bullet"/>
      <w:lvlText w:val="•"/>
      <w:lvlJc w:val="left"/>
      <w:pPr>
        <w:ind w:left="3694" w:hanging="240"/>
      </w:pPr>
      <w:rPr>
        <w:rFonts w:hint="default"/>
        <w:lang w:val="ru-RU" w:eastAsia="en-US" w:bidi="ar-SA"/>
      </w:rPr>
    </w:lvl>
  </w:abstractNum>
  <w:abstractNum w:abstractNumId="23">
    <w:nsid w:val="0A785ABA"/>
    <w:multiLevelType w:val="hybridMultilevel"/>
    <w:tmpl w:val="C7827504"/>
    <w:lvl w:ilvl="0" w:tplc="7CAA045A">
      <w:numFmt w:val="bullet"/>
      <w:lvlText w:val=""/>
      <w:lvlJc w:val="left"/>
      <w:pPr>
        <w:ind w:left="484" w:hanging="360"/>
      </w:pPr>
      <w:rPr>
        <w:rFonts w:ascii="Wingdings" w:eastAsia="Wingdings" w:hAnsi="Wingdings" w:cs="Wingdings" w:hint="default"/>
        <w:w w:val="100"/>
        <w:sz w:val="24"/>
        <w:szCs w:val="24"/>
        <w:lang w:val="ru-RU" w:eastAsia="en-US" w:bidi="ar-SA"/>
      </w:rPr>
    </w:lvl>
    <w:lvl w:ilvl="1" w:tplc="3158889A">
      <w:numFmt w:val="bullet"/>
      <w:lvlText w:val="•"/>
      <w:lvlJc w:val="left"/>
      <w:pPr>
        <w:ind w:left="884" w:hanging="360"/>
      </w:pPr>
      <w:rPr>
        <w:rFonts w:hint="default"/>
        <w:lang w:val="ru-RU" w:eastAsia="en-US" w:bidi="ar-SA"/>
      </w:rPr>
    </w:lvl>
    <w:lvl w:ilvl="2" w:tplc="22D252BC">
      <w:numFmt w:val="bullet"/>
      <w:lvlText w:val="•"/>
      <w:lvlJc w:val="left"/>
      <w:pPr>
        <w:ind w:left="1289" w:hanging="360"/>
      </w:pPr>
      <w:rPr>
        <w:rFonts w:hint="default"/>
        <w:lang w:val="ru-RU" w:eastAsia="en-US" w:bidi="ar-SA"/>
      </w:rPr>
    </w:lvl>
    <w:lvl w:ilvl="3" w:tplc="4EC44302">
      <w:numFmt w:val="bullet"/>
      <w:lvlText w:val="•"/>
      <w:lvlJc w:val="left"/>
      <w:pPr>
        <w:ind w:left="1694" w:hanging="360"/>
      </w:pPr>
      <w:rPr>
        <w:rFonts w:hint="default"/>
        <w:lang w:val="ru-RU" w:eastAsia="en-US" w:bidi="ar-SA"/>
      </w:rPr>
    </w:lvl>
    <w:lvl w:ilvl="4" w:tplc="2582499A">
      <w:numFmt w:val="bullet"/>
      <w:lvlText w:val="•"/>
      <w:lvlJc w:val="left"/>
      <w:pPr>
        <w:ind w:left="2099" w:hanging="360"/>
      </w:pPr>
      <w:rPr>
        <w:rFonts w:hint="default"/>
        <w:lang w:val="ru-RU" w:eastAsia="en-US" w:bidi="ar-SA"/>
      </w:rPr>
    </w:lvl>
    <w:lvl w:ilvl="5" w:tplc="0990168E">
      <w:numFmt w:val="bullet"/>
      <w:lvlText w:val="•"/>
      <w:lvlJc w:val="left"/>
      <w:pPr>
        <w:ind w:left="2504" w:hanging="360"/>
      </w:pPr>
      <w:rPr>
        <w:rFonts w:hint="default"/>
        <w:lang w:val="ru-RU" w:eastAsia="en-US" w:bidi="ar-SA"/>
      </w:rPr>
    </w:lvl>
    <w:lvl w:ilvl="6" w:tplc="8EA832C6">
      <w:numFmt w:val="bullet"/>
      <w:lvlText w:val="•"/>
      <w:lvlJc w:val="left"/>
      <w:pPr>
        <w:ind w:left="2908" w:hanging="360"/>
      </w:pPr>
      <w:rPr>
        <w:rFonts w:hint="default"/>
        <w:lang w:val="ru-RU" w:eastAsia="en-US" w:bidi="ar-SA"/>
      </w:rPr>
    </w:lvl>
    <w:lvl w:ilvl="7" w:tplc="4D342A32">
      <w:numFmt w:val="bullet"/>
      <w:lvlText w:val="•"/>
      <w:lvlJc w:val="left"/>
      <w:pPr>
        <w:ind w:left="3313" w:hanging="360"/>
      </w:pPr>
      <w:rPr>
        <w:rFonts w:hint="default"/>
        <w:lang w:val="ru-RU" w:eastAsia="en-US" w:bidi="ar-SA"/>
      </w:rPr>
    </w:lvl>
    <w:lvl w:ilvl="8" w:tplc="0B68E75A">
      <w:numFmt w:val="bullet"/>
      <w:lvlText w:val="•"/>
      <w:lvlJc w:val="left"/>
      <w:pPr>
        <w:ind w:left="3718" w:hanging="360"/>
      </w:pPr>
      <w:rPr>
        <w:rFonts w:hint="default"/>
        <w:lang w:val="ru-RU" w:eastAsia="en-US" w:bidi="ar-SA"/>
      </w:rPr>
    </w:lvl>
  </w:abstractNum>
  <w:abstractNum w:abstractNumId="24">
    <w:nsid w:val="0A8A086A"/>
    <w:multiLevelType w:val="hybridMultilevel"/>
    <w:tmpl w:val="9A2629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0A8B39CF"/>
    <w:multiLevelType w:val="singleLevel"/>
    <w:tmpl w:val="E5D23172"/>
    <w:lvl w:ilvl="0">
      <w:start w:val="1"/>
      <w:numFmt w:val="decimal"/>
      <w:lvlText w:val="4.1.%1."/>
      <w:legacy w:legacy="1" w:legacySpace="0" w:legacyIndent="610"/>
      <w:lvlJc w:val="left"/>
      <w:pPr>
        <w:ind w:left="0" w:firstLine="0"/>
      </w:pPr>
      <w:rPr>
        <w:rFonts w:ascii="Times New Roman" w:hAnsi="Times New Roman" w:cs="Times New Roman" w:hint="default"/>
      </w:rPr>
    </w:lvl>
  </w:abstractNum>
  <w:abstractNum w:abstractNumId="26">
    <w:nsid w:val="0B6F4241"/>
    <w:multiLevelType w:val="hybridMultilevel"/>
    <w:tmpl w:val="E1EE1A58"/>
    <w:lvl w:ilvl="0" w:tplc="04190001">
      <w:start w:val="1"/>
      <w:numFmt w:val="bullet"/>
      <w:lvlText w:val=""/>
      <w:lvlJc w:val="left"/>
      <w:pPr>
        <w:tabs>
          <w:tab w:val="num" w:pos="1575"/>
        </w:tabs>
        <w:ind w:left="157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0B8E0286"/>
    <w:multiLevelType w:val="hybridMultilevel"/>
    <w:tmpl w:val="05D8A9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0BE45ECA"/>
    <w:multiLevelType w:val="multilevel"/>
    <w:tmpl w:val="5D504AE4"/>
    <w:lvl w:ilvl="0">
      <w:start w:val="7"/>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9">
    <w:nsid w:val="0C4724EC"/>
    <w:multiLevelType w:val="multilevel"/>
    <w:tmpl w:val="3E4E8DD8"/>
    <w:lvl w:ilvl="0">
      <w:start w:val="4"/>
      <w:numFmt w:val="decimal"/>
      <w:lvlText w:val="%1"/>
      <w:lvlJc w:val="left"/>
      <w:pPr>
        <w:ind w:left="332" w:hanging="567"/>
      </w:pPr>
      <w:rPr>
        <w:lang w:val="ru-RU" w:eastAsia="en-US" w:bidi="ar-SA"/>
      </w:rPr>
    </w:lvl>
    <w:lvl w:ilvl="1">
      <w:start w:val="12"/>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3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382" w:hanging="567"/>
      </w:pPr>
      <w:rPr>
        <w:lang w:val="ru-RU" w:eastAsia="en-US" w:bidi="ar-SA"/>
      </w:rPr>
    </w:lvl>
    <w:lvl w:ilvl="5">
      <w:numFmt w:val="bullet"/>
      <w:lvlText w:val="•"/>
      <w:lvlJc w:val="left"/>
      <w:pPr>
        <w:ind w:left="5393" w:hanging="567"/>
      </w:pPr>
      <w:rPr>
        <w:lang w:val="ru-RU" w:eastAsia="en-US" w:bidi="ar-SA"/>
      </w:rPr>
    </w:lvl>
    <w:lvl w:ilvl="6">
      <w:numFmt w:val="bullet"/>
      <w:lvlText w:val="•"/>
      <w:lvlJc w:val="left"/>
      <w:pPr>
        <w:ind w:left="6403" w:hanging="567"/>
      </w:pPr>
      <w:rPr>
        <w:lang w:val="ru-RU" w:eastAsia="en-US" w:bidi="ar-SA"/>
      </w:rPr>
    </w:lvl>
    <w:lvl w:ilvl="7">
      <w:numFmt w:val="bullet"/>
      <w:lvlText w:val="•"/>
      <w:lvlJc w:val="left"/>
      <w:pPr>
        <w:ind w:left="7414" w:hanging="567"/>
      </w:pPr>
      <w:rPr>
        <w:lang w:val="ru-RU" w:eastAsia="en-US" w:bidi="ar-SA"/>
      </w:rPr>
    </w:lvl>
    <w:lvl w:ilvl="8">
      <w:numFmt w:val="bullet"/>
      <w:lvlText w:val="•"/>
      <w:lvlJc w:val="left"/>
      <w:pPr>
        <w:ind w:left="8425" w:hanging="567"/>
      </w:pPr>
      <w:rPr>
        <w:lang w:val="ru-RU" w:eastAsia="en-US" w:bidi="ar-SA"/>
      </w:rPr>
    </w:lvl>
  </w:abstractNum>
  <w:abstractNum w:abstractNumId="30">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0CA96F75"/>
    <w:multiLevelType w:val="multilevel"/>
    <w:tmpl w:val="3646AA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0EE47F96"/>
    <w:multiLevelType w:val="hybridMultilevel"/>
    <w:tmpl w:val="F140B2E8"/>
    <w:lvl w:ilvl="0" w:tplc="FFF2882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108C6F3D"/>
    <w:multiLevelType w:val="multilevel"/>
    <w:tmpl w:val="215ADCF8"/>
    <w:lvl w:ilvl="0">
      <w:start w:val="5"/>
      <w:numFmt w:val="decimal"/>
      <w:lvlText w:val="%1"/>
      <w:lvlJc w:val="left"/>
      <w:pPr>
        <w:ind w:left="778" w:hanging="509"/>
      </w:pPr>
      <w:rPr>
        <w:lang w:val="ru-RU" w:eastAsia="en-US" w:bidi="ar-SA"/>
      </w:rPr>
    </w:lvl>
    <w:lvl w:ilvl="1">
      <w:start w:val="1"/>
      <w:numFmt w:val="decimal"/>
      <w:lvlText w:val="%1.%2."/>
      <w:lvlJc w:val="left"/>
      <w:pPr>
        <w:ind w:left="778" w:hanging="50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09"/>
      </w:pPr>
      <w:rPr>
        <w:lang w:val="ru-RU" w:eastAsia="en-US" w:bidi="ar-SA"/>
      </w:rPr>
    </w:lvl>
    <w:lvl w:ilvl="3">
      <w:numFmt w:val="bullet"/>
      <w:lvlText w:val="•"/>
      <w:lvlJc w:val="left"/>
      <w:pPr>
        <w:ind w:left="3907" w:hanging="509"/>
      </w:pPr>
      <w:rPr>
        <w:lang w:val="ru-RU" w:eastAsia="en-US" w:bidi="ar-SA"/>
      </w:rPr>
    </w:lvl>
    <w:lvl w:ilvl="4">
      <w:numFmt w:val="bullet"/>
      <w:lvlText w:val="•"/>
      <w:lvlJc w:val="left"/>
      <w:pPr>
        <w:ind w:left="4950" w:hanging="509"/>
      </w:pPr>
      <w:rPr>
        <w:lang w:val="ru-RU" w:eastAsia="en-US" w:bidi="ar-SA"/>
      </w:rPr>
    </w:lvl>
    <w:lvl w:ilvl="5">
      <w:numFmt w:val="bullet"/>
      <w:lvlText w:val="•"/>
      <w:lvlJc w:val="left"/>
      <w:pPr>
        <w:ind w:left="5993" w:hanging="509"/>
      </w:pPr>
      <w:rPr>
        <w:lang w:val="ru-RU" w:eastAsia="en-US" w:bidi="ar-SA"/>
      </w:rPr>
    </w:lvl>
    <w:lvl w:ilvl="6">
      <w:numFmt w:val="bullet"/>
      <w:lvlText w:val="•"/>
      <w:lvlJc w:val="left"/>
      <w:pPr>
        <w:ind w:left="7035" w:hanging="509"/>
      </w:pPr>
      <w:rPr>
        <w:lang w:val="ru-RU" w:eastAsia="en-US" w:bidi="ar-SA"/>
      </w:rPr>
    </w:lvl>
    <w:lvl w:ilvl="7">
      <w:numFmt w:val="bullet"/>
      <w:lvlText w:val="•"/>
      <w:lvlJc w:val="left"/>
      <w:pPr>
        <w:ind w:left="8078" w:hanging="509"/>
      </w:pPr>
      <w:rPr>
        <w:lang w:val="ru-RU" w:eastAsia="en-US" w:bidi="ar-SA"/>
      </w:rPr>
    </w:lvl>
    <w:lvl w:ilvl="8">
      <w:numFmt w:val="bullet"/>
      <w:lvlText w:val="•"/>
      <w:lvlJc w:val="left"/>
      <w:pPr>
        <w:ind w:left="9121" w:hanging="509"/>
      </w:pPr>
      <w:rPr>
        <w:lang w:val="ru-RU" w:eastAsia="en-US" w:bidi="ar-SA"/>
      </w:rPr>
    </w:lvl>
  </w:abstractNum>
  <w:abstractNum w:abstractNumId="37">
    <w:nsid w:val="11C9761B"/>
    <w:multiLevelType w:val="multilevel"/>
    <w:tmpl w:val="163C46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121137C9"/>
    <w:multiLevelType w:val="hybridMultilevel"/>
    <w:tmpl w:val="AABC6E52"/>
    <w:lvl w:ilvl="0" w:tplc="B2ECA71A">
      <w:numFmt w:val="bullet"/>
      <w:lvlText w:val=""/>
      <w:lvlJc w:val="left"/>
      <w:pPr>
        <w:ind w:left="110" w:hanging="240"/>
      </w:pPr>
      <w:rPr>
        <w:rFonts w:ascii="Wingdings" w:eastAsia="Wingdings" w:hAnsi="Wingdings" w:cs="Wingdings" w:hint="default"/>
        <w:w w:val="100"/>
        <w:sz w:val="24"/>
        <w:szCs w:val="24"/>
        <w:lang w:val="ru-RU" w:eastAsia="en-US" w:bidi="ar-SA"/>
      </w:rPr>
    </w:lvl>
    <w:lvl w:ilvl="1" w:tplc="0B2A942E">
      <w:numFmt w:val="bullet"/>
      <w:lvlText w:val="•"/>
      <w:lvlJc w:val="left"/>
      <w:pPr>
        <w:ind w:left="542" w:hanging="240"/>
      </w:pPr>
      <w:rPr>
        <w:rFonts w:hint="default"/>
        <w:lang w:val="ru-RU" w:eastAsia="en-US" w:bidi="ar-SA"/>
      </w:rPr>
    </w:lvl>
    <w:lvl w:ilvl="2" w:tplc="0EC4DFC6">
      <w:numFmt w:val="bullet"/>
      <w:lvlText w:val="•"/>
      <w:lvlJc w:val="left"/>
      <w:pPr>
        <w:ind w:left="985" w:hanging="240"/>
      </w:pPr>
      <w:rPr>
        <w:rFonts w:hint="default"/>
        <w:lang w:val="ru-RU" w:eastAsia="en-US" w:bidi="ar-SA"/>
      </w:rPr>
    </w:lvl>
    <w:lvl w:ilvl="3" w:tplc="29F0612A">
      <w:numFmt w:val="bullet"/>
      <w:lvlText w:val="•"/>
      <w:lvlJc w:val="left"/>
      <w:pPr>
        <w:ind w:left="1428" w:hanging="240"/>
      </w:pPr>
      <w:rPr>
        <w:rFonts w:hint="default"/>
        <w:lang w:val="ru-RU" w:eastAsia="en-US" w:bidi="ar-SA"/>
      </w:rPr>
    </w:lvl>
    <w:lvl w:ilvl="4" w:tplc="061257EC">
      <w:numFmt w:val="bullet"/>
      <w:lvlText w:val="•"/>
      <w:lvlJc w:val="left"/>
      <w:pPr>
        <w:ind w:left="1871" w:hanging="240"/>
      </w:pPr>
      <w:rPr>
        <w:rFonts w:hint="default"/>
        <w:lang w:val="ru-RU" w:eastAsia="en-US" w:bidi="ar-SA"/>
      </w:rPr>
    </w:lvl>
    <w:lvl w:ilvl="5" w:tplc="4A52A162">
      <w:numFmt w:val="bullet"/>
      <w:lvlText w:val="•"/>
      <w:lvlJc w:val="left"/>
      <w:pPr>
        <w:ind w:left="2314" w:hanging="240"/>
      </w:pPr>
      <w:rPr>
        <w:rFonts w:hint="default"/>
        <w:lang w:val="ru-RU" w:eastAsia="en-US" w:bidi="ar-SA"/>
      </w:rPr>
    </w:lvl>
    <w:lvl w:ilvl="6" w:tplc="B6EC0C50">
      <w:numFmt w:val="bullet"/>
      <w:lvlText w:val="•"/>
      <w:lvlJc w:val="left"/>
      <w:pPr>
        <w:ind w:left="2756" w:hanging="240"/>
      </w:pPr>
      <w:rPr>
        <w:rFonts w:hint="default"/>
        <w:lang w:val="ru-RU" w:eastAsia="en-US" w:bidi="ar-SA"/>
      </w:rPr>
    </w:lvl>
    <w:lvl w:ilvl="7" w:tplc="96AE192A">
      <w:numFmt w:val="bullet"/>
      <w:lvlText w:val="•"/>
      <w:lvlJc w:val="left"/>
      <w:pPr>
        <w:ind w:left="3199" w:hanging="240"/>
      </w:pPr>
      <w:rPr>
        <w:rFonts w:hint="default"/>
        <w:lang w:val="ru-RU" w:eastAsia="en-US" w:bidi="ar-SA"/>
      </w:rPr>
    </w:lvl>
    <w:lvl w:ilvl="8" w:tplc="D8A48DEC">
      <w:numFmt w:val="bullet"/>
      <w:lvlText w:val="•"/>
      <w:lvlJc w:val="left"/>
      <w:pPr>
        <w:ind w:left="3642" w:hanging="240"/>
      </w:pPr>
      <w:rPr>
        <w:rFonts w:hint="default"/>
        <w:lang w:val="ru-RU" w:eastAsia="en-US" w:bidi="ar-SA"/>
      </w:rPr>
    </w:lvl>
  </w:abstractNum>
  <w:abstractNum w:abstractNumId="39">
    <w:nsid w:val="123E0548"/>
    <w:multiLevelType w:val="hybridMultilevel"/>
    <w:tmpl w:val="70EEF2C6"/>
    <w:lvl w:ilvl="0" w:tplc="1AEACA76">
      <w:numFmt w:val="bullet"/>
      <w:lvlText w:val=""/>
      <w:lvlJc w:val="left"/>
      <w:pPr>
        <w:ind w:left="475" w:hanging="240"/>
      </w:pPr>
      <w:rPr>
        <w:rFonts w:ascii="Wingdings" w:eastAsia="Wingdings" w:hAnsi="Wingdings" w:cs="Wingdings" w:hint="default"/>
        <w:w w:val="100"/>
        <w:sz w:val="24"/>
        <w:szCs w:val="24"/>
        <w:lang w:val="ru-RU" w:eastAsia="en-US" w:bidi="ar-SA"/>
      </w:rPr>
    </w:lvl>
    <w:lvl w:ilvl="1" w:tplc="8806E164">
      <w:numFmt w:val="bullet"/>
      <w:lvlText w:val="•"/>
      <w:lvlJc w:val="left"/>
      <w:pPr>
        <w:ind w:left="1666" w:hanging="240"/>
      </w:pPr>
      <w:rPr>
        <w:rFonts w:hint="default"/>
        <w:lang w:val="ru-RU" w:eastAsia="en-US" w:bidi="ar-SA"/>
      </w:rPr>
    </w:lvl>
    <w:lvl w:ilvl="2" w:tplc="51A495E8">
      <w:numFmt w:val="bullet"/>
      <w:lvlText w:val="•"/>
      <w:lvlJc w:val="left"/>
      <w:pPr>
        <w:ind w:left="2852" w:hanging="240"/>
      </w:pPr>
      <w:rPr>
        <w:rFonts w:hint="default"/>
        <w:lang w:val="ru-RU" w:eastAsia="en-US" w:bidi="ar-SA"/>
      </w:rPr>
    </w:lvl>
    <w:lvl w:ilvl="3" w:tplc="5D3E945E">
      <w:numFmt w:val="bullet"/>
      <w:lvlText w:val="•"/>
      <w:lvlJc w:val="left"/>
      <w:pPr>
        <w:ind w:left="4039" w:hanging="240"/>
      </w:pPr>
      <w:rPr>
        <w:rFonts w:hint="default"/>
        <w:lang w:val="ru-RU" w:eastAsia="en-US" w:bidi="ar-SA"/>
      </w:rPr>
    </w:lvl>
    <w:lvl w:ilvl="4" w:tplc="7CDEEC2E">
      <w:numFmt w:val="bullet"/>
      <w:lvlText w:val="•"/>
      <w:lvlJc w:val="left"/>
      <w:pPr>
        <w:ind w:left="5225" w:hanging="240"/>
      </w:pPr>
      <w:rPr>
        <w:rFonts w:hint="default"/>
        <w:lang w:val="ru-RU" w:eastAsia="en-US" w:bidi="ar-SA"/>
      </w:rPr>
    </w:lvl>
    <w:lvl w:ilvl="5" w:tplc="325AFFCE">
      <w:numFmt w:val="bullet"/>
      <w:lvlText w:val="•"/>
      <w:lvlJc w:val="left"/>
      <w:pPr>
        <w:ind w:left="6412" w:hanging="240"/>
      </w:pPr>
      <w:rPr>
        <w:rFonts w:hint="default"/>
        <w:lang w:val="ru-RU" w:eastAsia="en-US" w:bidi="ar-SA"/>
      </w:rPr>
    </w:lvl>
    <w:lvl w:ilvl="6" w:tplc="283AB45A">
      <w:numFmt w:val="bullet"/>
      <w:lvlText w:val="•"/>
      <w:lvlJc w:val="left"/>
      <w:pPr>
        <w:ind w:left="7598" w:hanging="240"/>
      </w:pPr>
      <w:rPr>
        <w:rFonts w:hint="default"/>
        <w:lang w:val="ru-RU" w:eastAsia="en-US" w:bidi="ar-SA"/>
      </w:rPr>
    </w:lvl>
    <w:lvl w:ilvl="7" w:tplc="5FCA3A80">
      <w:numFmt w:val="bullet"/>
      <w:lvlText w:val="•"/>
      <w:lvlJc w:val="left"/>
      <w:pPr>
        <w:ind w:left="8784" w:hanging="240"/>
      </w:pPr>
      <w:rPr>
        <w:rFonts w:hint="default"/>
        <w:lang w:val="ru-RU" w:eastAsia="en-US" w:bidi="ar-SA"/>
      </w:rPr>
    </w:lvl>
    <w:lvl w:ilvl="8" w:tplc="96524EB0">
      <w:numFmt w:val="bullet"/>
      <w:lvlText w:val="•"/>
      <w:lvlJc w:val="left"/>
      <w:pPr>
        <w:ind w:left="9971" w:hanging="240"/>
      </w:pPr>
      <w:rPr>
        <w:rFonts w:hint="default"/>
        <w:lang w:val="ru-RU" w:eastAsia="en-US" w:bidi="ar-SA"/>
      </w:rPr>
    </w:lvl>
  </w:abstractNum>
  <w:abstractNum w:abstractNumId="40">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47050B8"/>
    <w:multiLevelType w:val="multilevel"/>
    <w:tmpl w:val="F78C61DE"/>
    <w:lvl w:ilvl="0">
      <w:start w:val="9"/>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43">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44">
    <w:nsid w:val="153410B6"/>
    <w:multiLevelType w:val="hybridMultilevel"/>
    <w:tmpl w:val="D8523F0A"/>
    <w:lvl w:ilvl="0" w:tplc="EBAA770E">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15A80400"/>
    <w:multiLevelType w:val="multilevel"/>
    <w:tmpl w:val="48A4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5DD00D1"/>
    <w:multiLevelType w:val="multilevel"/>
    <w:tmpl w:val="F656CA4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47">
    <w:nsid w:val="16963B33"/>
    <w:multiLevelType w:val="hybridMultilevel"/>
    <w:tmpl w:val="77FC9FB4"/>
    <w:lvl w:ilvl="0" w:tplc="04190001">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19B31A31"/>
    <w:multiLevelType w:val="multilevel"/>
    <w:tmpl w:val="01C2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9B561C2"/>
    <w:multiLevelType w:val="multilevel"/>
    <w:tmpl w:val="2C9E0560"/>
    <w:lvl w:ilvl="0">
      <w:start w:val="1"/>
      <w:numFmt w:val="decimal"/>
      <w:lvlText w:val="%1."/>
      <w:lvlJc w:val="left"/>
      <w:pPr>
        <w:ind w:left="2411" w:hanging="567"/>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67"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558" w:hanging="567"/>
      </w:pPr>
      <w:rPr>
        <w:lang w:val="ru-RU" w:eastAsia="en-US" w:bidi="ar-SA"/>
      </w:rPr>
    </w:lvl>
    <w:lvl w:ilvl="4">
      <w:numFmt w:val="bullet"/>
      <w:lvlText w:val="•"/>
      <w:lvlJc w:val="left"/>
      <w:pPr>
        <w:ind w:left="6256" w:hanging="567"/>
      </w:pPr>
      <w:rPr>
        <w:lang w:val="ru-RU" w:eastAsia="en-US" w:bidi="ar-SA"/>
      </w:rPr>
    </w:lvl>
    <w:lvl w:ilvl="5">
      <w:numFmt w:val="bullet"/>
      <w:lvlText w:val="•"/>
      <w:lvlJc w:val="left"/>
      <w:pPr>
        <w:ind w:left="6954" w:hanging="567"/>
      </w:pPr>
      <w:rPr>
        <w:lang w:val="ru-RU" w:eastAsia="en-US" w:bidi="ar-SA"/>
      </w:rPr>
    </w:lvl>
    <w:lvl w:ilvl="6">
      <w:numFmt w:val="bullet"/>
      <w:lvlText w:val="•"/>
      <w:lvlJc w:val="left"/>
      <w:pPr>
        <w:ind w:left="7653" w:hanging="567"/>
      </w:pPr>
      <w:rPr>
        <w:lang w:val="ru-RU" w:eastAsia="en-US" w:bidi="ar-SA"/>
      </w:rPr>
    </w:lvl>
    <w:lvl w:ilvl="7">
      <w:numFmt w:val="bullet"/>
      <w:lvlText w:val="•"/>
      <w:lvlJc w:val="left"/>
      <w:pPr>
        <w:ind w:left="8351" w:hanging="567"/>
      </w:pPr>
      <w:rPr>
        <w:lang w:val="ru-RU" w:eastAsia="en-US" w:bidi="ar-SA"/>
      </w:rPr>
    </w:lvl>
    <w:lvl w:ilvl="8">
      <w:numFmt w:val="bullet"/>
      <w:lvlText w:val="•"/>
      <w:lvlJc w:val="left"/>
      <w:pPr>
        <w:ind w:left="9049" w:hanging="567"/>
      </w:pPr>
      <w:rPr>
        <w:lang w:val="ru-RU" w:eastAsia="en-US" w:bidi="ar-SA"/>
      </w:rPr>
    </w:lvl>
  </w:abstractNum>
  <w:abstractNum w:abstractNumId="51">
    <w:nsid w:val="1A80678B"/>
    <w:multiLevelType w:val="multilevel"/>
    <w:tmpl w:val="CAE08DD4"/>
    <w:lvl w:ilvl="0">
      <w:start w:val="6"/>
      <w:numFmt w:val="decimal"/>
      <w:lvlText w:val="%1"/>
      <w:lvlJc w:val="left"/>
      <w:pPr>
        <w:ind w:left="778" w:hanging="824"/>
      </w:pPr>
      <w:rPr>
        <w:lang w:val="ru-RU" w:eastAsia="en-US" w:bidi="ar-SA"/>
      </w:rPr>
    </w:lvl>
    <w:lvl w:ilvl="1">
      <w:start w:val="1"/>
      <w:numFmt w:val="decimal"/>
      <w:lvlText w:val="%1.%2."/>
      <w:lvlJc w:val="left"/>
      <w:pPr>
        <w:ind w:left="778" w:hanging="8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824"/>
      </w:pPr>
      <w:rPr>
        <w:lang w:val="ru-RU" w:eastAsia="en-US" w:bidi="ar-SA"/>
      </w:rPr>
    </w:lvl>
    <w:lvl w:ilvl="3">
      <w:numFmt w:val="bullet"/>
      <w:lvlText w:val="•"/>
      <w:lvlJc w:val="left"/>
      <w:pPr>
        <w:ind w:left="3907" w:hanging="824"/>
      </w:pPr>
      <w:rPr>
        <w:lang w:val="ru-RU" w:eastAsia="en-US" w:bidi="ar-SA"/>
      </w:rPr>
    </w:lvl>
    <w:lvl w:ilvl="4">
      <w:numFmt w:val="bullet"/>
      <w:lvlText w:val="•"/>
      <w:lvlJc w:val="left"/>
      <w:pPr>
        <w:ind w:left="4950" w:hanging="824"/>
      </w:pPr>
      <w:rPr>
        <w:lang w:val="ru-RU" w:eastAsia="en-US" w:bidi="ar-SA"/>
      </w:rPr>
    </w:lvl>
    <w:lvl w:ilvl="5">
      <w:numFmt w:val="bullet"/>
      <w:lvlText w:val="•"/>
      <w:lvlJc w:val="left"/>
      <w:pPr>
        <w:ind w:left="5993" w:hanging="824"/>
      </w:pPr>
      <w:rPr>
        <w:lang w:val="ru-RU" w:eastAsia="en-US" w:bidi="ar-SA"/>
      </w:rPr>
    </w:lvl>
    <w:lvl w:ilvl="6">
      <w:numFmt w:val="bullet"/>
      <w:lvlText w:val="•"/>
      <w:lvlJc w:val="left"/>
      <w:pPr>
        <w:ind w:left="7035" w:hanging="824"/>
      </w:pPr>
      <w:rPr>
        <w:lang w:val="ru-RU" w:eastAsia="en-US" w:bidi="ar-SA"/>
      </w:rPr>
    </w:lvl>
    <w:lvl w:ilvl="7">
      <w:numFmt w:val="bullet"/>
      <w:lvlText w:val="•"/>
      <w:lvlJc w:val="left"/>
      <w:pPr>
        <w:ind w:left="8078" w:hanging="824"/>
      </w:pPr>
      <w:rPr>
        <w:lang w:val="ru-RU" w:eastAsia="en-US" w:bidi="ar-SA"/>
      </w:rPr>
    </w:lvl>
    <w:lvl w:ilvl="8">
      <w:numFmt w:val="bullet"/>
      <w:lvlText w:val="•"/>
      <w:lvlJc w:val="left"/>
      <w:pPr>
        <w:ind w:left="9121" w:hanging="824"/>
      </w:pPr>
      <w:rPr>
        <w:lang w:val="ru-RU" w:eastAsia="en-US" w:bidi="ar-SA"/>
      </w:rPr>
    </w:lvl>
  </w:abstractNum>
  <w:abstractNum w:abstractNumId="52">
    <w:nsid w:val="1B997042"/>
    <w:multiLevelType w:val="multilevel"/>
    <w:tmpl w:val="544C4CE2"/>
    <w:lvl w:ilvl="0">
      <w:start w:val="4"/>
      <w:numFmt w:val="decimal"/>
      <w:lvlText w:val="%1."/>
      <w:lvlJc w:val="left"/>
      <w:pPr>
        <w:ind w:left="245" w:hanging="245"/>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472" w:hanging="42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98" w:hanging="422"/>
      </w:pPr>
      <w:rPr>
        <w:rFonts w:hint="default"/>
        <w:lang w:val="ru-RU" w:eastAsia="en-US" w:bidi="ar-SA"/>
      </w:rPr>
    </w:lvl>
    <w:lvl w:ilvl="3">
      <w:numFmt w:val="bullet"/>
      <w:lvlText w:val="•"/>
      <w:lvlJc w:val="left"/>
      <w:pPr>
        <w:ind w:left="3175" w:hanging="422"/>
      </w:pPr>
      <w:rPr>
        <w:rFonts w:hint="default"/>
        <w:lang w:val="ru-RU" w:eastAsia="en-US" w:bidi="ar-SA"/>
      </w:rPr>
    </w:lvl>
    <w:lvl w:ilvl="4">
      <w:numFmt w:val="bullet"/>
      <w:lvlText w:val="•"/>
      <w:lvlJc w:val="left"/>
      <w:pPr>
        <w:ind w:left="4151" w:hanging="422"/>
      </w:pPr>
      <w:rPr>
        <w:rFonts w:hint="default"/>
        <w:lang w:val="ru-RU" w:eastAsia="en-US" w:bidi="ar-SA"/>
      </w:rPr>
    </w:lvl>
    <w:lvl w:ilvl="5">
      <w:numFmt w:val="bullet"/>
      <w:lvlText w:val="•"/>
      <w:lvlJc w:val="left"/>
      <w:pPr>
        <w:ind w:left="5128" w:hanging="422"/>
      </w:pPr>
      <w:rPr>
        <w:rFonts w:hint="default"/>
        <w:lang w:val="ru-RU" w:eastAsia="en-US" w:bidi="ar-SA"/>
      </w:rPr>
    </w:lvl>
    <w:lvl w:ilvl="6">
      <w:numFmt w:val="bullet"/>
      <w:lvlText w:val="•"/>
      <w:lvlJc w:val="left"/>
      <w:pPr>
        <w:ind w:left="6104" w:hanging="422"/>
      </w:pPr>
      <w:rPr>
        <w:rFonts w:hint="default"/>
        <w:lang w:val="ru-RU" w:eastAsia="en-US" w:bidi="ar-SA"/>
      </w:rPr>
    </w:lvl>
    <w:lvl w:ilvl="7">
      <w:numFmt w:val="bullet"/>
      <w:lvlText w:val="•"/>
      <w:lvlJc w:val="left"/>
      <w:pPr>
        <w:ind w:left="7080" w:hanging="422"/>
      </w:pPr>
      <w:rPr>
        <w:rFonts w:hint="default"/>
        <w:lang w:val="ru-RU" w:eastAsia="en-US" w:bidi="ar-SA"/>
      </w:rPr>
    </w:lvl>
    <w:lvl w:ilvl="8">
      <w:numFmt w:val="bullet"/>
      <w:lvlText w:val="•"/>
      <w:lvlJc w:val="left"/>
      <w:pPr>
        <w:ind w:left="8057" w:hanging="422"/>
      </w:pPr>
      <w:rPr>
        <w:rFonts w:hint="default"/>
        <w:lang w:val="ru-RU" w:eastAsia="en-US" w:bidi="ar-SA"/>
      </w:rPr>
    </w:lvl>
  </w:abstractNum>
  <w:abstractNum w:abstractNumId="53">
    <w:nsid w:val="1C3B28EC"/>
    <w:multiLevelType w:val="hybridMultilevel"/>
    <w:tmpl w:val="63A0513C"/>
    <w:lvl w:ilvl="0" w:tplc="B9E052B6">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9612A27E">
      <w:numFmt w:val="bullet"/>
      <w:lvlText w:val="•"/>
      <w:lvlJc w:val="left"/>
      <w:pPr>
        <w:ind w:left="1493" w:hanging="428"/>
      </w:pPr>
      <w:rPr>
        <w:rFonts w:hint="default"/>
        <w:lang w:val="ru-RU" w:eastAsia="en-US" w:bidi="ar-SA"/>
      </w:rPr>
    </w:lvl>
    <w:lvl w:ilvl="2" w:tplc="3E14D242">
      <w:numFmt w:val="bullet"/>
      <w:lvlText w:val="•"/>
      <w:lvlJc w:val="left"/>
      <w:pPr>
        <w:ind w:left="2407" w:hanging="428"/>
      </w:pPr>
      <w:rPr>
        <w:rFonts w:hint="default"/>
        <w:lang w:val="ru-RU" w:eastAsia="en-US" w:bidi="ar-SA"/>
      </w:rPr>
    </w:lvl>
    <w:lvl w:ilvl="3" w:tplc="DFEE62F0">
      <w:numFmt w:val="bullet"/>
      <w:lvlText w:val="•"/>
      <w:lvlJc w:val="left"/>
      <w:pPr>
        <w:ind w:left="3321" w:hanging="428"/>
      </w:pPr>
      <w:rPr>
        <w:rFonts w:hint="default"/>
        <w:lang w:val="ru-RU" w:eastAsia="en-US" w:bidi="ar-SA"/>
      </w:rPr>
    </w:lvl>
    <w:lvl w:ilvl="4" w:tplc="20F25124">
      <w:numFmt w:val="bullet"/>
      <w:lvlText w:val="•"/>
      <w:lvlJc w:val="left"/>
      <w:pPr>
        <w:ind w:left="4235" w:hanging="428"/>
      </w:pPr>
      <w:rPr>
        <w:rFonts w:hint="default"/>
        <w:lang w:val="ru-RU" w:eastAsia="en-US" w:bidi="ar-SA"/>
      </w:rPr>
    </w:lvl>
    <w:lvl w:ilvl="5" w:tplc="5C9A0022">
      <w:numFmt w:val="bullet"/>
      <w:lvlText w:val="•"/>
      <w:lvlJc w:val="left"/>
      <w:pPr>
        <w:ind w:left="5149" w:hanging="428"/>
      </w:pPr>
      <w:rPr>
        <w:rFonts w:hint="default"/>
        <w:lang w:val="ru-RU" w:eastAsia="en-US" w:bidi="ar-SA"/>
      </w:rPr>
    </w:lvl>
    <w:lvl w:ilvl="6" w:tplc="8EF4B6BE">
      <w:numFmt w:val="bullet"/>
      <w:lvlText w:val="•"/>
      <w:lvlJc w:val="left"/>
      <w:pPr>
        <w:ind w:left="6063" w:hanging="428"/>
      </w:pPr>
      <w:rPr>
        <w:rFonts w:hint="default"/>
        <w:lang w:val="ru-RU" w:eastAsia="en-US" w:bidi="ar-SA"/>
      </w:rPr>
    </w:lvl>
    <w:lvl w:ilvl="7" w:tplc="41CCAE20">
      <w:numFmt w:val="bullet"/>
      <w:lvlText w:val="•"/>
      <w:lvlJc w:val="left"/>
      <w:pPr>
        <w:ind w:left="6977" w:hanging="428"/>
      </w:pPr>
      <w:rPr>
        <w:rFonts w:hint="default"/>
        <w:lang w:val="ru-RU" w:eastAsia="en-US" w:bidi="ar-SA"/>
      </w:rPr>
    </w:lvl>
    <w:lvl w:ilvl="8" w:tplc="6E147BFC">
      <w:numFmt w:val="bullet"/>
      <w:lvlText w:val="•"/>
      <w:lvlJc w:val="left"/>
      <w:pPr>
        <w:ind w:left="7891" w:hanging="428"/>
      </w:pPr>
      <w:rPr>
        <w:rFonts w:hint="default"/>
        <w:lang w:val="ru-RU" w:eastAsia="en-US" w:bidi="ar-SA"/>
      </w:rPr>
    </w:lvl>
  </w:abstractNum>
  <w:abstractNum w:abstractNumId="54">
    <w:nsid w:val="1D3108F4"/>
    <w:multiLevelType w:val="multilevel"/>
    <w:tmpl w:val="C15EA3A4"/>
    <w:lvl w:ilvl="0">
      <w:start w:val="10"/>
      <w:numFmt w:val="decimal"/>
      <w:lvlText w:val="%1"/>
      <w:lvlJc w:val="left"/>
      <w:pPr>
        <w:ind w:left="2392" w:hanging="542"/>
      </w:pPr>
      <w:rPr>
        <w:rFonts w:hint="default"/>
        <w:lang w:val="ru-RU" w:eastAsia="en-US" w:bidi="ar-SA"/>
      </w:rPr>
    </w:lvl>
    <w:lvl w:ilvl="1">
      <w:start w:val="1"/>
      <w:numFmt w:val="decimal"/>
      <w:lvlText w:val="%1.%2."/>
      <w:lvlJc w:val="left"/>
      <w:pPr>
        <w:ind w:left="2392" w:hanging="54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4100" w:hanging="542"/>
      </w:pPr>
      <w:rPr>
        <w:rFonts w:hint="default"/>
        <w:lang w:val="ru-RU" w:eastAsia="en-US" w:bidi="ar-SA"/>
      </w:rPr>
    </w:lvl>
    <w:lvl w:ilvl="3">
      <w:numFmt w:val="bullet"/>
      <w:lvlText w:val="•"/>
      <w:lvlJc w:val="left"/>
      <w:pPr>
        <w:ind w:left="4951" w:hanging="542"/>
      </w:pPr>
      <w:rPr>
        <w:rFonts w:hint="default"/>
        <w:lang w:val="ru-RU" w:eastAsia="en-US" w:bidi="ar-SA"/>
      </w:rPr>
    </w:lvl>
    <w:lvl w:ilvl="4">
      <w:numFmt w:val="bullet"/>
      <w:lvlText w:val="•"/>
      <w:lvlJc w:val="left"/>
      <w:pPr>
        <w:ind w:left="5801" w:hanging="542"/>
      </w:pPr>
      <w:rPr>
        <w:rFonts w:hint="default"/>
        <w:lang w:val="ru-RU" w:eastAsia="en-US" w:bidi="ar-SA"/>
      </w:rPr>
    </w:lvl>
    <w:lvl w:ilvl="5">
      <w:numFmt w:val="bullet"/>
      <w:lvlText w:val="•"/>
      <w:lvlJc w:val="left"/>
      <w:pPr>
        <w:ind w:left="6652" w:hanging="542"/>
      </w:pPr>
      <w:rPr>
        <w:rFonts w:hint="default"/>
        <w:lang w:val="ru-RU" w:eastAsia="en-US" w:bidi="ar-SA"/>
      </w:rPr>
    </w:lvl>
    <w:lvl w:ilvl="6">
      <w:numFmt w:val="bullet"/>
      <w:lvlText w:val="•"/>
      <w:lvlJc w:val="left"/>
      <w:pPr>
        <w:ind w:left="7502" w:hanging="542"/>
      </w:pPr>
      <w:rPr>
        <w:rFonts w:hint="default"/>
        <w:lang w:val="ru-RU" w:eastAsia="en-US" w:bidi="ar-SA"/>
      </w:rPr>
    </w:lvl>
    <w:lvl w:ilvl="7">
      <w:numFmt w:val="bullet"/>
      <w:lvlText w:val="•"/>
      <w:lvlJc w:val="left"/>
      <w:pPr>
        <w:ind w:left="8352" w:hanging="542"/>
      </w:pPr>
      <w:rPr>
        <w:rFonts w:hint="default"/>
        <w:lang w:val="ru-RU" w:eastAsia="en-US" w:bidi="ar-SA"/>
      </w:rPr>
    </w:lvl>
    <w:lvl w:ilvl="8">
      <w:numFmt w:val="bullet"/>
      <w:lvlText w:val="•"/>
      <w:lvlJc w:val="left"/>
      <w:pPr>
        <w:ind w:left="9203" w:hanging="542"/>
      </w:pPr>
      <w:rPr>
        <w:rFonts w:hint="default"/>
        <w:lang w:val="ru-RU" w:eastAsia="en-US" w:bidi="ar-SA"/>
      </w:rPr>
    </w:lvl>
  </w:abstractNum>
  <w:abstractNum w:abstractNumId="55">
    <w:nsid w:val="1D685204"/>
    <w:multiLevelType w:val="multilevel"/>
    <w:tmpl w:val="916C6708"/>
    <w:lvl w:ilvl="0">
      <w:start w:val="2"/>
      <w:numFmt w:val="decimal"/>
      <w:lvlText w:val="%1"/>
      <w:lvlJc w:val="left"/>
      <w:pPr>
        <w:ind w:left="1978" w:hanging="492"/>
      </w:pPr>
      <w:rPr>
        <w:lang w:val="ru-RU" w:eastAsia="en-US" w:bidi="ar-SA"/>
      </w:rPr>
    </w:lvl>
    <w:lvl w:ilvl="1">
      <w:start w:val="1"/>
      <w:numFmt w:val="decimal"/>
      <w:lvlText w:val="%1.%2."/>
      <w:lvlJc w:val="left"/>
      <w:pPr>
        <w:ind w:left="1978"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2"/>
      </w:pPr>
      <w:rPr>
        <w:lang w:val="ru-RU" w:eastAsia="en-US" w:bidi="ar-SA"/>
      </w:rPr>
    </w:lvl>
    <w:lvl w:ilvl="3">
      <w:numFmt w:val="bullet"/>
      <w:lvlText w:val="•"/>
      <w:lvlJc w:val="left"/>
      <w:pPr>
        <w:ind w:left="4747" w:hanging="492"/>
      </w:pPr>
      <w:rPr>
        <w:lang w:val="ru-RU" w:eastAsia="en-US" w:bidi="ar-SA"/>
      </w:rPr>
    </w:lvl>
    <w:lvl w:ilvl="4">
      <w:numFmt w:val="bullet"/>
      <w:lvlText w:val="•"/>
      <w:lvlJc w:val="left"/>
      <w:pPr>
        <w:ind w:left="5670" w:hanging="492"/>
      </w:pPr>
      <w:rPr>
        <w:lang w:val="ru-RU" w:eastAsia="en-US" w:bidi="ar-SA"/>
      </w:rPr>
    </w:lvl>
    <w:lvl w:ilvl="5">
      <w:numFmt w:val="bullet"/>
      <w:lvlText w:val="•"/>
      <w:lvlJc w:val="left"/>
      <w:pPr>
        <w:ind w:left="6593" w:hanging="492"/>
      </w:pPr>
      <w:rPr>
        <w:lang w:val="ru-RU" w:eastAsia="en-US" w:bidi="ar-SA"/>
      </w:rPr>
    </w:lvl>
    <w:lvl w:ilvl="6">
      <w:numFmt w:val="bullet"/>
      <w:lvlText w:val="•"/>
      <w:lvlJc w:val="left"/>
      <w:pPr>
        <w:ind w:left="7515" w:hanging="492"/>
      </w:pPr>
      <w:rPr>
        <w:lang w:val="ru-RU" w:eastAsia="en-US" w:bidi="ar-SA"/>
      </w:rPr>
    </w:lvl>
    <w:lvl w:ilvl="7">
      <w:numFmt w:val="bullet"/>
      <w:lvlText w:val="•"/>
      <w:lvlJc w:val="left"/>
      <w:pPr>
        <w:ind w:left="8438" w:hanging="492"/>
      </w:pPr>
      <w:rPr>
        <w:lang w:val="ru-RU" w:eastAsia="en-US" w:bidi="ar-SA"/>
      </w:rPr>
    </w:lvl>
    <w:lvl w:ilvl="8">
      <w:numFmt w:val="bullet"/>
      <w:lvlText w:val="•"/>
      <w:lvlJc w:val="left"/>
      <w:pPr>
        <w:ind w:left="9361" w:hanging="492"/>
      </w:pPr>
      <w:rPr>
        <w:lang w:val="ru-RU" w:eastAsia="en-US" w:bidi="ar-SA"/>
      </w:rPr>
    </w:lvl>
  </w:abstractNum>
  <w:abstractNum w:abstractNumId="56">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nsid w:val="1E717FC6"/>
    <w:multiLevelType w:val="hybridMultilevel"/>
    <w:tmpl w:val="22EE709C"/>
    <w:lvl w:ilvl="0" w:tplc="96720B92">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21560B6B"/>
    <w:multiLevelType w:val="hybridMultilevel"/>
    <w:tmpl w:val="8EBE8396"/>
    <w:lvl w:ilvl="0" w:tplc="ACE20368">
      <w:numFmt w:val="bullet"/>
      <w:lvlText w:val=""/>
      <w:lvlJc w:val="left"/>
      <w:pPr>
        <w:ind w:left="484" w:hanging="360"/>
      </w:pPr>
      <w:rPr>
        <w:rFonts w:ascii="Wingdings" w:eastAsia="Wingdings" w:hAnsi="Wingdings" w:cs="Wingdings" w:hint="default"/>
        <w:w w:val="100"/>
        <w:sz w:val="24"/>
        <w:szCs w:val="24"/>
        <w:lang w:val="ru-RU" w:eastAsia="en-US" w:bidi="ar-SA"/>
      </w:rPr>
    </w:lvl>
    <w:lvl w:ilvl="1" w:tplc="1238393C">
      <w:numFmt w:val="bullet"/>
      <w:lvlText w:val="•"/>
      <w:lvlJc w:val="left"/>
      <w:pPr>
        <w:ind w:left="1666" w:hanging="360"/>
      </w:pPr>
      <w:rPr>
        <w:rFonts w:hint="default"/>
        <w:lang w:val="ru-RU" w:eastAsia="en-US" w:bidi="ar-SA"/>
      </w:rPr>
    </w:lvl>
    <w:lvl w:ilvl="2" w:tplc="46128EE2">
      <w:numFmt w:val="bullet"/>
      <w:lvlText w:val="•"/>
      <w:lvlJc w:val="left"/>
      <w:pPr>
        <w:ind w:left="2852" w:hanging="360"/>
      </w:pPr>
      <w:rPr>
        <w:rFonts w:hint="default"/>
        <w:lang w:val="ru-RU" w:eastAsia="en-US" w:bidi="ar-SA"/>
      </w:rPr>
    </w:lvl>
    <w:lvl w:ilvl="3" w:tplc="F84E5CA6">
      <w:numFmt w:val="bullet"/>
      <w:lvlText w:val="•"/>
      <w:lvlJc w:val="left"/>
      <w:pPr>
        <w:ind w:left="4039" w:hanging="360"/>
      </w:pPr>
      <w:rPr>
        <w:rFonts w:hint="default"/>
        <w:lang w:val="ru-RU" w:eastAsia="en-US" w:bidi="ar-SA"/>
      </w:rPr>
    </w:lvl>
    <w:lvl w:ilvl="4" w:tplc="C7E2A416">
      <w:numFmt w:val="bullet"/>
      <w:lvlText w:val="•"/>
      <w:lvlJc w:val="left"/>
      <w:pPr>
        <w:ind w:left="5225" w:hanging="360"/>
      </w:pPr>
      <w:rPr>
        <w:rFonts w:hint="default"/>
        <w:lang w:val="ru-RU" w:eastAsia="en-US" w:bidi="ar-SA"/>
      </w:rPr>
    </w:lvl>
    <w:lvl w:ilvl="5" w:tplc="78D06652">
      <w:numFmt w:val="bullet"/>
      <w:lvlText w:val="•"/>
      <w:lvlJc w:val="left"/>
      <w:pPr>
        <w:ind w:left="6412" w:hanging="360"/>
      </w:pPr>
      <w:rPr>
        <w:rFonts w:hint="default"/>
        <w:lang w:val="ru-RU" w:eastAsia="en-US" w:bidi="ar-SA"/>
      </w:rPr>
    </w:lvl>
    <w:lvl w:ilvl="6" w:tplc="C6CABB2E">
      <w:numFmt w:val="bullet"/>
      <w:lvlText w:val="•"/>
      <w:lvlJc w:val="left"/>
      <w:pPr>
        <w:ind w:left="7598" w:hanging="360"/>
      </w:pPr>
      <w:rPr>
        <w:rFonts w:hint="default"/>
        <w:lang w:val="ru-RU" w:eastAsia="en-US" w:bidi="ar-SA"/>
      </w:rPr>
    </w:lvl>
    <w:lvl w:ilvl="7" w:tplc="71764BF8">
      <w:numFmt w:val="bullet"/>
      <w:lvlText w:val="•"/>
      <w:lvlJc w:val="left"/>
      <w:pPr>
        <w:ind w:left="8784" w:hanging="360"/>
      </w:pPr>
      <w:rPr>
        <w:rFonts w:hint="default"/>
        <w:lang w:val="ru-RU" w:eastAsia="en-US" w:bidi="ar-SA"/>
      </w:rPr>
    </w:lvl>
    <w:lvl w:ilvl="8" w:tplc="CA06F5D2">
      <w:numFmt w:val="bullet"/>
      <w:lvlText w:val="•"/>
      <w:lvlJc w:val="left"/>
      <w:pPr>
        <w:ind w:left="9971" w:hanging="360"/>
      </w:pPr>
      <w:rPr>
        <w:rFonts w:hint="default"/>
        <w:lang w:val="ru-RU" w:eastAsia="en-US" w:bidi="ar-SA"/>
      </w:rPr>
    </w:lvl>
  </w:abstractNum>
  <w:abstractNum w:abstractNumId="59">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60">
    <w:nsid w:val="21FA32A8"/>
    <w:multiLevelType w:val="multilevel"/>
    <w:tmpl w:val="466E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2FD0584"/>
    <w:multiLevelType w:val="hybridMultilevel"/>
    <w:tmpl w:val="30C2C9C6"/>
    <w:lvl w:ilvl="0" w:tplc="5FF6E164">
      <w:start w:val="1"/>
      <w:numFmt w:val="decimal"/>
      <w:lvlText w:val="%1."/>
      <w:lvlJc w:val="left"/>
      <w:pPr>
        <w:tabs>
          <w:tab w:val="num" w:pos="720"/>
        </w:tabs>
        <w:ind w:left="720" w:hanging="360"/>
      </w:pPr>
      <w:rPr>
        <w:rFonts w:hint="default"/>
      </w:rPr>
    </w:lvl>
    <w:lvl w:ilvl="1" w:tplc="7EF4CD1C">
      <w:numFmt w:val="none"/>
      <w:lvlText w:val=""/>
      <w:lvlJc w:val="left"/>
      <w:pPr>
        <w:tabs>
          <w:tab w:val="num" w:pos="360"/>
        </w:tabs>
      </w:pPr>
    </w:lvl>
    <w:lvl w:ilvl="2" w:tplc="43765CDA">
      <w:numFmt w:val="none"/>
      <w:lvlText w:val=""/>
      <w:lvlJc w:val="left"/>
      <w:pPr>
        <w:tabs>
          <w:tab w:val="num" w:pos="360"/>
        </w:tabs>
      </w:pPr>
    </w:lvl>
    <w:lvl w:ilvl="3" w:tplc="82266B86">
      <w:numFmt w:val="none"/>
      <w:lvlText w:val=""/>
      <w:lvlJc w:val="left"/>
      <w:pPr>
        <w:tabs>
          <w:tab w:val="num" w:pos="360"/>
        </w:tabs>
      </w:pPr>
    </w:lvl>
    <w:lvl w:ilvl="4" w:tplc="4E1AAA76">
      <w:numFmt w:val="none"/>
      <w:lvlText w:val=""/>
      <w:lvlJc w:val="left"/>
      <w:pPr>
        <w:tabs>
          <w:tab w:val="num" w:pos="360"/>
        </w:tabs>
      </w:pPr>
    </w:lvl>
    <w:lvl w:ilvl="5" w:tplc="E4BED74C">
      <w:numFmt w:val="none"/>
      <w:lvlText w:val=""/>
      <w:lvlJc w:val="left"/>
      <w:pPr>
        <w:tabs>
          <w:tab w:val="num" w:pos="360"/>
        </w:tabs>
      </w:pPr>
    </w:lvl>
    <w:lvl w:ilvl="6" w:tplc="333E25CA">
      <w:numFmt w:val="none"/>
      <w:lvlText w:val=""/>
      <w:lvlJc w:val="left"/>
      <w:pPr>
        <w:tabs>
          <w:tab w:val="num" w:pos="360"/>
        </w:tabs>
      </w:pPr>
    </w:lvl>
    <w:lvl w:ilvl="7" w:tplc="234A4248">
      <w:numFmt w:val="none"/>
      <w:lvlText w:val=""/>
      <w:lvlJc w:val="left"/>
      <w:pPr>
        <w:tabs>
          <w:tab w:val="num" w:pos="360"/>
        </w:tabs>
      </w:pPr>
    </w:lvl>
    <w:lvl w:ilvl="8" w:tplc="1F06A816">
      <w:numFmt w:val="none"/>
      <w:lvlText w:val=""/>
      <w:lvlJc w:val="left"/>
      <w:pPr>
        <w:tabs>
          <w:tab w:val="num" w:pos="360"/>
        </w:tabs>
      </w:pPr>
    </w:lvl>
  </w:abstractNum>
  <w:abstractNum w:abstractNumId="62">
    <w:nsid w:val="23704B10"/>
    <w:multiLevelType w:val="hybridMultilevel"/>
    <w:tmpl w:val="E98AEF78"/>
    <w:lvl w:ilvl="0" w:tplc="7A101BCE">
      <w:start w:val="1"/>
      <w:numFmt w:val="decimal"/>
      <w:lvlText w:val="%1."/>
      <w:lvlJc w:val="left"/>
      <w:pPr>
        <w:tabs>
          <w:tab w:val="num" w:pos="915"/>
        </w:tabs>
        <w:ind w:left="915" w:hanging="555"/>
      </w:pPr>
      <w:rPr>
        <w:rFonts w:hint="default"/>
        <w:b/>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27C02335"/>
    <w:multiLevelType w:val="hybridMultilevel"/>
    <w:tmpl w:val="D7AEB10A"/>
    <w:lvl w:ilvl="0" w:tplc="3B00C95C">
      <w:start w:val="12"/>
      <w:numFmt w:val="decimal"/>
      <w:lvlText w:val="%1."/>
      <w:lvlJc w:val="left"/>
      <w:pPr>
        <w:ind w:left="1139" w:hanging="423"/>
      </w:pPr>
      <w:rPr>
        <w:rFonts w:ascii="Times New Roman" w:eastAsia="Times New Roman" w:hAnsi="Times New Roman" w:cs="Times New Roman" w:hint="default"/>
        <w:w w:val="100"/>
        <w:sz w:val="24"/>
        <w:szCs w:val="24"/>
        <w:lang w:val="ru-RU" w:eastAsia="en-US" w:bidi="ar-SA"/>
      </w:rPr>
    </w:lvl>
    <w:lvl w:ilvl="1" w:tplc="5EF67B60">
      <w:start w:val="1"/>
      <w:numFmt w:val="upperRoman"/>
      <w:lvlText w:val="%2."/>
      <w:lvlJc w:val="left"/>
      <w:pPr>
        <w:ind w:left="4947" w:hanging="284"/>
        <w:jc w:val="right"/>
      </w:pPr>
      <w:rPr>
        <w:rFonts w:ascii="Times New Roman" w:eastAsia="Times New Roman" w:hAnsi="Times New Roman" w:cs="Times New Roman" w:hint="default"/>
        <w:b/>
        <w:bCs/>
        <w:spacing w:val="-3"/>
        <w:w w:val="99"/>
        <w:sz w:val="24"/>
        <w:szCs w:val="24"/>
        <w:lang w:val="ru-RU" w:eastAsia="en-US" w:bidi="ar-SA"/>
      </w:rPr>
    </w:lvl>
    <w:lvl w:ilvl="2" w:tplc="8228C958">
      <w:numFmt w:val="bullet"/>
      <w:lvlText w:val="•"/>
      <w:lvlJc w:val="left"/>
      <w:pPr>
        <w:ind w:left="5602" w:hanging="284"/>
      </w:pPr>
      <w:rPr>
        <w:rFonts w:hint="default"/>
        <w:lang w:val="ru-RU" w:eastAsia="en-US" w:bidi="ar-SA"/>
      </w:rPr>
    </w:lvl>
    <w:lvl w:ilvl="3" w:tplc="E4AAF4B0">
      <w:numFmt w:val="bullet"/>
      <w:lvlText w:val="•"/>
      <w:lvlJc w:val="left"/>
      <w:pPr>
        <w:ind w:left="6265" w:hanging="284"/>
      </w:pPr>
      <w:rPr>
        <w:rFonts w:hint="default"/>
        <w:lang w:val="ru-RU" w:eastAsia="en-US" w:bidi="ar-SA"/>
      </w:rPr>
    </w:lvl>
    <w:lvl w:ilvl="4" w:tplc="CE5E8808">
      <w:numFmt w:val="bullet"/>
      <w:lvlText w:val="•"/>
      <w:lvlJc w:val="left"/>
      <w:pPr>
        <w:ind w:left="6928" w:hanging="284"/>
      </w:pPr>
      <w:rPr>
        <w:rFonts w:hint="default"/>
        <w:lang w:val="ru-RU" w:eastAsia="en-US" w:bidi="ar-SA"/>
      </w:rPr>
    </w:lvl>
    <w:lvl w:ilvl="5" w:tplc="FD381178">
      <w:numFmt w:val="bullet"/>
      <w:lvlText w:val="•"/>
      <w:lvlJc w:val="left"/>
      <w:pPr>
        <w:ind w:left="7590" w:hanging="284"/>
      </w:pPr>
      <w:rPr>
        <w:rFonts w:hint="default"/>
        <w:lang w:val="ru-RU" w:eastAsia="en-US" w:bidi="ar-SA"/>
      </w:rPr>
    </w:lvl>
    <w:lvl w:ilvl="6" w:tplc="6916E16E">
      <w:numFmt w:val="bullet"/>
      <w:lvlText w:val="•"/>
      <w:lvlJc w:val="left"/>
      <w:pPr>
        <w:ind w:left="8253" w:hanging="284"/>
      </w:pPr>
      <w:rPr>
        <w:rFonts w:hint="default"/>
        <w:lang w:val="ru-RU" w:eastAsia="en-US" w:bidi="ar-SA"/>
      </w:rPr>
    </w:lvl>
    <w:lvl w:ilvl="7" w:tplc="E05833F6">
      <w:numFmt w:val="bullet"/>
      <w:lvlText w:val="•"/>
      <w:lvlJc w:val="left"/>
      <w:pPr>
        <w:ind w:left="8916" w:hanging="284"/>
      </w:pPr>
      <w:rPr>
        <w:rFonts w:hint="default"/>
        <w:lang w:val="ru-RU" w:eastAsia="en-US" w:bidi="ar-SA"/>
      </w:rPr>
    </w:lvl>
    <w:lvl w:ilvl="8" w:tplc="D0DAE766">
      <w:numFmt w:val="bullet"/>
      <w:lvlText w:val="•"/>
      <w:lvlJc w:val="left"/>
      <w:pPr>
        <w:ind w:left="9578" w:hanging="284"/>
      </w:pPr>
      <w:rPr>
        <w:rFonts w:hint="default"/>
        <w:lang w:val="ru-RU" w:eastAsia="en-US" w:bidi="ar-SA"/>
      </w:rPr>
    </w:lvl>
  </w:abstractNum>
  <w:abstractNum w:abstractNumId="64">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2B6611AF"/>
    <w:multiLevelType w:val="hybridMultilevel"/>
    <w:tmpl w:val="56C40896"/>
    <w:lvl w:ilvl="0" w:tplc="E72AED68">
      <w:numFmt w:val="bullet"/>
      <w:lvlText w:val=""/>
      <w:lvlJc w:val="left"/>
      <w:pPr>
        <w:ind w:left="124" w:hanging="360"/>
      </w:pPr>
      <w:rPr>
        <w:rFonts w:ascii="Wingdings" w:eastAsia="Wingdings" w:hAnsi="Wingdings" w:cs="Wingdings" w:hint="default"/>
        <w:w w:val="100"/>
        <w:sz w:val="24"/>
        <w:szCs w:val="24"/>
        <w:lang w:val="ru-RU" w:eastAsia="en-US" w:bidi="ar-SA"/>
      </w:rPr>
    </w:lvl>
    <w:lvl w:ilvl="1" w:tplc="618A5666">
      <w:numFmt w:val="bullet"/>
      <w:lvlText w:val="•"/>
      <w:lvlJc w:val="left"/>
      <w:pPr>
        <w:ind w:left="617" w:hanging="360"/>
      </w:pPr>
      <w:rPr>
        <w:rFonts w:hint="default"/>
        <w:lang w:val="ru-RU" w:eastAsia="en-US" w:bidi="ar-SA"/>
      </w:rPr>
    </w:lvl>
    <w:lvl w:ilvl="2" w:tplc="DE98ED26">
      <w:numFmt w:val="bullet"/>
      <w:lvlText w:val="•"/>
      <w:lvlJc w:val="left"/>
      <w:pPr>
        <w:ind w:left="1114" w:hanging="360"/>
      </w:pPr>
      <w:rPr>
        <w:rFonts w:hint="default"/>
        <w:lang w:val="ru-RU" w:eastAsia="en-US" w:bidi="ar-SA"/>
      </w:rPr>
    </w:lvl>
    <w:lvl w:ilvl="3" w:tplc="8C4CC7EC">
      <w:numFmt w:val="bullet"/>
      <w:lvlText w:val="•"/>
      <w:lvlJc w:val="left"/>
      <w:pPr>
        <w:ind w:left="1612" w:hanging="360"/>
      </w:pPr>
      <w:rPr>
        <w:rFonts w:hint="default"/>
        <w:lang w:val="ru-RU" w:eastAsia="en-US" w:bidi="ar-SA"/>
      </w:rPr>
    </w:lvl>
    <w:lvl w:ilvl="4" w:tplc="42F8A3F6">
      <w:numFmt w:val="bullet"/>
      <w:lvlText w:val="•"/>
      <w:lvlJc w:val="left"/>
      <w:pPr>
        <w:ind w:left="2109" w:hanging="360"/>
      </w:pPr>
      <w:rPr>
        <w:rFonts w:hint="default"/>
        <w:lang w:val="ru-RU" w:eastAsia="en-US" w:bidi="ar-SA"/>
      </w:rPr>
    </w:lvl>
    <w:lvl w:ilvl="5" w:tplc="83BA1DFA">
      <w:numFmt w:val="bullet"/>
      <w:lvlText w:val="•"/>
      <w:lvlJc w:val="left"/>
      <w:pPr>
        <w:ind w:left="2607" w:hanging="360"/>
      </w:pPr>
      <w:rPr>
        <w:rFonts w:hint="default"/>
        <w:lang w:val="ru-RU" w:eastAsia="en-US" w:bidi="ar-SA"/>
      </w:rPr>
    </w:lvl>
    <w:lvl w:ilvl="6" w:tplc="789C6882">
      <w:numFmt w:val="bullet"/>
      <w:lvlText w:val="•"/>
      <w:lvlJc w:val="left"/>
      <w:pPr>
        <w:ind w:left="3104" w:hanging="360"/>
      </w:pPr>
      <w:rPr>
        <w:rFonts w:hint="default"/>
        <w:lang w:val="ru-RU" w:eastAsia="en-US" w:bidi="ar-SA"/>
      </w:rPr>
    </w:lvl>
    <w:lvl w:ilvl="7" w:tplc="A6D247E2">
      <w:numFmt w:val="bullet"/>
      <w:lvlText w:val="•"/>
      <w:lvlJc w:val="left"/>
      <w:pPr>
        <w:ind w:left="3601" w:hanging="360"/>
      </w:pPr>
      <w:rPr>
        <w:rFonts w:hint="default"/>
        <w:lang w:val="ru-RU" w:eastAsia="en-US" w:bidi="ar-SA"/>
      </w:rPr>
    </w:lvl>
    <w:lvl w:ilvl="8" w:tplc="0AD863B4">
      <w:numFmt w:val="bullet"/>
      <w:lvlText w:val="•"/>
      <w:lvlJc w:val="left"/>
      <w:pPr>
        <w:ind w:left="4099" w:hanging="360"/>
      </w:pPr>
      <w:rPr>
        <w:rFonts w:hint="default"/>
        <w:lang w:val="ru-RU" w:eastAsia="en-US" w:bidi="ar-SA"/>
      </w:rPr>
    </w:lvl>
  </w:abstractNum>
  <w:abstractNum w:abstractNumId="67">
    <w:nsid w:val="2D402973"/>
    <w:multiLevelType w:val="hybridMultilevel"/>
    <w:tmpl w:val="83D2B02E"/>
    <w:lvl w:ilvl="0" w:tplc="77F09A62">
      <w:numFmt w:val="bullet"/>
      <w:lvlText w:val="-"/>
      <w:lvlJc w:val="left"/>
      <w:pPr>
        <w:ind w:left="586"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26FAAAAE">
      <w:numFmt w:val="bullet"/>
      <w:lvlText w:val="•"/>
      <w:lvlJc w:val="left"/>
      <w:pPr>
        <w:ind w:left="1478" w:hanging="567"/>
      </w:pPr>
      <w:rPr>
        <w:lang w:val="ru-RU" w:eastAsia="en-US" w:bidi="ar-SA"/>
      </w:rPr>
    </w:lvl>
    <w:lvl w:ilvl="2" w:tplc="4D982EE4">
      <w:numFmt w:val="bullet"/>
      <w:lvlText w:val="•"/>
      <w:lvlJc w:val="left"/>
      <w:pPr>
        <w:ind w:left="2377" w:hanging="567"/>
      </w:pPr>
      <w:rPr>
        <w:lang w:val="ru-RU" w:eastAsia="en-US" w:bidi="ar-SA"/>
      </w:rPr>
    </w:lvl>
    <w:lvl w:ilvl="3" w:tplc="50287F94">
      <w:numFmt w:val="bullet"/>
      <w:lvlText w:val="•"/>
      <w:lvlJc w:val="left"/>
      <w:pPr>
        <w:ind w:left="3276" w:hanging="567"/>
      </w:pPr>
      <w:rPr>
        <w:lang w:val="ru-RU" w:eastAsia="en-US" w:bidi="ar-SA"/>
      </w:rPr>
    </w:lvl>
    <w:lvl w:ilvl="4" w:tplc="C9B015C8">
      <w:numFmt w:val="bullet"/>
      <w:lvlText w:val="•"/>
      <w:lvlJc w:val="left"/>
      <w:pPr>
        <w:ind w:left="4174" w:hanging="567"/>
      </w:pPr>
      <w:rPr>
        <w:lang w:val="ru-RU" w:eastAsia="en-US" w:bidi="ar-SA"/>
      </w:rPr>
    </w:lvl>
    <w:lvl w:ilvl="5" w:tplc="02AE14F4">
      <w:numFmt w:val="bullet"/>
      <w:lvlText w:val="•"/>
      <w:lvlJc w:val="left"/>
      <w:pPr>
        <w:ind w:left="5073" w:hanging="567"/>
      </w:pPr>
      <w:rPr>
        <w:lang w:val="ru-RU" w:eastAsia="en-US" w:bidi="ar-SA"/>
      </w:rPr>
    </w:lvl>
    <w:lvl w:ilvl="6" w:tplc="1870E74A">
      <w:numFmt w:val="bullet"/>
      <w:lvlText w:val="•"/>
      <w:lvlJc w:val="left"/>
      <w:pPr>
        <w:ind w:left="5972" w:hanging="567"/>
      </w:pPr>
      <w:rPr>
        <w:lang w:val="ru-RU" w:eastAsia="en-US" w:bidi="ar-SA"/>
      </w:rPr>
    </w:lvl>
    <w:lvl w:ilvl="7" w:tplc="B6520F62">
      <w:numFmt w:val="bullet"/>
      <w:lvlText w:val="•"/>
      <w:lvlJc w:val="left"/>
      <w:pPr>
        <w:ind w:left="6870" w:hanging="567"/>
      </w:pPr>
      <w:rPr>
        <w:lang w:val="ru-RU" w:eastAsia="en-US" w:bidi="ar-SA"/>
      </w:rPr>
    </w:lvl>
    <w:lvl w:ilvl="8" w:tplc="831435E6">
      <w:numFmt w:val="bullet"/>
      <w:lvlText w:val="•"/>
      <w:lvlJc w:val="left"/>
      <w:pPr>
        <w:ind w:left="7769" w:hanging="567"/>
      </w:pPr>
      <w:rPr>
        <w:lang w:val="ru-RU" w:eastAsia="en-US" w:bidi="ar-SA"/>
      </w:rPr>
    </w:lvl>
  </w:abstractNum>
  <w:abstractNum w:abstractNumId="68">
    <w:nsid w:val="2D862CD1"/>
    <w:multiLevelType w:val="hybridMultilevel"/>
    <w:tmpl w:val="08168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2DDD3E5A"/>
    <w:multiLevelType w:val="hybridMultilevel"/>
    <w:tmpl w:val="9B9EAA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2DF84637"/>
    <w:multiLevelType w:val="multilevel"/>
    <w:tmpl w:val="3C36323A"/>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1">
    <w:nsid w:val="2F60202D"/>
    <w:multiLevelType w:val="multilevel"/>
    <w:tmpl w:val="3A9C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F9A5917"/>
    <w:multiLevelType w:val="hybridMultilevel"/>
    <w:tmpl w:val="6644DC70"/>
    <w:lvl w:ilvl="0" w:tplc="40E29EDC">
      <w:start w:val="1"/>
      <w:numFmt w:val="decimal"/>
      <w:lvlText w:val="%1."/>
      <w:lvlJc w:val="left"/>
      <w:pPr>
        <w:tabs>
          <w:tab w:val="num" w:pos="720"/>
        </w:tabs>
        <w:ind w:left="720" w:hanging="360"/>
      </w:pPr>
      <w:rPr>
        <w:rFonts w:hint="default"/>
        <w:b/>
      </w:rPr>
    </w:lvl>
    <w:lvl w:ilvl="1" w:tplc="790679F4">
      <w:numFmt w:val="none"/>
      <w:lvlText w:val=""/>
      <w:lvlJc w:val="left"/>
      <w:pPr>
        <w:tabs>
          <w:tab w:val="num" w:pos="360"/>
        </w:tabs>
      </w:pPr>
    </w:lvl>
    <w:lvl w:ilvl="2" w:tplc="E26857A2">
      <w:numFmt w:val="none"/>
      <w:lvlText w:val=""/>
      <w:lvlJc w:val="left"/>
      <w:pPr>
        <w:tabs>
          <w:tab w:val="num" w:pos="360"/>
        </w:tabs>
      </w:pPr>
    </w:lvl>
    <w:lvl w:ilvl="3" w:tplc="596622B2">
      <w:numFmt w:val="none"/>
      <w:lvlText w:val=""/>
      <w:lvlJc w:val="left"/>
      <w:pPr>
        <w:tabs>
          <w:tab w:val="num" w:pos="360"/>
        </w:tabs>
      </w:pPr>
    </w:lvl>
    <w:lvl w:ilvl="4" w:tplc="712E7E54">
      <w:numFmt w:val="none"/>
      <w:lvlText w:val=""/>
      <w:lvlJc w:val="left"/>
      <w:pPr>
        <w:tabs>
          <w:tab w:val="num" w:pos="360"/>
        </w:tabs>
      </w:pPr>
    </w:lvl>
    <w:lvl w:ilvl="5" w:tplc="EFBE0622">
      <w:numFmt w:val="none"/>
      <w:lvlText w:val=""/>
      <w:lvlJc w:val="left"/>
      <w:pPr>
        <w:tabs>
          <w:tab w:val="num" w:pos="360"/>
        </w:tabs>
      </w:pPr>
    </w:lvl>
    <w:lvl w:ilvl="6" w:tplc="B838AC10">
      <w:numFmt w:val="none"/>
      <w:lvlText w:val=""/>
      <w:lvlJc w:val="left"/>
      <w:pPr>
        <w:tabs>
          <w:tab w:val="num" w:pos="360"/>
        </w:tabs>
      </w:pPr>
    </w:lvl>
    <w:lvl w:ilvl="7" w:tplc="60FC23F2">
      <w:numFmt w:val="none"/>
      <w:lvlText w:val=""/>
      <w:lvlJc w:val="left"/>
      <w:pPr>
        <w:tabs>
          <w:tab w:val="num" w:pos="360"/>
        </w:tabs>
      </w:pPr>
    </w:lvl>
    <w:lvl w:ilvl="8" w:tplc="5DB07D24">
      <w:numFmt w:val="none"/>
      <w:lvlText w:val=""/>
      <w:lvlJc w:val="left"/>
      <w:pPr>
        <w:tabs>
          <w:tab w:val="num" w:pos="360"/>
        </w:tabs>
      </w:pPr>
    </w:lvl>
  </w:abstractNum>
  <w:abstractNum w:abstractNumId="73">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4">
    <w:nsid w:val="313D20AD"/>
    <w:multiLevelType w:val="hybridMultilevel"/>
    <w:tmpl w:val="A08231BE"/>
    <w:lvl w:ilvl="0" w:tplc="D00E3C84">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052E0246">
      <w:numFmt w:val="bullet"/>
      <w:lvlText w:val="•"/>
      <w:lvlJc w:val="left"/>
      <w:pPr>
        <w:ind w:left="1493" w:hanging="428"/>
      </w:pPr>
      <w:rPr>
        <w:rFonts w:hint="default"/>
        <w:lang w:val="ru-RU" w:eastAsia="en-US" w:bidi="ar-SA"/>
      </w:rPr>
    </w:lvl>
    <w:lvl w:ilvl="2" w:tplc="790ADA18">
      <w:numFmt w:val="bullet"/>
      <w:lvlText w:val="•"/>
      <w:lvlJc w:val="left"/>
      <w:pPr>
        <w:ind w:left="2407" w:hanging="428"/>
      </w:pPr>
      <w:rPr>
        <w:rFonts w:hint="default"/>
        <w:lang w:val="ru-RU" w:eastAsia="en-US" w:bidi="ar-SA"/>
      </w:rPr>
    </w:lvl>
    <w:lvl w:ilvl="3" w:tplc="6A024AE6">
      <w:numFmt w:val="bullet"/>
      <w:lvlText w:val="•"/>
      <w:lvlJc w:val="left"/>
      <w:pPr>
        <w:ind w:left="3321" w:hanging="428"/>
      </w:pPr>
      <w:rPr>
        <w:rFonts w:hint="default"/>
        <w:lang w:val="ru-RU" w:eastAsia="en-US" w:bidi="ar-SA"/>
      </w:rPr>
    </w:lvl>
    <w:lvl w:ilvl="4" w:tplc="E4DA14C2">
      <w:numFmt w:val="bullet"/>
      <w:lvlText w:val="•"/>
      <w:lvlJc w:val="left"/>
      <w:pPr>
        <w:ind w:left="4235" w:hanging="428"/>
      </w:pPr>
      <w:rPr>
        <w:rFonts w:hint="default"/>
        <w:lang w:val="ru-RU" w:eastAsia="en-US" w:bidi="ar-SA"/>
      </w:rPr>
    </w:lvl>
    <w:lvl w:ilvl="5" w:tplc="95208164">
      <w:numFmt w:val="bullet"/>
      <w:lvlText w:val="•"/>
      <w:lvlJc w:val="left"/>
      <w:pPr>
        <w:ind w:left="5149" w:hanging="428"/>
      </w:pPr>
      <w:rPr>
        <w:rFonts w:hint="default"/>
        <w:lang w:val="ru-RU" w:eastAsia="en-US" w:bidi="ar-SA"/>
      </w:rPr>
    </w:lvl>
    <w:lvl w:ilvl="6" w:tplc="8212712C">
      <w:numFmt w:val="bullet"/>
      <w:lvlText w:val="•"/>
      <w:lvlJc w:val="left"/>
      <w:pPr>
        <w:ind w:left="6063" w:hanging="428"/>
      </w:pPr>
      <w:rPr>
        <w:rFonts w:hint="default"/>
        <w:lang w:val="ru-RU" w:eastAsia="en-US" w:bidi="ar-SA"/>
      </w:rPr>
    </w:lvl>
    <w:lvl w:ilvl="7" w:tplc="086C74B2">
      <w:numFmt w:val="bullet"/>
      <w:lvlText w:val="•"/>
      <w:lvlJc w:val="left"/>
      <w:pPr>
        <w:ind w:left="6977" w:hanging="428"/>
      </w:pPr>
      <w:rPr>
        <w:rFonts w:hint="default"/>
        <w:lang w:val="ru-RU" w:eastAsia="en-US" w:bidi="ar-SA"/>
      </w:rPr>
    </w:lvl>
    <w:lvl w:ilvl="8" w:tplc="2F2ABBD6">
      <w:numFmt w:val="bullet"/>
      <w:lvlText w:val="•"/>
      <w:lvlJc w:val="left"/>
      <w:pPr>
        <w:ind w:left="7891" w:hanging="428"/>
      </w:pPr>
      <w:rPr>
        <w:rFonts w:hint="default"/>
        <w:lang w:val="ru-RU" w:eastAsia="en-US" w:bidi="ar-SA"/>
      </w:rPr>
    </w:lvl>
  </w:abstractNum>
  <w:abstractNum w:abstractNumId="75">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317F089C"/>
    <w:multiLevelType w:val="hybridMultilevel"/>
    <w:tmpl w:val="FE6AD7B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7">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33CC4F4A"/>
    <w:multiLevelType w:val="multilevel"/>
    <w:tmpl w:val="951CBDD0"/>
    <w:lvl w:ilvl="0">
      <w:start w:val="8"/>
      <w:numFmt w:val="decimal"/>
      <w:lvlText w:val="%1"/>
      <w:lvlJc w:val="left"/>
      <w:pPr>
        <w:ind w:left="1139" w:hanging="576"/>
      </w:pPr>
      <w:rPr>
        <w:rFonts w:hint="default"/>
        <w:lang w:val="ru-RU" w:eastAsia="en-US" w:bidi="ar-SA"/>
      </w:rPr>
    </w:lvl>
    <w:lvl w:ilvl="1">
      <w:start w:val="10"/>
      <w:numFmt w:val="decimal"/>
      <w:lvlText w:val="%1.%2."/>
      <w:lvlJc w:val="left"/>
      <w:pPr>
        <w:ind w:left="1139" w:hanging="576"/>
        <w:jc w:val="right"/>
      </w:pPr>
      <w:rPr>
        <w:rFonts w:hint="default"/>
        <w:w w:val="100"/>
        <w:lang w:val="ru-RU" w:eastAsia="en-US" w:bidi="ar-SA"/>
      </w:rPr>
    </w:lvl>
    <w:lvl w:ilvl="2">
      <w:start w:val="1"/>
      <w:numFmt w:val="decimal"/>
      <w:lvlText w:val="%3."/>
      <w:lvlJc w:val="left"/>
      <w:pPr>
        <w:ind w:left="1139" w:hanging="245"/>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069" w:hanging="245"/>
      </w:pPr>
      <w:rPr>
        <w:rFonts w:hint="default"/>
        <w:lang w:val="ru-RU" w:eastAsia="en-US" w:bidi="ar-SA"/>
      </w:rPr>
    </w:lvl>
    <w:lvl w:ilvl="4">
      <w:numFmt w:val="bullet"/>
      <w:lvlText w:val="•"/>
      <w:lvlJc w:val="left"/>
      <w:pPr>
        <w:ind w:left="5045" w:hanging="245"/>
      </w:pPr>
      <w:rPr>
        <w:rFonts w:hint="default"/>
        <w:lang w:val="ru-RU" w:eastAsia="en-US" w:bidi="ar-SA"/>
      </w:rPr>
    </w:lvl>
    <w:lvl w:ilvl="5">
      <w:numFmt w:val="bullet"/>
      <w:lvlText w:val="•"/>
      <w:lvlJc w:val="left"/>
      <w:pPr>
        <w:ind w:left="6022" w:hanging="245"/>
      </w:pPr>
      <w:rPr>
        <w:rFonts w:hint="default"/>
        <w:lang w:val="ru-RU" w:eastAsia="en-US" w:bidi="ar-SA"/>
      </w:rPr>
    </w:lvl>
    <w:lvl w:ilvl="6">
      <w:numFmt w:val="bullet"/>
      <w:lvlText w:val="•"/>
      <w:lvlJc w:val="left"/>
      <w:pPr>
        <w:ind w:left="6998" w:hanging="245"/>
      </w:pPr>
      <w:rPr>
        <w:rFonts w:hint="default"/>
        <w:lang w:val="ru-RU" w:eastAsia="en-US" w:bidi="ar-SA"/>
      </w:rPr>
    </w:lvl>
    <w:lvl w:ilvl="7">
      <w:numFmt w:val="bullet"/>
      <w:lvlText w:val="•"/>
      <w:lvlJc w:val="left"/>
      <w:pPr>
        <w:ind w:left="7974" w:hanging="245"/>
      </w:pPr>
      <w:rPr>
        <w:rFonts w:hint="default"/>
        <w:lang w:val="ru-RU" w:eastAsia="en-US" w:bidi="ar-SA"/>
      </w:rPr>
    </w:lvl>
    <w:lvl w:ilvl="8">
      <w:numFmt w:val="bullet"/>
      <w:lvlText w:val="•"/>
      <w:lvlJc w:val="left"/>
      <w:pPr>
        <w:ind w:left="8951" w:hanging="245"/>
      </w:pPr>
      <w:rPr>
        <w:rFonts w:hint="default"/>
        <w:lang w:val="ru-RU" w:eastAsia="en-US" w:bidi="ar-SA"/>
      </w:rPr>
    </w:lvl>
  </w:abstractNum>
  <w:abstractNum w:abstractNumId="79">
    <w:nsid w:val="34A37D6C"/>
    <w:multiLevelType w:val="multilevel"/>
    <w:tmpl w:val="A77CAE10"/>
    <w:lvl w:ilvl="0">
      <w:start w:val="4"/>
      <w:numFmt w:val="decimal"/>
      <w:lvlText w:val="%1"/>
      <w:lvlJc w:val="left"/>
      <w:pPr>
        <w:ind w:left="332" w:hanging="567"/>
      </w:pPr>
      <w:rPr>
        <w:lang w:val="ru-RU" w:eastAsia="en-US" w:bidi="ar-SA"/>
      </w:rPr>
    </w:lvl>
    <w:lvl w:ilvl="1">
      <w:start w:val="25"/>
      <w:numFmt w:val="decimal"/>
      <w:lvlText w:val="%1.%2."/>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852" w:hanging="85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90" w:hanging="852"/>
      </w:pPr>
      <w:rPr>
        <w:lang w:val="ru-RU" w:eastAsia="en-US" w:bidi="ar-SA"/>
      </w:rPr>
    </w:lvl>
    <w:lvl w:ilvl="4">
      <w:numFmt w:val="bullet"/>
      <w:lvlText w:val="•"/>
      <w:lvlJc w:val="left"/>
      <w:pPr>
        <w:ind w:left="4655" w:hanging="852"/>
      </w:pPr>
      <w:rPr>
        <w:lang w:val="ru-RU" w:eastAsia="en-US" w:bidi="ar-SA"/>
      </w:rPr>
    </w:lvl>
    <w:lvl w:ilvl="5">
      <w:numFmt w:val="bullet"/>
      <w:lvlText w:val="•"/>
      <w:lvlJc w:val="left"/>
      <w:pPr>
        <w:ind w:left="5620" w:hanging="852"/>
      </w:pPr>
      <w:rPr>
        <w:lang w:val="ru-RU" w:eastAsia="en-US" w:bidi="ar-SA"/>
      </w:rPr>
    </w:lvl>
    <w:lvl w:ilvl="6">
      <w:numFmt w:val="bullet"/>
      <w:lvlText w:val="•"/>
      <w:lvlJc w:val="left"/>
      <w:pPr>
        <w:ind w:left="6585" w:hanging="852"/>
      </w:pPr>
      <w:rPr>
        <w:lang w:val="ru-RU" w:eastAsia="en-US" w:bidi="ar-SA"/>
      </w:rPr>
    </w:lvl>
    <w:lvl w:ilvl="7">
      <w:numFmt w:val="bullet"/>
      <w:lvlText w:val="•"/>
      <w:lvlJc w:val="left"/>
      <w:pPr>
        <w:ind w:left="7550" w:hanging="852"/>
      </w:pPr>
      <w:rPr>
        <w:lang w:val="ru-RU" w:eastAsia="en-US" w:bidi="ar-SA"/>
      </w:rPr>
    </w:lvl>
    <w:lvl w:ilvl="8">
      <w:numFmt w:val="bullet"/>
      <w:lvlText w:val="•"/>
      <w:lvlJc w:val="left"/>
      <w:pPr>
        <w:ind w:left="8516" w:hanging="852"/>
      </w:pPr>
      <w:rPr>
        <w:lang w:val="ru-RU" w:eastAsia="en-US" w:bidi="ar-SA"/>
      </w:rPr>
    </w:lvl>
  </w:abstractNum>
  <w:abstractNum w:abstractNumId="80">
    <w:nsid w:val="34BA0046"/>
    <w:multiLevelType w:val="hybridMultilevel"/>
    <w:tmpl w:val="70DC1F4A"/>
    <w:lvl w:ilvl="0" w:tplc="B4BAB368">
      <w:numFmt w:val="bullet"/>
      <w:lvlText w:val=""/>
      <w:lvlJc w:val="left"/>
      <w:pPr>
        <w:ind w:left="364" w:hanging="240"/>
      </w:pPr>
      <w:rPr>
        <w:rFonts w:ascii="Wingdings" w:eastAsia="Wingdings" w:hAnsi="Wingdings" w:cs="Wingdings" w:hint="default"/>
        <w:w w:val="100"/>
        <w:sz w:val="24"/>
        <w:szCs w:val="24"/>
        <w:lang w:val="ru-RU" w:eastAsia="en-US" w:bidi="ar-SA"/>
      </w:rPr>
    </w:lvl>
    <w:lvl w:ilvl="1" w:tplc="1C623674">
      <w:numFmt w:val="bullet"/>
      <w:lvlText w:val="•"/>
      <w:lvlJc w:val="left"/>
      <w:pPr>
        <w:ind w:left="1558" w:hanging="240"/>
      </w:pPr>
      <w:rPr>
        <w:rFonts w:hint="default"/>
        <w:lang w:val="ru-RU" w:eastAsia="en-US" w:bidi="ar-SA"/>
      </w:rPr>
    </w:lvl>
    <w:lvl w:ilvl="2" w:tplc="52CAA66C">
      <w:numFmt w:val="bullet"/>
      <w:lvlText w:val="•"/>
      <w:lvlJc w:val="left"/>
      <w:pPr>
        <w:ind w:left="2756" w:hanging="240"/>
      </w:pPr>
      <w:rPr>
        <w:rFonts w:hint="default"/>
        <w:lang w:val="ru-RU" w:eastAsia="en-US" w:bidi="ar-SA"/>
      </w:rPr>
    </w:lvl>
    <w:lvl w:ilvl="3" w:tplc="0B32E22C">
      <w:numFmt w:val="bullet"/>
      <w:lvlText w:val="•"/>
      <w:lvlJc w:val="left"/>
      <w:pPr>
        <w:ind w:left="3955" w:hanging="240"/>
      </w:pPr>
      <w:rPr>
        <w:rFonts w:hint="default"/>
        <w:lang w:val="ru-RU" w:eastAsia="en-US" w:bidi="ar-SA"/>
      </w:rPr>
    </w:lvl>
    <w:lvl w:ilvl="4" w:tplc="4914DB5A">
      <w:numFmt w:val="bullet"/>
      <w:lvlText w:val="•"/>
      <w:lvlJc w:val="left"/>
      <w:pPr>
        <w:ind w:left="5153" w:hanging="240"/>
      </w:pPr>
      <w:rPr>
        <w:rFonts w:hint="default"/>
        <w:lang w:val="ru-RU" w:eastAsia="en-US" w:bidi="ar-SA"/>
      </w:rPr>
    </w:lvl>
    <w:lvl w:ilvl="5" w:tplc="BF8CEAC8">
      <w:numFmt w:val="bullet"/>
      <w:lvlText w:val="•"/>
      <w:lvlJc w:val="left"/>
      <w:pPr>
        <w:ind w:left="6352" w:hanging="240"/>
      </w:pPr>
      <w:rPr>
        <w:rFonts w:hint="default"/>
        <w:lang w:val="ru-RU" w:eastAsia="en-US" w:bidi="ar-SA"/>
      </w:rPr>
    </w:lvl>
    <w:lvl w:ilvl="6" w:tplc="8A1CB998">
      <w:numFmt w:val="bullet"/>
      <w:lvlText w:val="•"/>
      <w:lvlJc w:val="left"/>
      <w:pPr>
        <w:ind w:left="7550" w:hanging="240"/>
      </w:pPr>
      <w:rPr>
        <w:rFonts w:hint="default"/>
        <w:lang w:val="ru-RU" w:eastAsia="en-US" w:bidi="ar-SA"/>
      </w:rPr>
    </w:lvl>
    <w:lvl w:ilvl="7" w:tplc="7C624590">
      <w:numFmt w:val="bullet"/>
      <w:lvlText w:val="•"/>
      <w:lvlJc w:val="left"/>
      <w:pPr>
        <w:ind w:left="8748" w:hanging="240"/>
      </w:pPr>
      <w:rPr>
        <w:rFonts w:hint="default"/>
        <w:lang w:val="ru-RU" w:eastAsia="en-US" w:bidi="ar-SA"/>
      </w:rPr>
    </w:lvl>
    <w:lvl w:ilvl="8" w:tplc="FB4E7A10">
      <w:numFmt w:val="bullet"/>
      <w:lvlText w:val="•"/>
      <w:lvlJc w:val="left"/>
      <w:pPr>
        <w:ind w:left="9947" w:hanging="240"/>
      </w:pPr>
      <w:rPr>
        <w:rFonts w:hint="default"/>
        <w:lang w:val="ru-RU" w:eastAsia="en-US" w:bidi="ar-SA"/>
      </w:rPr>
    </w:lvl>
  </w:abstractNum>
  <w:abstractNum w:abstractNumId="81">
    <w:nsid w:val="35A825AD"/>
    <w:multiLevelType w:val="hybridMultilevel"/>
    <w:tmpl w:val="3F62FEEA"/>
    <w:lvl w:ilvl="0" w:tplc="15F49F96">
      <w:numFmt w:val="bullet"/>
      <w:lvlText w:val=""/>
      <w:lvlJc w:val="left"/>
      <w:pPr>
        <w:ind w:left="364" w:hanging="240"/>
      </w:pPr>
      <w:rPr>
        <w:rFonts w:ascii="Wingdings" w:eastAsia="Wingdings" w:hAnsi="Wingdings" w:cs="Wingdings" w:hint="default"/>
        <w:w w:val="100"/>
        <w:sz w:val="24"/>
        <w:szCs w:val="24"/>
        <w:lang w:val="ru-RU" w:eastAsia="en-US" w:bidi="ar-SA"/>
      </w:rPr>
    </w:lvl>
    <w:lvl w:ilvl="1" w:tplc="B2B8D500">
      <w:numFmt w:val="bullet"/>
      <w:lvlText w:val="•"/>
      <w:lvlJc w:val="left"/>
      <w:pPr>
        <w:ind w:left="776" w:hanging="240"/>
      </w:pPr>
      <w:rPr>
        <w:rFonts w:hint="default"/>
        <w:lang w:val="ru-RU" w:eastAsia="en-US" w:bidi="ar-SA"/>
      </w:rPr>
    </w:lvl>
    <w:lvl w:ilvl="2" w:tplc="0966DD0A">
      <w:numFmt w:val="bullet"/>
      <w:lvlText w:val="•"/>
      <w:lvlJc w:val="left"/>
      <w:pPr>
        <w:ind w:left="1193" w:hanging="240"/>
      </w:pPr>
      <w:rPr>
        <w:rFonts w:hint="default"/>
        <w:lang w:val="ru-RU" w:eastAsia="en-US" w:bidi="ar-SA"/>
      </w:rPr>
    </w:lvl>
    <w:lvl w:ilvl="3" w:tplc="7AC0765A">
      <w:numFmt w:val="bullet"/>
      <w:lvlText w:val="•"/>
      <w:lvlJc w:val="left"/>
      <w:pPr>
        <w:ind w:left="1610" w:hanging="240"/>
      </w:pPr>
      <w:rPr>
        <w:rFonts w:hint="default"/>
        <w:lang w:val="ru-RU" w:eastAsia="en-US" w:bidi="ar-SA"/>
      </w:rPr>
    </w:lvl>
    <w:lvl w:ilvl="4" w:tplc="D4205564">
      <w:numFmt w:val="bullet"/>
      <w:lvlText w:val="•"/>
      <w:lvlJc w:val="left"/>
      <w:pPr>
        <w:ind w:left="2027" w:hanging="240"/>
      </w:pPr>
      <w:rPr>
        <w:rFonts w:hint="default"/>
        <w:lang w:val="ru-RU" w:eastAsia="en-US" w:bidi="ar-SA"/>
      </w:rPr>
    </w:lvl>
    <w:lvl w:ilvl="5" w:tplc="788CF80C">
      <w:numFmt w:val="bullet"/>
      <w:lvlText w:val="•"/>
      <w:lvlJc w:val="left"/>
      <w:pPr>
        <w:ind w:left="2444" w:hanging="240"/>
      </w:pPr>
      <w:rPr>
        <w:rFonts w:hint="default"/>
        <w:lang w:val="ru-RU" w:eastAsia="en-US" w:bidi="ar-SA"/>
      </w:rPr>
    </w:lvl>
    <w:lvl w:ilvl="6" w:tplc="AA0282F4">
      <w:numFmt w:val="bullet"/>
      <w:lvlText w:val="•"/>
      <w:lvlJc w:val="left"/>
      <w:pPr>
        <w:ind w:left="2860" w:hanging="240"/>
      </w:pPr>
      <w:rPr>
        <w:rFonts w:hint="default"/>
        <w:lang w:val="ru-RU" w:eastAsia="en-US" w:bidi="ar-SA"/>
      </w:rPr>
    </w:lvl>
    <w:lvl w:ilvl="7" w:tplc="6C5EB482">
      <w:numFmt w:val="bullet"/>
      <w:lvlText w:val="•"/>
      <w:lvlJc w:val="left"/>
      <w:pPr>
        <w:ind w:left="3277" w:hanging="240"/>
      </w:pPr>
      <w:rPr>
        <w:rFonts w:hint="default"/>
        <w:lang w:val="ru-RU" w:eastAsia="en-US" w:bidi="ar-SA"/>
      </w:rPr>
    </w:lvl>
    <w:lvl w:ilvl="8" w:tplc="83164972">
      <w:numFmt w:val="bullet"/>
      <w:lvlText w:val="•"/>
      <w:lvlJc w:val="left"/>
      <w:pPr>
        <w:ind w:left="3694" w:hanging="240"/>
      </w:pPr>
      <w:rPr>
        <w:rFonts w:hint="default"/>
        <w:lang w:val="ru-RU" w:eastAsia="en-US" w:bidi="ar-SA"/>
      </w:rPr>
    </w:lvl>
  </w:abstractNum>
  <w:abstractNum w:abstractNumId="82">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nsid w:val="364001DA"/>
    <w:multiLevelType w:val="multilevel"/>
    <w:tmpl w:val="31E0ABD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4">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5">
    <w:nsid w:val="38DE6295"/>
    <w:multiLevelType w:val="multilevel"/>
    <w:tmpl w:val="0F1E4FBA"/>
    <w:lvl w:ilvl="0">
      <w:start w:val="7"/>
      <w:numFmt w:val="decimal"/>
      <w:lvlText w:val="%1"/>
      <w:lvlJc w:val="left"/>
      <w:pPr>
        <w:ind w:left="778" w:hanging="588"/>
      </w:pPr>
      <w:rPr>
        <w:lang w:val="ru-RU" w:eastAsia="en-US" w:bidi="ar-SA"/>
      </w:rPr>
    </w:lvl>
    <w:lvl w:ilvl="1">
      <w:start w:val="1"/>
      <w:numFmt w:val="decimal"/>
      <w:lvlText w:val="%1.%2."/>
      <w:lvlJc w:val="left"/>
      <w:pPr>
        <w:ind w:left="778" w:hanging="58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88"/>
      </w:pPr>
      <w:rPr>
        <w:lang w:val="ru-RU" w:eastAsia="en-US" w:bidi="ar-SA"/>
      </w:rPr>
    </w:lvl>
    <w:lvl w:ilvl="3">
      <w:numFmt w:val="bullet"/>
      <w:lvlText w:val="•"/>
      <w:lvlJc w:val="left"/>
      <w:pPr>
        <w:ind w:left="3907" w:hanging="588"/>
      </w:pPr>
      <w:rPr>
        <w:lang w:val="ru-RU" w:eastAsia="en-US" w:bidi="ar-SA"/>
      </w:rPr>
    </w:lvl>
    <w:lvl w:ilvl="4">
      <w:numFmt w:val="bullet"/>
      <w:lvlText w:val="•"/>
      <w:lvlJc w:val="left"/>
      <w:pPr>
        <w:ind w:left="4950" w:hanging="588"/>
      </w:pPr>
      <w:rPr>
        <w:lang w:val="ru-RU" w:eastAsia="en-US" w:bidi="ar-SA"/>
      </w:rPr>
    </w:lvl>
    <w:lvl w:ilvl="5">
      <w:numFmt w:val="bullet"/>
      <w:lvlText w:val="•"/>
      <w:lvlJc w:val="left"/>
      <w:pPr>
        <w:ind w:left="5993" w:hanging="588"/>
      </w:pPr>
      <w:rPr>
        <w:lang w:val="ru-RU" w:eastAsia="en-US" w:bidi="ar-SA"/>
      </w:rPr>
    </w:lvl>
    <w:lvl w:ilvl="6">
      <w:numFmt w:val="bullet"/>
      <w:lvlText w:val="•"/>
      <w:lvlJc w:val="left"/>
      <w:pPr>
        <w:ind w:left="7035" w:hanging="588"/>
      </w:pPr>
      <w:rPr>
        <w:lang w:val="ru-RU" w:eastAsia="en-US" w:bidi="ar-SA"/>
      </w:rPr>
    </w:lvl>
    <w:lvl w:ilvl="7">
      <w:numFmt w:val="bullet"/>
      <w:lvlText w:val="•"/>
      <w:lvlJc w:val="left"/>
      <w:pPr>
        <w:ind w:left="8078" w:hanging="588"/>
      </w:pPr>
      <w:rPr>
        <w:lang w:val="ru-RU" w:eastAsia="en-US" w:bidi="ar-SA"/>
      </w:rPr>
    </w:lvl>
    <w:lvl w:ilvl="8">
      <w:numFmt w:val="bullet"/>
      <w:lvlText w:val="•"/>
      <w:lvlJc w:val="left"/>
      <w:pPr>
        <w:ind w:left="9121" w:hanging="588"/>
      </w:pPr>
      <w:rPr>
        <w:lang w:val="ru-RU" w:eastAsia="en-US" w:bidi="ar-SA"/>
      </w:rPr>
    </w:lvl>
  </w:abstractNum>
  <w:abstractNum w:abstractNumId="86">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39E1321B"/>
    <w:multiLevelType w:val="hybridMultilevel"/>
    <w:tmpl w:val="CFFEF53C"/>
    <w:lvl w:ilvl="0" w:tplc="8BAE26BE">
      <w:start w:val="1"/>
      <w:numFmt w:val="decimal"/>
      <w:lvlText w:val="%1."/>
      <w:lvlJc w:val="left"/>
      <w:pPr>
        <w:ind w:left="4393" w:hanging="281"/>
      </w:pPr>
      <w:rPr>
        <w:rFonts w:ascii="Times New Roman" w:eastAsia="Times New Roman" w:hAnsi="Times New Roman" w:cs="Times New Roman" w:hint="default"/>
        <w:b/>
        <w:bCs/>
        <w:w w:val="100"/>
        <w:sz w:val="28"/>
        <w:szCs w:val="28"/>
        <w:lang w:val="ru-RU" w:eastAsia="en-US" w:bidi="ar-SA"/>
      </w:rPr>
    </w:lvl>
    <w:lvl w:ilvl="1" w:tplc="90EE8206">
      <w:numFmt w:val="bullet"/>
      <w:lvlText w:val="•"/>
      <w:lvlJc w:val="left"/>
      <w:pPr>
        <w:ind w:left="5080" w:hanging="281"/>
      </w:pPr>
      <w:rPr>
        <w:lang w:val="ru-RU" w:eastAsia="en-US" w:bidi="ar-SA"/>
      </w:rPr>
    </w:lvl>
    <w:lvl w:ilvl="2" w:tplc="A38C9B7A">
      <w:numFmt w:val="bullet"/>
      <w:lvlText w:val="•"/>
      <w:lvlJc w:val="left"/>
      <w:pPr>
        <w:ind w:left="5761" w:hanging="281"/>
      </w:pPr>
      <w:rPr>
        <w:lang w:val="ru-RU" w:eastAsia="en-US" w:bidi="ar-SA"/>
      </w:rPr>
    </w:lvl>
    <w:lvl w:ilvl="3" w:tplc="05D4FC80">
      <w:numFmt w:val="bullet"/>
      <w:lvlText w:val="•"/>
      <w:lvlJc w:val="left"/>
      <w:pPr>
        <w:ind w:left="6441" w:hanging="281"/>
      </w:pPr>
      <w:rPr>
        <w:lang w:val="ru-RU" w:eastAsia="en-US" w:bidi="ar-SA"/>
      </w:rPr>
    </w:lvl>
    <w:lvl w:ilvl="4" w:tplc="87347650">
      <w:numFmt w:val="bullet"/>
      <w:lvlText w:val="•"/>
      <w:lvlJc w:val="left"/>
      <w:pPr>
        <w:ind w:left="7122" w:hanging="281"/>
      </w:pPr>
      <w:rPr>
        <w:lang w:val="ru-RU" w:eastAsia="en-US" w:bidi="ar-SA"/>
      </w:rPr>
    </w:lvl>
    <w:lvl w:ilvl="5" w:tplc="6B4493B8">
      <w:numFmt w:val="bullet"/>
      <w:lvlText w:val="•"/>
      <w:lvlJc w:val="left"/>
      <w:pPr>
        <w:ind w:left="7803" w:hanging="281"/>
      </w:pPr>
      <w:rPr>
        <w:lang w:val="ru-RU" w:eastAsia="en-US" w:bidi="ar-SA"/>
      </w:rPr>
    </w:lvl>
    <w:lvl w:ilvl="6" w:tplc="82E27FBE">
      <w:numFmt w:val="bullet"/>
      <w:lvlText w:val="•"/>
      <w:lvlJc w:val="left"/>
      <w:pPr>
        <w:ind w:left="8483" w:hanging="281"/>
      </w:pPr>
      <w:rPr>
        <w:lang w:val="ru-RU" w:eastAsia="en-US" w:bidi="ar-SA"/>
      </w:rPr>
    </w:lvl>
    <w:lvl w:ilvl="7" w:tplc="2EBA17E2">
      <w:numFmt w:val="bullet"/>
      <w:lvlText w:val="•"/>
      <w:lvlJc w:val="left"/>
      <w:pPr>
        <w:ind w:left="9164" w:hanging="281"/>
      </w:pPr>
      <w:rPr>
        <w:lang w:val="ru-RU" w:eastAsia="en-US" w:bidi="ar-SA"/>
      </w:rPr>
    </w:lvl>
    <w:lvl w:ilvl="8" w:tplc="864A353A">
      <w:numFmt w:val="bullet"/>
      <w:lvlText w:val="•"/>
      <w:lvlJc w:val="left"/>
      <w:pPr>
        <w:ind w:left="9845" w:hanging="281"/>
      </w:pPr>
      <w:rPr>
        <w:lang w:val="ru-RU" w:eastAsia="en-US" w:bidi="ar-SA"/>
      </w:rPr>
    </w:lvl>
  </w:abstractNum>
  <w:abstractNum w:abstractNumId="88">
    <w:nsid w:val="3A214B16"/>
    <w:multiLevelType w:val="hybridMultilevel"/>
    <w:tmpl w:val="8B1E8A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3B4A53AC"/>
    <w:multiLevelType w:val="multilevel"/>
    <w:tmpl w:val="8FD2D558"/>
    <w:lvl w:ilvl="0">
      <w:start w:val="3"/>
      <w:numFmt w:val="decimal"/>
      <w:lvlText w:val="%1."/>
      <w:lvlJc w:val="left"/>
      <w:pPr>
        <w:tabs>
          <w:tab w:val="num" w:pos="390"/>
        </w:tabs>
        <w:ind w:left="390" w:hanging="390"/>
      </w:pPr>
      <w:rPr>
        <w:i w:val="0"/>
      </w:rPr>
    </w:lvl>
    <w:lvl w:ilvl="1">
      <w:start w:val="1"/>
      <w:numFmt w:val="decimal"/>
      <w:lvlText w:val="%1.%2."/>
      <w:lvlJc w:val="left"/>
      <w:pPr>
        <w:tabs>
          <w:tab w:val="num" w:pos="1080"/>
        </w:tabs>
        <w:ind w:left="1080" w:hanging="720"/>
      </w:pPr>
      <w:rPr>
        <w:i w:val="0"/>
      </w:rPr>
    </w:lvl>
    <w:lvl w:ilvl="2">
      <w:start w:val="1"/>
      <w:numFmt w:val="decimal"/>
      <w:lvlText w:val="%1.%2.%3."/>
      <w:lvlJc w:val="left"/>
      <w:pPr>
        <w:tabs>
          <w:tab w:val="num" w:pos="1440"/>
        </w:tabs>
        <w:ind w:left="1440" w:hanging="720"/>
      </w:pPr>
      <w:rPr>
        <w:i w:val="0"/>
      </w:rPr>
    </w:lvl>
    <w:lvl w:ilvl="3">
      <w:start w:val="1"/>
      <w:numFmt w:val="decimal"/>
      <w:lvlText w:val="%1.%2.%3.%4."/>
      <w:lvlJc w:val="left"/>
      <w:pPr>
        <w:tabs>
          <w:tab w:val="num" w:pos="2160"/>
        </w:tabs>
        <w:ind w:left="2160" w:hanging="1080"/>
      </w:pPr>
      <w:rPr>
        <w:i w:val="0"/>
      </w:rPr>
    </w:lvl>
    <w:lvl w:ilvl="4">
      <w:start w:val="1"/>
      <w:numFmt w:val="decimal"/>
      <w:lvlText w:val="%1.%2.%3.%4.%5."/>
      <w:lvlJc w:val="left"/>
      <w:pPr>
        <w:tabs>
          <w:tab w:val="num" w:pos="2520"/>
        </w:tabs>
        <w:ind w:left="2520" w:hanging="1080"/>
      </w:pPr>
      <w:rPr>
        <w:i w:val="0"/>
      </w:rPr>
    </w:lvl>
    <w:lvl w:ilvl="5">
      <w:start w:val="1"/>
      <w:numFmt w:val="decimal"/>
      <w:lvlText w:val="%1.%2.%3.%4.%5.%6."/>
      <w:lvlJc w:val="left"/>
      <w:pPr>
        <w:tabs>
          <w:tab w:val="num" w:pos="3240"/>
        </w:tabs>
        <w:ind w:left="3240" w:hanging="1440"/>
      </w:pPr>
      <w:rPr>
        <w:i w:val="0"/>
      </w:rPr>
    </w:lvl>
    <w:lvl w:ilvl="6">
      <w:start w:val="1"/>
      <w:numFmt w:val="decimal"/>
      <w:lvlText w:val="%1.%2.%3.%4.%5.%6.%7."/>
      <w:lvlJc w:val="left"/>
      <w:pPr>
        <w:tabs>
          <w:tab w:val="num" w:pos="3600"/>
        </w:tabs>
        <w:ind w:left="3600" w:hanging="1440"/>
      </w:pPr>
      <w:rPr>
        <w:i w:val="0"/>
      </w:rPr>
    </w:lvl>
    <w:lvl w:ilvl="7">
      <w:start w:val="1"/>
      <w:numFmt w:val="decimal"/>
      <w:lvlText w:val="%1.%2.%3.%4.%5.%6.%7.%8."/>
      <w:lvlJc w:val="left"/>
      <w:pPr>
        <w:tabs>
          <w:tab w:val="num" w:pos="4320"/>
        </w:tabs>
        <w:ind w:left="4320" w:hanging="1800"/>
      </w:pPr>
      <w:rPr>
        <w:i w:val="0"/>
      </w:rPr>
    </w:lvl>
    <w:lvl w:ilvl="8">
      <w:start w:val="1"/>
      <w:numFmt w:val="decimal"/>
      <w:lvlText w:val="%1.%2.%3.%4.%5.%6.%7.%8.%9."/>
      <w:lvlJc w:val="left"/>
      <w:pPr>
        <w:tabs>
          <w:tab w:val="num" w:pos="5040"/>
        </w:tabs>
        <w:ind w:left="5040" w:hanging="2160"/>
      </w:pPr>
      <w:rPr>
        <w:i w:val="0"/>
      </w:rPr>
    </w:lvl>
  </w:abstractNum>
  <w:abstractNum w:abstractNumId="90">
    <w:nsid w:val="3C024EC7"/>
    <w:multiLevelType w:val="hybridMultilevel"/>
    <w:tmpl w:val="E77E57AE"/>
    <w:lvl w:ilvl="0" w:tplc="45E61DAE">
      <w:numFmt w:val="bullet"/>
      <w:lvlText w:val=""/>
      <w:lvlJc w:val="left"/>
      <w:pPr>
        <w:ind w:left="474" w:hanging="240"/>
      </w:pPr>
      <w:rPr>
        <w:rFonts w:ascii="Wingdings" w:eastAsia="Wingdings" w:hAnsi="Wingdings" w:cs="Wingdings" w:hint="default"/>
        <w:w w:val="100"/>
        <w:sz w:val="24"/>
        <w:szCs w:val="24"/>
        <w:lang w:val="ru-RU" w:eastAsia="en-US" w:bidi="ar-SA"/>
      </w:rPr>
    </w:lvl>
    <w:lvl w:ilvl="1" w:tplc="243803EE">
      <w:numFmt w:val="bullet"/>
      <w:lvlText w:val="•"/>
      <w:lvlJc w:val="left"/>
      <w:pPr>
        <w:ind w:left="941" w:hanging="240"/>
      </w:pPr>
      <w:rPr>
        <w:rFonts w:hint="default"/>
        <w:lang w:val="ru-RU" w:eastAsia="en-US" w:bidi="ar-SA"/>
      </w:rPr>
    </w:lvl>
    <w:lvl w:ilvl="2" w:tplc="FF9A83E2">
      <w:numFmt w:val="bullet"/>
      <w:lvlText w:val="•"/>
      <w:lvlJc w:val="left"/>
      <w:pPr>
        <w:ind w:left="1402" w:hanging="240"/>
      </w:pPr>
      <w:rPr>
        <w:rFonts w:hint="default"/>
        <w:lang w:val="ru-RU" w:eastAsia="en-US" w:bidi="ar-SA"/>
      </w:rPr>
    </w:lvl>
    <w:lvl w:ilvl="3" w:tplc="DEA4B322">
      <w:numFmt w:val="bullet"/>
      <w:lvlText w:val="•"/>
      <w:lvlJc w:val="left"/>
      <w:pPr>
        <w:ind w:left="1864" w:hanging="240"/>
      </w:pPr>
      <w:rPr>
        <w:rFonts w:hint="default"/>
        <w:lang w:val="ru-RU" w:eastAsia="en-US" w:bidi="ar-SA"/>
      </w:rPr>
    </w:lvl>
    <w:lvl w:ilvl="4" w:tplc="99E69F0E">
      <w:numFmt w:val="bullet"/>
      <w:lvlText w:val="•"/>
      <w:lvlJc w:val="left"/>
      <w:pPr>
        <w:ind w:left="2325" w:hanging="240"/>
      </w:pPr>
      <w:rPr>
        <w:rFonts w:hint="default"/>
        <w:lang w:val="ru-RU" w:eastAsia="en-US" w:bidi="ar-SA"/>
      </w:rPr>
    </w:lvl>
    <w:lvl w:ilvl="5" w:tplc="8C1C7606">
      <w:numFmt w:val="bullet"/>
      <w:lvlText w:val="•"/>
      <w:lvlJc w:val="left"/>
      <w:pPr>
        <w:ind w:left="2787" w:hanging="240"/>
      </w:pPr>
      <w:rPr>
        <w:rFonts w:hint="default"/>
        <w:lang w:val="ru-RU" w:eastAsia="en-US" w:bidi="ar-SA"/>
      </w:rPr>
    </w:lvl>
    <w:lvl w:ilvl="6" w:tplc="3C504176">
      <w:numFmt w:val="bullet"/>
      <w:lvlText w:val="•"/>
      <w:lvlJc w:val="left"/>
      <w:pPr>
        <w:ind w:left="3248" w:hanging="240"/>
      </w:pPr>
      <w:rPr>
        <w:rFonts w:hint="default"/>
        <w:lang w:val="ru-RU" w:eastAsia="en-US" w:bidi="ar-SA"/>
      </w:rPr>
    </w:lvl>
    <w:lvl w:ilvl="7" w:tplc="CF5E01B2">
      <w:numFmt w:val="bullet"/>
      <w:lvlText w:val="•"/>
      <w:lvlJc w:val="left"/>
      <w:pPr>
        <w:ind w:left="3709" w:hanging="240"/>
      </w:pPr>
      <w:rPr>
        <w:rFonts w:hint="default"/>
        <w:lang w:val="ru-RU" w:eastAsia="en-US" w:bidi="ar-SA"/>
      </w:rPr>
    </w:lvl>
    <w:lvl w:ilvl="8" w:tplc="8BEC78EE">
      <w:numFmt w:val="bullet"/>
      <w:lvlText w:val="•"/>
      <w:lvlJc w:val="left"/>
      <w:pPr>
        <w:ind w:left="4171" w:hanging="240"/>
      </w:pPr>
      <w:rPr>
        <w:rFonts w:hint="default"/>
        <w:lang w:val="ru-RU" w:eastAsia="en-US" w:bidi="ar-SA"/>
      </w:rPr>
    </w:lvl>
  </w:abstractNum>
  <w:abstractNum w:abstractNumId="91">
    <w:nsid w:val="3C0C58B5"/>
    <w:multiLevelType w:val="multilevel"/>
    <w:tmpl w:val="DCA8AF86"/>
    <w:lvl w:ilvl="0">
      <w:start w:val="4"/>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92">
    <w:nsid w:val="3DA763EC"/>
    <w:multiLevelType w:val="multilevel"/>
    <w:tmpl w:val="12A8FA62"/>
    <w:lvl w:ilvl="0">
      <w:start w:val="4"/>
      <w:numFmt w:val="decimal"/>
      <w:lvlText w:val="%1"/>
      <w:lvlJc w:val="left"/>
      <w:pPr>
        <w:ind w:left="1379" w:hanging="480"/>
      </w:pPr>
      <w:rPr>
        <w:lang w:val="ru-RU" w:eastAsia="en-US" w:bidi="ar-SA"/>
      </w:rPr>
    </w:lvl>
    <w:lvl w:ilvl="1">
      <w:start w:val="24"/>
      <w:numFmt w:val="decimal"/>
      <w:lvlText w:val="%1.%2"/>
      <w:lvlJc w:val="left"/>
      <w:pPr>
        <w:ind w:left="1379"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751" w:hanging="852"/>
      </w:pPr>
      <w:rPr>
        <w:rFonts w:ascii="Times New Roman" w:eastAsia="Times New Roman" w:hAnsi="Times New Roman" w:cs="Times New Roman" w:hint="default"/>
        <w:b w:val="0"/>
        <w:bCs w:val="0"/>
        <w:i w:val="0"/>
        <w:iCs w:val="0"/>
        <w:spacing w:val="-1"/>
        <w:w w:val="100"/>
        <w:sz w:val="24"/>
        <w:szCs w:val="24"/>
        <w:lang w:val="ru-RU" w:eastAsia="en-US" w:bidi="ar-SA"/>
      </w:rPr>
    </w:lvl>
    <w:lvl w:ilvl="3">
      <w:numFmt w:val="bullet"/>
      <w:lvlText w:val="•"/>
      <w:lvlJc w:val="left"/>
      <w:pPr>
        <w:ind w:left="3690" w:hanging="852"/>
      </w:pPr>
      <w:rPr>
        <w:lang w:val="ru-RU" w:eastAsia="en-US" w:bidi="ar-SA"/>
      </w:rPr>
    </w:lvl>
    <w:lvl w:ilvl="4">
      <w:numFmt w:val="bullet"/>
      <w:lvlText w:val="•"/>
      <w:lvlJc w:val="left"/>
      <w:pPr>
        <w:ind w:left="4655" w:hanging="852"/>
      </w:pPr>
      <w:rPr>
        <w:lang w:val="ru-RU" w:eastAsia="en-US" w:bidi="ar-SA"/>
      </w:rPr>
    </w:lvl>
    <w:lvl w:ilvl="5">
      <w:numFmt w:val="bullet"/>
      <w:lvlText w:val="•"/>
      <w:lvlJc w:val="left"/>
      <w:pPr>
        <w:ind w:left="5620" w:hanging="852"/>
      </w:pPr>
      <w:rPr>
        <w:lang w:val="ru-RU" w:eastAsia="en-US" w:bidi="ar-SA"/>
      </w:rPr>
    </w:lvl>
    <w:lvl w:ilvl="6">
      <w:numFmt w:val="bullet"/>
      <w:lvlText w:val="•"/>
      <w:lvlJc w:val="left"/>
      <w:pPr>
        <w:ind w:left="6585" w:hanging="852"/>
      </w:pPr>
      <w:rPr>
        <w:lang w:val="ru-RU" w:eastAsia="en-US" w:bidi="ar-SA"/>
      </w:rPr>
    </w:lvl>
    <w:lvl w:ilvl="7">
      <w:numFmt w:val="bullet"/>
      <w:lvlText w:val="•"/>
      <w:lvlJc w:val="left"/>
      <w:pPr>
        <w:ind w:left="7550" w:hanging="852"/>
      </w:pPr>
      <w:rPr>
        <w:lang w:val="ru-RU" w:eastAsia="en-US" w:bidi="ar-SA"/>
      </w:rPr>
    </w:lvl>
    <w:lvl w:ilvl="8">
      <w:numFmt w:val="bullet"/>
      <w:lvlText w:val="•"/>
      <w:lvlJc w:val="left"/>
      <w:pPr>
        <w:ind w:left="8516" w:hanging="852"/>
      </w:pPr>
      <w:rPr>
        <w:lang w:val="ru-RU" w:eastAsia="en-US" w:bidi="ar-SA"/>
      </w:rPr>
    </w:lvl>
  </w:abstractNum>
  <w:abstractNum w:abstractNumId="93">
    <w:nsid w:val="3E8115CF"/>
    <w:multiLevelType w:val="hybridMultilevel"/>
    <w:tmpl w:val="D3BC7576"/>
    <w:lvl w:ilvl="0" w:tplc="A2007D0C">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ADBED43A">
      <w:numFmt w:val="bullet"/>
      <w:lvlText w:val="•"/>
      <w:lvlJc w:val="left"/>
      <w:pPr>
        <w:ind w:left="1350" w:hanging="567"/>
      </w:pPr>
      <w:rPr>
        <w:lang w:val="ru-RU" w:eastAsia="en-US" w:bidi="ar-SA"/>
      </w:rPr>
    </w:lvl>
    <w:lvl w:ilvl="2" w:tplc="62967B02">
      <w:numFmt w:val="bullet"/>
      <w:lvlText w:val="•"/>
      <w:lvlJc w:val="left"/>
      <w:pPr>
        <w:ind w:left="2361" w:hanging="567"/>
      </w:pPr>
      <w:rPr>
        <w:lang w:val="ru-RU" w:eastAsia="en-US" w:bidi="ar-SA"/>
      </w:rPr>
    </w:lvl>
    <w:lvl w:ilvl="3" w:tplc="9FEE1804">
      <w:numFmt w:val="bullet"/>
      <w:lvlText w:val="•"/>
      <w:lvlJc w:val="left"/>
      <w:pPr>
        <w:ind w:left="3371" w:hanging="567"/>
      </w:pPr>
      <w:rPr>
        <w:lang w:val="ru-RU" w:eastAsia="en-US" w:bidi="ar-SA"/>
      </w:rPr>
    </w:lvl>
    <w:lvl w:ilvl="4" w:tplc="D76CE09A">
      <w:numFmt w:val="bullet"/>
      <w:lvlText w:val="•"/>
      <w:lvlJc w:val="left"/>
      <w:pPr>
        <w:ind w:left="4382" w:hanging="567"/>
      </w:pPr>
      <w:rPr>
        <w:lang w:val="ru-RU" w:eastAsia="en-US" w:bidi="ar-SA"/>
      </w:rPr>
    </w:lvl>
    <w:lvl w:ilvl="5" w:tplc="37C023CC">
      <w:numFmt w:val="bullet"/>
      <w:lvlText w:val="•"/>
      <w:lvlJc w:val="left"/>
      <w:pPr>
        <w:ind w:left="5393" w:hanging="567"/>
      </w:pPr>
      <w:rPr>
        <w:lang w:val="ru-RU" w:eastAsia="en-US" w:bidi="ar-SA"/>
      </w:rPr>
    </w:lvl>
    <w:lvl w:ilvl="6" w:tplc="A57C36F4">
      <w:numFmt w:val="bullet"/>
      <w:lvlText w:val="•"/>
      <w:lvlJc w:val="left"/>
      <w:pPr>
        <w:ind w:left="6403" w:hanging="567"/>
      </w:pPr>
      <w:rPr>
        <w:lang w:val="ru-RU" w:eastAsia="en-US" w:bidi="ar-SA"/>
      </w:rPr>
    </w:lvl>
    <w:lvl w:ilvl="7" w:tplc="7D9C69DE">
      <w:numFmt w:val="bullet"/>
      <w:lvlText w:val="•"/>
      <w:lvlJc w:val="left"/>
      <w:pPr>
        <w:ind w:left="7414" w:hanging="567"/>
      </w:pPr>
      <w:rPr>
        <w:lang w:val="ru-RU" w:eastAsia="en-US" w:bidi="ar-SA"/>
      </w:rPr>
    </w:lvl>
    <w:lvl w:ilvl="8" w:tplc="0044876E">
      <w:numFmt w:val="bullet"/>
      <w:lvlText w:val="•"/>
      <w:lvlJc w:val="left"/>
      <w:pPr>
        <w:ind w:left="8425" w:hanging="567"/>
      </w:pPr>
      <w:rPr>
        <w:lang w:val="ru-RU" w:eastAsia="en-US" w:bidi="ar-SA"/>
      </w:rPr>
    </w:lvl>
  </w:abstractNum>
  <w:abstractNum w:abstractNumId="94">
    <w:nsid w:val="3F4B65C2"/>
    <w:multiLevelType w:val="multilevel"/>
    <w:tmpl w:val="2CD07436"/>
    <w:lvl w:ilvl="0">
      <w:start w:val="1"/>
      <w:numFmt w:val="decimal"/>
      <w:lvlText w:val="%1."/>
      <w:lvlJc w:val="left"/>
      <w:pPr>
        <w:ind w:left="928" w:hanging="360"/>
      </w:pPr>
    </w:lvl>
    <w:lvl w:ilvl="1">
      <w:start w:val="6"/>
      <w:numFmt w:val="decimal"/>
      <w:isLgl/>
      <w:lvlText w:val="%1.%2"/>
      <w:lvlJc w:val="left"/>
      <w:pPr>
        <w:ind w:left="1153" w:hanging="585"/>
      </w:pPr>
    </w:lvl>
    <w:lvl w:ilvl="2">
      <w:start w:val="1"/>
      <w:numFmt w:val="decimalZero"/>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008" w:hanging="1440"/>
      </w:pPr>
    </w:lvl>
    <w:lvl w:ilvl="7">
      <w:start w:val="1"/>
      <w:numFmt w:val="decimal"/>
      <w:isLgl/>
      <w:lvlText w:val="%1.%2.%3.%4.%5.%6.%7.%8"/>
      <w:lvlJc w:val="left"/>
      <w:pPr>
        <w:ind w:left="2368" w:hanging="1800"/>
      </w:pPr>
    </w:lvl>
    <w:lvl w:ilvl="8">
      <w:start w:val="1"/>
      <w:numFmt w:val="decimal"/>
      <w:isLgl/>
      <w:lvlText w:val="%1.%2.%3.%4.%5.%6.%7.%8.%9"/>
      <w:lvlJc w:val="left"/>
      <w:pPr>
        <w:ind w:left="2728" w:hanging="2160"/>
      </w:pPr>
    </w:lvl>
  </w:abstractNum>
  <w:abstractNum w:abstractNumId="95">
    <w:nsid w:val="41674774"/>
    <w:multiLevelType w:val="multilevel"/>
    <w:tmpl w:val="01C40E1E"/>
    <w:lvl w:ilvl="0">
      <w:start w:val="8"/>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96">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7">
    <w:nsid w:val="43235A5E"/>
    <w:multiLevelType w:val="hybridMultilevel"/>
    <w:tmpl w:val="1BD40F70"/>
    <w:lvl w:ilvl="0" w:tplc="7ECE062C">
      <w:numFmt w:val="bullet"/>
      <w:lvlText w:val="–"/>
      <w:lvlJc w:val="left"/>
      <w:pPr>
        <w:ind w:left="1139" w:hanging="183"/>
      </w:pPr>
      <w:rPr>
        <w:rFonts w:ascii="Times New Roman" w:eastAsia="Times New Roman" w:hAnsi="Times New Roman" w:cs="Times New Roman" w:hint="default"/>
        <w:w w:val="100"/>
        <w:sz w:val="24"/>
        <w:szCs w:val="24"/>
        <w:lang w:val="ru-RU" w:eastAsia="en-US" w:bidi="ar-SA"/>
      </w:rPr>
    </w:lvl>
    <w:lvl w:ilvl="1" w:tplc="362A3DEA">
      <w:numFmt w:val="bullet"/>
      <w:lvlText w:val="•"/>
      <w:lvlJc w:val="left"/>
      <w:pPr>
        <w:ind w:left="2116" w:hanging="183"/>
      </w:pPr>
      <w:rPr>
        <w:rFonts w:hint="default"/>
        <w:lang w:val="ru-RU" w:eastAsia="en-US" w:bidi="ar-SA"/>
      </w:rPr>
    </w:lvl>
    <w:lvl w:ilvl="2" w:tplc="8362E836">
      <w:numFmt w:val="bullet"/>
      <w:lvlText w:val="•"/>
      <w:lvlJc w:val="left"/>
      <w:pPr>
        <w:ind w:left="3092" w:hanging="183"/>
      </w:pPr>
      <w:rPr>
        <w:rFonts w:hint="default"/>
        <w:lang w:val="ru-RU" w:eastAsia="en-US" w:bidi="ar-SA"/>
      </w:rPr>
    </w:lvl>
    <w:lvl w:ilvl="3" w:tplc="DBD4D5FE">
      <w:numFmt w:val="bullet"/>
      <w:lvlText w:val="•"/>
      <w:lvlJc w:val="left"/>
      <w:pPr>
        <w:ind w:left="4069" w:hanging="183"/>
      </w:pPr>
      <w:rPr>
        <w:rFonts w:hint="default"/>
        <w:lang w:val="ru-RU" w:eastAsia="en-US" w:bidi="ar-SA"/>
      </w:rPr>
    </w:lvl>
    <w:lvl w:ilvl="4" w:tplc="0CF8DF92">
      <w:numFmt w:val="bullet"/>
      <w:lvlText w:val="•"/>
      <w:lvlJc w:val="left"/>
      <w:pPr>
        <w:ind w:left="5045" w:hanging="183"/>
      </w:pPr>
      <w:rPr>
        <w:rFonts w:hint="default"/>
        <w:lang w:val="ru-RU" w:eastAsia="en-US" w:bidi="ar-SA"/>
      </w:rPr>
    </w:lvl>
    <w:lvl w:ilvl="5" w:tplc="8B3CED58">
      <w:numFmt w:val="bullet"/>
      <w:lvlText w:val="•"/>
      <w:lvlJc w:val="left"/>
      <w:pPr>
        <w:ind w:left="6022" w:hanging="183"/>
      </w:pPr>
      <w:rPr>
        <w:rFonts w:hint="default"/>
        <w:lang w:val="ru-RU" w:eastAsia="en-US" w:bidi="ar-SA"/>
      </w:rPr>
    </w:lvl>
    <w:lvl w:ilvl="6" w:tplc="EBA6E86C">
      <w:numFmt w:val="bullet"/>
      <w:lvlText w:val="•"/>
      <w:lvlJc w:val="left"/>
      <w:pPr>
        <w:ind w:left="6998" w:hanging="183"/>
      </w:pPr>
      <w:rPr>
        <w:rFonts w:hint="default"/>
        <w:lang w:val="ru-RU" w:eastAsia="en-US" w:bidi="ar-SA"/>
      </w:rPr>
    </w:lvl>
    <w:lvl w:ilvl="7" w:tplc="0EA05EE4">
      <w:numFmt w:val="bullet"/>
      <w:lvlText w:val="•"/>
      <w:lvlJc w:val="left"/>
      <w:pPr>
        <w:ind w:left="7974" w:hanging="183"/>
      </w:pPr>
      <w:rPr>
        <w:rFonts w:hint="default"/>
        <w:lang w:val="ru-RU" w:eastAsia="en-US" w:bidi="ar-SA"/>
      </w:rPr>
    </w:lvl>
    <w:lvl w:ilvl="8" w:tplc="BF967CC6">
      <w:numFmt w:val="bullet"/>
      <w:lvlText w:val="•"/>
      <w:lvlJc w:val="left"/>
      <w:pPr>
        <w:ind w:left="8951" w:hanging="183"/>
      </w:pPr>
      <w:rPr>
        <w:rFonts w:hint="default"/>
        <w:lang w:val="ru-RU" w:eastAsia="en-US" w:bidi="ar-SA"/>
      </w:rPr>
    </w:lvl>
  </w:abstractNum>
  <w:abstractNum w:abstractNumId="98">
    <w:nsid w:val="43747C3C"/>
    <w:multiLevelType w:val="hybridMultilevel"/>
    <w:tmpl w:val="B972C72A"/>
    <w:lvl w:ilvl="0" w:tplc="E2B275B8">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5993228"/>
    <w:multiLevelType w:val="multilevel"/>
    <w:tmpl w:val="7092EE5C"/>
    <w:lvl w:ilvl="0">
      <w:start w:val="1"/>
      <w:numFmt w:val="upperRoman"/>
      <w:lvlText w:val="%1."/>
      <w:lvlJc w:val="left"/>
      <w:pPr>
        <w:tabs>
          <w:tab w:val="num" w:pos="1080"/>
        </w:tabs>
        <w:ind w:left="1080" w:hanging="720"/>
      </w:pPr>
    </w:lvl>
    <w:lvl w:ilvl="1">
      <w:start w:val="1"/>
      <w:numFmt w:val="decimal"/>
      <w:isLgl/>
      <w:lvlText w:val="%2.%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00">
    <w:nsid w:val="45BA408F"/>
    <w:multiLevelType w:val="hybridMultilevel"/>
    <w:tmpl w:val="DB04B74A"/>
    <w:lvl w:ilvl="0" w:tplc="38546650">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803E6DE2">
      <w:numFmt w:val="bullet"/>
      <w:lvlText w:val="•"/>
      <w:lvlJc w:val="left"/>
      <w:pPr>
        <w:ind w:left="1115" w:hanging="428"/>
      </w:pPr>
      <w:rPr>
        <w:rFonts w:hint="default"/>
        <w:lang w:val="ru-RU" w:eastAsia="en-US" w:bidi="ar-SA"/>
      </w:rPr>
    </w:lvl>
    <w:lvl w:ilvl="2" w:tplc="E4589658">
      <w:numFmt w:val="bullet"/>
      <w:lvlText w:val="•"/>
      <w:lvlJc w:val="left"/>
      <w:pPr>
        <w:ind w:left="2071" w:hanging="428"/>
      </w:pPr>
      <w:rPr>
        <w:rFonts w:hint="default"/>
        <w:lang w:val="ru-RU" w:eastAsia="en-US" w:bidi="ar-SA"/>
      </w:rPr>
    </w:lvl>
    <w:lvl w:ilvl="3" w:tplc="543C036E">
      <w:numFmt w:val="bullet"/>
      <w:lvlText w:val="•"/>
      <w:lvlJc w:val="left"/>
      <w:pPr>
        <w:ind w:left="3027" w:hanging="428"/>
      </w:pPr>
      <w:rPr>
        <w:rFonts w:hint="default"/>
        <w:lang w:val="ru-RU" w:eastAsia="en-US" w:bidi="ar-SA"/>
      </w:rPr>
    </w:lvl>
    <w:lvl w:ilvl="4" w:tplc="DFFEAD0C">
      <w:numFmt w:val="bullet"/>
      <w:lvlText w:val="•"/>
      <w:lvlJc w:val="left"/>
      <w:pPr>
        <w:ind w:left="3983" w:hanging="428"/>
      </w:pPr>
      <w:rPr>
        <w:rFonts w:hint="default"/>
        <w:lang w:val="ru-RU" w:eastAsia="en-US" w:bidi="ar-SA"/>
      </w:rPr>
    </w:lvl>
    <w:lvl w:ilvl="5" w:tplc="1AB4E712">
      <w:numFmt w:val="bullet"/>
      <w:lvlText w:val="•"/>
      <w:lvlJc w:val="left"/>
      <w:pPr>
        <w:ind w:left="4939" w:hanging="428"/>
      </w:pPr>
      <w:rPr>
        <w:rFonts w:hint="default"/>
        <w:lang w:val="ru-RU" w:eastAsia="en-US" w:bidi="ar-SA"/>
      </w:rPr>
    </w:lvl>
    <w:lvl w:ilvl="6" w:tplc="4F9228F0">
      <w:numFmt w:val="bullet"/>
      <w:lvlText w:val="•"/>
      <w:lvlJc w:val="left"/>
      <w:pPr>
        <w:ind w:left="5895" w:hanging="428"/>
      </w:pPr>
      <w:rPr>
        <w:rFonts w:hint="default"/>
        <w:lang w:val="ru-RU" w:eastAsia="en-US" w:bidi="ar-SA"/>
      </w:rPr>
    </w:lvl>
    <w:lvl w:ilvl="7" w:tplc="C9C2CE16">
      <w:numFmt w:val="bullet"/>
      <w:lvlText w:val="•"/>
      <w:lvlJc w:val="left"/>
      <w:pPr>
        <w:ind w:left="6851" w:hanging="428"/>
      </w:pPr>
      <w:rPr>
        <w:rFonts w:hint="default"/>
        <w:lang w:val="ru-RU" w:eastAsia="en-US" w:bidi="ar-SA"/>
      </w:rPr>
    </w:lvl>
    <w:lvl w:ilvl="8" w:tplc="A3FA57AC">
      <w:numFmt w:val="bullet"/>
      <w:lvlText w:val="•"/>
      <w:lvlJc w:val="left"/>
      <w:pPr>
        <w:ind w:left="7807" w:hanging="428"/>
      </w:pPr>
      <w:rPr>
        <w:rFonts w:hint="default"/>
        <w:lang w:val="ru-RU" w:eastAsia="en-US" w:bidi="ar-SA"/>
      </w:rPr>
    </w:lvl>
  </w:abstractNum>
  <w:abstractNum w:abstractNumId="101">
    <w:nsid w:val="465572F7"/>
    <w:multiLevelType w:val="multilevel"/>
    <w:tmpl w:val="5F828EFA"/>
    <w:lvl w:ilvl="0">
      <w:start w:val="2"/>
      <w:numFmt w:val="decimal"/>
      <w:lvlText w:val="%1"/>
      <w:lvlJc w:val="left"/>
      <w:pPr>
        <w:ind w:left="810" w:hanging="492"/>
      </w:pPr>
      <w:rPr>
        <w:lang w:val="ru-RU" w:eastAsia="en-US" w:bidi="ar-SA"/>
      </w:rPr>
    </w:lvl>
    <w:lvl w:ilvl="1">
      <w:start w:val="1"/>
      <w:numFmt w:val="decimal"/>
      <w:lvlText w:val="%1.%2."/>
      <w:lvlJc w:val="left"/>
      <w:pPr>
        <w:ind w:left="810"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lang w:val="ru-RU" w:eastAsia="en-US" w:bidi="ar-SA"/>
      </w:rPr>
    </w:lvl>
    <w:lvl w:ilvl="3">
      <w:numFmt w:val="bullet"/>
      <w:lvlText w:val="•"/>
      <w:lvlJc w:val="left"/>
      <w:pPr>
        <w:ind w:left="3443" w:hanging="492"/>
      </w:pPr>
      <w:rPr>
        <w:lang w:val="ru-RU" w:eastAsia="en-US" w:bidi="ar-SA"/>
      </w:rPr>
    </w:lvl>
    <w:lvl w:ilvl="4">
      <w:numFmt w:val="bullet"/>
      <w:lvlText w:val="•"/>
      <w:lvlJc w:val="left"/>
      <w:pPr>
        <w:ind w:left="4318" w:hanging="492"/>
      </w:pPr>
      <w:rPr>
        <w:lang w:val="ru-RU" w:eastAsia="en-US" w:bidi="ar-SA"/>
      </w:rPr>
    </w:lvl>
    <w:lvl w:ilvl="5">
      <w:numFmt w:val="bullet"/>
      <w:lvlText w:val="•"/>
      <w:lvlJc w:val="left"/>
      <w:pPr>
        <w:ind w:left="5193" w:hanging="492"/>
      </w:pPr>
      <w:rPr>
        <w:lang w:val="ru-RU" w:eastAsia="en-US" w:bidi="ar-SA"/>
      </w:rPr>
    </w:lvl>
    <w:lvl w:ilvl="6">
      <w:numFmt w:val="bullet"/>
      <w:lvlText w:val="•"/>
      <w:lvlJc w:val="left"/>
      <w:pPr>
        <w:ind w:left="6067" w:hanging="492"/>
      </w:pPr>
      <w:rPr>
        <w:lang w:val="ru-RU" w:eastAsia="en-US" w:bidi="ar-SA"/>
      </w:rPr>
    </w:lvl>
    <w:lvl w:ilvl="7">
      <w:numFmt w:val="bullet"/>
      <w:lvlText w:val="•"/>
      <w:lvlJc w:val="left"/>
      <w:pPr>
        <w:ind w:left="6942" w:hanging="492"/>
      </w:pPr>
      <w:rPr>
        <w:lang w:val="ru-RU" w:eastAsia="en-US" w:bidi="ar-SA"/>
      </w:rPr>
    </w:lvl>
    <w:lvl w:ilvl="8">
      <w:numFmt w:val="bullet"/>
      <w:lvlText w:val="•"/>
      <w:lvlJc w:val="left"/>
      <w:pPr>
        <w:ind w:left="7817" w:hanging="492"/>
      </w:pPr>
      <w:rPr>
        <w:lang w:val="ru-RU" w:eastAsia="en-US" w:bidi="ar-SA"/>
      </w:rPr>
    </w:lvl>
  </w:abstractNum>
  <w:abstractNum w:abstractNumId="102">
    <w:nsid w:val="468103CB"/>
    <w:multiLevelType w:val="multilevel"/>
    <w:tmpl w:val="58A89740"/>
    <w:lvl w:ilvl="0">
      <w:start w:val="4"/>
      <w:numFmt w:val="decimal"/>
      <w:lvlText w:val="%1"/>
      <w:lvlJc w:val="left"/>
      <w:pPr>
        <w:ind w:left="1139" w:hanging="706"/>
      </w:pPr>
      <w:rPr>
        <w:rFonts w:hint="default"/>
        <w:lang w:val="ru-RU" w:eastAsia="en-US" w:bidi="ar-SA"/>
      </w:rPr>
    </w:lvl>
    <w:lvl w:ilvl="1">
      <w:start w:val="1"/>
      <w:numFmt w:val="decimal"/>
      <w:lvlText w:val="%1.%2."/>
      <w:lvlJc w:val="left"/>
      <w:pPr>
        <w:ind w:left="1139" w:hanging="706"/>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4735" w:hanging="245"/>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5958" w:hanging="245"/>
      </w:pPr>
      <w:rPr>
        <w:rFonts w:hint="default"/>
        <w:lang w:val="ru-RU" w:eastAsia="en-US" w:bidi="ar-SA"/>
      </w:rPr>
    </w:lvl>
    <w:lvl w:ilvl="4">
      <w:numFmt w:val="bullet"/>
      <w:lvlText w:val="•"/>
      <w:lvlJc w:val="left"/>
      <w:pPr>
        <w:ind w:left="6568" w:hanging="245"/>
      </w:pPr>
      <w:rPr>
        <w:rFonts w:hint="default"/>
        <w:lang w:val="ru-RU" w:eastAsia="en-US" w:bidi="ar-SA"/>
      </w:rPr>
    </w:lvl>
    <w:lvl w:ilvl="5">
      <w:numFmt w:val="bullet"/>
      <w:lvlText w:val="•"/>
      <w:lvlJc w:val="left"/>
      <w:pPr>
        <w:ind w:left="7177" w:hanging="245"/>
      </w:pPr>
      <w:rPr>
        <w:rFonts w:hint="default"/>
        <w:lang w:val="ru-RU" w:eastAsia="en-US" w:bidi="ar-SA"/>
      </w:rPr>
    </w:lvl>
    <w:lvl w:ilvl="6">
      <w:numFmt w:val="bullet"/>
      <w:lvlText w:val="•"/>
      <w:lvlJc w:val="left"/>
      <w:pPr>
        <w:ind w:left="7786" w:hanging="245"/>
      </w:pPr>
      <w:rPr>
        <w:rFonts w:hint="default"/>
        <w:lang w:val="ru-RU" w:eastAsia="en-US" w:bidi="ar-SA"/>
      </w:rPr>
    </w:lvl>
    <w:lvl w:ilvl="7">
      <w:numFmt w:val="bullet"/>
      <w:lvlText w:val="•"/>
      <w:lvlJc w:val="left"/>
      <w:pPr>
        <w:ind w:left="8396" w:hanging="245"/>
      </w:pPr>
      <w:rPr>
        <w:rFonts w:hint="default"/>
        <w:lang w:val="ru-RU" w:eastAsia="en-US" w:bidi="ar-SA"/>
      </w:rPr>
    </w:lvl>
    <w:lvl w:ilvl="8">
      <w:numFmt w:val="bullet"/>
      <w:lvlText w:val="•"/>
      <w:lvlJc w:val="left"/>
      <w:pPr>
        <w:ind w:left="9005" w:hanging="245"/>
      </w:pPr>
      <w:rPr>
        <w:rFonts w:hint="default"/>
        <w:lang w:val="ru-RU" w:eastAsia="en-US" w:bidi="ar-SA"/>
      </w:rPr>
    </w:lvl>
  </w:abstractNum>
  <w:abstractNum w:abstractNumId="103">
    <w:nsid w:val="48330D43"/>
    <w:multiLevelType w:val="hybridMultilevel"/>
    <w:tmpl w:val="0AA479D6"/>
    <w:lvl w:ilvl="0" w:tplc="6EB6AACC">
      <w:start w:val="1"/>
      <w:numFmt w:val="upperRoman"/>
      <w:lvlText w:val="%1."/>
      <w:lvlJc w:val="left"/>
      <w:pPr>
        <w:ind w:left="3729" w:hanging="250"/>
        <w:jc w:val="right"/>
      </w:pPr>
      <w:rPr>
        <w:rFonts w:ascii="Times New Roman" w:eastAsia="Times New Roman" w:hAnsi="Times New Roman" w:cs="Times New Roman" w:hint="default"/>
        <w:b/>
        <w:bCs/>
        <w:spacing w:val="0"/>
        <w:w w:val="100"/>
        <w:sz w:val="28"/>
        <w:szCs w:val="28"/>
        <w:lang w:val="ru-RU" w:eastAsia="en-US" w:bidi="ar-SA"/>
      </w:rPr>
    </w:lvl>
    <w:lvl w:ilvl="1" w:tplc="BEE861C2">
      <w:numFmt w:val="bullet"/>
      <w:lvlText w:val="•"/>
      <w:lvlJc w:val="left"/>
      <w:pPr>
        <w:ind w:left="4304" w:hanging="250"/>
      </w:pPr>
      <w:rPr>
        <w:rFonts w:hint="default"/>
        <w:lang w:val="ru-RU" w:eastAsia="en-US" w:bidi="ar-SA"/>
      </w:rPr>
    </w:lvl>
    <w:lvl w:ilvl="2" w:tplc="BBF64270">
      <w:numFmt w:val="bullet"/>
      <w:lvlText w:val="•"/>
      <w:lvlJc w:val="left"/>
      <w:pPr>
        <w:ind w:left="4889" w:hanging="250"/>
      </w:pPr>
      <w:rPr>
        <w:rFonts w:hint="default"/>
        <w:lang w:val="ru-RU" w:eastAsia="en-US" w:bidi="ar-SA"/>
      </w:rPr>
    </w:lvl>
    <w:lvl w:ilvl="3" w:tplc="1720819A">
      <w:numFmt w:val="bullet"/>
      <w:lvlText w:val="•"/>
      <w:lvlJc w:val="left"/>
      <w:pPr>
        <w:ind w:left="5473" w:hanging="250"/>
      </w:pPr>
      <w:rPr>
        <w:rFonts w:hint="default"/>
        <w:lang w:val="ru-RU" w:eastAsia="en-US" w:bidi="ar-SA"/>
      </w:rPr>
    </w:lvl>
    <w:lvl w:ilvl="4" w:tplc="9006D044">
      <w:numFmt w:val="bullet"/>
      <w:lvlText w:val="•"/>
      <w:lvlJc w:val="left"/>
      <w:pPr>
        <w:ind w:left="6058" w:hanging="250"/>
      </w:pPr>
      <w:rPr>
        <w:rFonts w:hint="default"/>
        <w:lang w:val="ru-RU" w:eastAsia="en-US" w:bidi="ar-SA"/>
      </w:rPr>
    </w:lvl>
    <w:lvl w:ilvl="5" w:tplc="6CE88FFC">
      <w:numFmt w:val="bullet"/>
      <w:lvlText w:val="•"/>
      <w:lvlJc w:val="left"/>
      <w:pPr>
        <w:ind w:left="6643" w:hanging="250"/>
      </w:pPr>
      <w:rPr>
        <w:rFonts w:hint="default"/>
        <w:lang w:val="ru-RU" w:eastAsia="en-US" w:bidi="ar-SA"/>
      </w:rPr>
    </w:lvl>
    <w:lvl w:ilvl="6" w:tplc="2DEE82BE">
      <w:numFmt w:val="bullet"/>
      <w:lvlText w:val="•"/>
      <w:lvlJc w:val="left"/>
      <w:pPr>
        <w:ind w:left="7227" w:hanging="250"/>
      </w:pPr>
      <w:rPr>
        <w:rFonts w:hint="default"/>
        <w:lang w:val="ru-RU" w:eastAsia="en-US" w:bidi="ar-SA"/>
      </w:rPr>
    </w:lvl>
    <w:lvl w:ilvl="7" w:tplc="566CDD54">
      <w:numFmt w:val="bullet"/>
      <w:lvlText w:val="•"/>
      <w:lvlJc w:val="left"/>
      <w:pPr>
        <w:ind w:left="7812" w:hanging="250"/>
      </w:pPr>
      <w:rPr>
        <w:rFonts w:hint="default"/>
        <w:lang w:val="ru-RU" w:eastAsia="en-US" w:bidi="ar-SA"/>
      </w:rPr>
    </w:lvl>
    <w:lvl w:ilvl="8" w:tplc="762E4F4C">
      <w:numFmt w:val="bullet"/>
      <w:lvlText w:val="•"/>
      <w:lvlJc w:val="left"/>
      <w:pPr>
        <w:ind w:left="8397" w:hanging="250"/>
      </w:pPr>
      <w:rPr>
        <w:rFonts w:hint="default"/>
        <w:lang w:val="ru-RU" w:eastAsia="en-US" w:bidi="ar-SA"/>
      </w:rPr>
    </w:lvl>
  </w:abstractNum>
  <w:abstractNum w:abstractNumId="104">
    <w:nsid w:val="48552D3E"/>
    <w:multiLevelType w:val="multilevel"/>
    <w:tmpl w:val="25C66C86"/>
    <w:lvl w:ilvl="0">
      <w:start w:val="4"/>
      <w:numFmt w:val="decimal"/>
      <w:lvlText w:val="%1"/>
      <w:lvlJc w:val="left"/>
      <w:pPr>
        <w:ind w:left="778" w:hanging="608"/>
      </w:pPr>
      <w:rPr>
        <w:lang w:val="ru-RU" w:eastAsia="en-US" w:bidi="ar-SA"/>
      </w:rPr>
    </w:lvl>
    <w:lvl w:ilvl="1">
      <w:start w:val="1"/>
      <w:numFmt w:val="decimal"/>
      <w:lvlText w:val="%1.%2."/>
      <w:lvlJc w:val="left"/>
      <w:pPr>
        <w:ind w:left="778" w:hanging="6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8"/>
      </w:pPr>
      <w:rPr>
        <w:lang w:val="ru-RU" w:eastAsia="en-US" w:bidi="ar-SA"/>
      </w:rPr>
    </w:lvl>
    <w:lvl w:ilvl="3">
      <w:numFmt w:val="bullet"/>
      <w:lvlText w:val="•"/>
      <w:lvlJc w:val="left"/>
      <w:pPr>
        <w:ind w:left="3907" w:hanging="608"/>
      </w:pPr>
      <w:rPr>
        <w:lang w:val="ru-RU" w:eastAsia="en-US" w:bidi="ar-SA"/>
      </w:rPr>
    </w:lvl>
    <w:lvl w:ilvl="4">
      <w:numFmt w:val="bullet"/>
      <w:lvlText w:val="•"/>
      <w:lvlJc w:val="left"/>
      <w:pPr>
        <w:ind w:left="4950" w:hanging="608"/>
      </w:pPr>
      <w:rPr>
        <w:lang w:val="ru-RU" w:eastAsia="en-US" w:bidi="ar-SA"/>
      </w:rPr>
    </w:lvl>
    <w:lvl w:ilvl="5">
      <w:numFmt w:val="bullet"/>
      <w:lvlText w:val="•"/>
      <w:lvlJc w:val="left"/>
      <w:pPr>
        <w:ind w:left="5993" w:hanging="608"/>
      </w:pPr>
      <w:rPr>
        <w:lang w:val="ru-RU" w:eastAsia="en-US" w:bidi="ar-SA"/>
      </w:rPr>
    </w:lvl>
    <w:lvl w:ilvl="6">
      <w:numFmt w:val="bullet"/>
      <w:lvlText w:val="•"/>
      <w:lvlJc w:val="left"/>
      <w:pPr>
        <w:ind w:left="7035" w:hanging="608"/>
      </w:pPr>
      <w:rPr>
        <w:lang w:val="ru-RU" w:eastAsia="en-US" w:bidi="ar-SA"/>
      </w:rPr>
    </w:lvl>
    <w:lvl w:ilvl="7">
      <w:numFmt w:val="bullet"/>
      <w:lvlText w:val="•"/>
      <w:lvlJc w:val="left"/>
      <w:pPr>
        <w:ind w:left="8078" w:hanging="608"/>
      </w:pPr>
      <w:rPr>
        <w:lang w:val="ru-RU" w:eastAsia="en-US" w:bidi="ar-SA"/>
      </w:rPr>
    </w:lvl>
    <w:lvl w:ilvl="8">
      <w:numFmt w:val="bullet"/>
      <w:lvlText w:val="•"/>
      <w:lvlJc w:val="left"/>
      <w:pPr>
        <w:ind w:left="9121" w:hanging="608"/>
      </w:pPr>
      <w:rPr>
        <w:lang w:val="ru-RU" w:eastAsia="en-US" w:bidi="ar-SA"/>
      </w:rPr>
    </w:lvl>
  </w:abstractNum>
  <w:abstractNum w:abstractNumId="105">
    <w:nsid w:val="48B1019F"/>
    <w:multiLevelType w:val="hybridMultilevel"/>
    <w:tmpl w:val="DBBE9D7A"/>
    <w:lvl w:ilvl="0" w:tplc="C2141DE0">
      <w:numFmt w:val="bullet"/>
      <w:lvlText w:val="-"/>
      <w:lvlJc w:val="left"/>
      <w:pPr>
        <w:ind w:left="1139" w:hanging="222"/>
      </w:pPr>
      <w:rPr>
        <w:rFonts w:ascii="Times New Roman" w:eastAsia="Times New Roman" w:hAnsi="Times New Roman" w:cs="Times New Roman" w:hint="default"/>
        <w:w w:val="99"/>
        <w:sz w:val="24"/>
        <w:szCs w:val="24"/>
        <w:lang w:val="ru-RU" w:eastAsia="en-US" w:bidi="ar-SA"/>
      </w:rPr>
    </w:lvl>
    <w:lvl w:ilvl="1" w:tplc="A52C0282">
      <w:numFmt w:val="bullet"/>
      <w:lvlText w:val="-"/>
      <w:lvlJc w:val="left"/>
      <w:pPr>
        <w:ind w:left="1139" w:hanging="168"/>
      </w:pPr>
      <w:rPr>
        <w:rFonts w:ascii="Times New Roman" w:eastAsia="Times New Roman" w:hAnsi="Times New Roman" w:cs="Times New Roman" w:hint="default"/>
        <w:w w:val="99"/>
        <w:sz w:val="24"/>
        <w:szCs w:val="24"/>
        <w:lang w:val="ru-RU" w:eastAsia="en-US" w:bidi="ar-SA"/>
      </w:rPr>
    </w:lvl>
    <w:lvl w:ilvl="2" w:tplc="71880512">
      <w:numFmt w:val="bullet"/>
      <w:lvlText w:val="•"/>
      <w:lvlJc w:val="left"/>
      <w:pPr>
        <w:ind w:left="1860" w:hanging="168"/>
      </w:pPr>
      <w:rPr>
        <w:rFonts w:hint="default"/>
        <w:lang w:val="ru-RU" w:eastAsia="en-US" w:bidi="ar-SA"/>
      </w:rPr>
    </w:lvl>
    <w:lvl w:ilvl="3" w:tplc="CCD6EDD2">
      <w:numFmt w:val="bullet"/>
      <w:lvlText w:val="•"/>
      <w:lvlJc w:val="left"/>
      <w:pPr>
        <w:ind w:left="2990" w:hanging="168"/>
      </w:pPr>
      <w:rPr>
        <w:rFonts w:hint="default"/>
        <w:lang w:val="ru-RU" w:eastAsia="en-US" w:bidi="ar-SA"/>
      </w:rPr>
    </w:lvl>
    <w:lvl w:ilvl="4" w:tplc="432A2DE6">
      <w:numFmt w:val="bullet"/>
      <w:lvlText w:val="•"/>
      <w:lvlJc w:val="left"/>
      <w:pPr>
        <w:ind w:left="4121" w:hanging="168"/>
      </w:pPr>
      <w:rPr>
        <w:rFonts w:hint="default"/>
        <w:lang w:val="ru-RU" w:eastAsia="en-US" w:bidi="ar-SA"/>
      </w:rPr>
    </w:lvl>
    <w:lvl w:ilvl="5" w:tplc="52FE47D4">
      <w:numFmt w:val="bullet"/>
      <w:lvlText w:val="•"/>
      <w:lvlJc w:val="left"/>
      <w:pPr>
        <w:ind w:left="5251" w:hanging="168"/>
      </w:pPr>
      <w:rPr>
        <w:rFonts w:hint="default"/>
        <w:lang w:val="ru-RU" w:eastAsia="en-US" w:bidi="ar-SA"/>
      </w:rPr>
    </w:lvl>
    <w:lvl w:ilvl="6" w:tplc="15EAF7AE">
      <w:numFmt w:val="bullet"/>
      <w:lvlText w:val="•"/>
      <w:lvlJc w:val="left"/>
      <w:pPr>
        <w:ind w:left="6382" w:hanging="168"/>
      </w:pPr>
      <w:rPr>
        <w:rFonts w:hint="default"/>
        <w:lang w:val="ru-RU" w:eastAsia="en-US" w:bidi="ar-SA"/>
      </w:rPr>
    </w:lvl>
    <w:lvl w:ilvl="7" w:tplc="5680F764">
      <w:numFmt w:val="bullet"/>
      <w:lvlText w:val="•"/>
      <w:lvlJc w:val="left"/>
      <w:pPr>
        <w:ind w:left="7512" w:hanging="168"/>
      </w:pPr>
      <w:rPr>
        <w:rFonts w:hint="default"/>
        <w:lang w:val="ru-RU" w:eastAsia="en-US" w:bidi="ar-SA"/>
      </w:rPr>
    </w:lvl>
    <w:lvl w:ilvl="8" w:tplc="4290E882">
      <w:numFmt w:val="bullet"/>
      <w:lvlText w:val="•"/>
      <w:lvlJc w:val="left"/>
      <w:pPr>
        <w:ind w:left="8643" w:hanging="168"/>
      </w:pPr>
      <w:rPr>
        <w:rFonts w:hint="default"/>
        <w:lang w:val="ru-RU" w:eastAsia="en-US" w:bidi="ar-SA"/>
      </w:rPr>
    </w:lvl>
  </w:abstractNum>
  <w:abstractNum w:abstractNumId="106">
    <w:nsid w:val="49366050"/>
    <w:multiLevelType w:val="multilevel"/>
    <w:tmpl w:val="234EE886"/>
    <w:lvl w:ilvl="0">
      <w:start w:val="1"/>
      <w:numFmt w:val="decimal"/>
      <w:lvlText w:val="%1"/>
      <w:lvlJc w:val="left"/>
      <w:pPr>
        <w:ind w:left="2556" w:hanging="706"/>
      </w:pPr>
      <w:rPr>
        <w:rFonts w:hint="default"/>
        <w:lang w:val="ru-RU" w:eastAsia="en-US" w:bidi="ar-SA"/>
      </w:rPr>
    </w:lvl>
    <w:lvl w:ilvl="1">
      <w:start w:val="1"/>
      <w:numFmt w:val="decimal"/>
      <w:lvlText w:val="%1.%2."/>
      <w:lvlJc w:val="left"/>
      <w:pPr>
        <w:ind w:left="706" w:hanging="70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4228" w:hanging="706"/>
      </w:pPr>
      <w:rPr>
        <w:rFonts w:hint="default"/>
        <w:lang w:val="ru-RU" w:eastAsia="en-US" w:bidi="ar-SA"/>
      </w:rPr>
    </w:lvl>
    <w:lvl w:ilvl="3">
      <w:numFmt w:val="bullet"/>
      <w:lvlText w:val="•"/>
      <w:lvlJc w:val="left"/>
      <w:pPr>
        <w:ind w:left="5063" w:hanging="706"/>
      </w:pPr>
      <w:rPr>
        <w:rFonts w:hint="default"/>
        <w:lang w:val="ru-RU" w:eastAsia="en-US" w:bidi="ar-SA"/>
      </w:rPr>
    </w:lvl>
    <w:lvl w:ilvl="4">
      <w:numFmt w:val="bullet"/>
      <w:lvlText w:val="•"/>
      <w:lvlJc w:val="left"/>
      <w:pPr>
        <w:ind w:left="5897" w:hanging="706"/>
      </w:pPr>
      <w:rPr>
        <w:rFonts w:hint="default"/>
        <w:lang w:val="ru-RU" w:eastAsia="en-US" w:bidi="ar-SA"/>
      </w:rPr>
    </w:lvl>
    <w:lvl w:ilvl="5">
      <w:numFmt w:val="bullet"/>
      <w:lvlText w:val="•"/>
      <w:lvlJc w:val="left"/>
      <w:pPr>
        <w:ind w:left="6732" w:hanging="706"/>
      </w:pPr>
      <w:rPr>
        <w:rFonts w:hint="default"/>
        <w:lang w:val="ru-RU" w:eastAsia="en-US" w:bidi="ar-SA"/>
      </w:rPr>
    </w:lvl>
    <w:lvl w:ilvl="6">
      <w:numFmt w:val="bullet"/>
      <w:lvlText w:val="•"/>
      <w:lvlJc w:val="left"/>
      <w:pPr>
        <w:ind w:left="7566" w:hanging="706"/>
      </w:pPr>
      <w:rPr>
        <w:rFonts w:hint="default"/>
        <w:lang w:val="ru-RU" w:eastAsia="en-US" w:bidi="ar-SA"/>
      </w:rPr>
    </w:lvl>
    <w:lvl w:ilvl="7">
      <w:numFmt w:val="bullet"/>
      <w:lvlText w:val="•"/>
      <w:lvlJc w:val="left"/>
      <w:pPr>
        <w:ind w:left="8400" w:hanging="706"/>
      </w:pPr>
      <w:rPr>
        <w:rFonts w:hint="default"/>
        <w:lang w:val="ru-RU" w:eastAsia="en-US" w:bidi="ar-SA"/>
      </w:rPr>
    </w:lvl>
    <w:lvl w:ilvl="8">
      <w:numFmt w:val="bullet"/>
      <w:lvlText w:val="•"/>
      <w:lvlJc w:val="left"/>
      <w:pPr>
        <w:ind w:left="9235" w:hanging="706"/>
      </w:pPr>
      <w:rPr>
        <w:rFonts w:hint="default"/>
        <w:lang w:val="ru-RU" w:eastAsia="en-US" w:bidi="ar-SA"/>
      </w:rPr>
    </w:lvl>
  </w:abstractNum>
  <w:abstractNum w:abstractNumId="107">
    <w:nsid w:val="4994693E"/>
    <w:multiLevelType w:val="hybridMultilevel"/>
    <w:tmpl w:val="52CCE690"/>
    <w:lvl w:ilvl="0" w:tplc="AC92CE74">
      <w:start w:val="1"/>
      <w:numFmt w:val="decimal"/>
      <w:lvlText w:val="%1."/>
      <w:lvlJc w:val="left"/>
      <w:pPr>
        <w:tabs>
          <w:tab w:val="num" w:pos="720"/>
        </w:tabs>
        <w:ind w:left="720" w:hanging="360"/>
      </w:pPr>
      <w:rPr>
        <w:rFonts w:hint="default"/>
        <w:b/>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nsid w:val="4BF42385"/>
    <w:multiLevelType w:val="hybridMultilevel"/>
    <w:tmpl w:val="DBA60834"/>
    <w:lvl w:ilvl="0" w:tplc="F1422C98">
      <w:start w:val="1"/>
      <w:numFmt w:val="upperRoman"/>
      <w:lvlText w:val="%1."/>
      <w:lvlJc w:val="left"/>
      <w:pPr>
        <w:ind w:left="3304" w:hanging="231"/>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lang w:val="ru-RU" w:eastAsia="en-US" w:bidi="ar-SA"/>
      </w:rPr>
    </w:lvl>
    <w:lvl w:ilvl="2" w:tplc="72EC27C8">
      <w:numFmt w:val="bullet"/>
      <w:lvlText w:val="•"/>
      <w:lvlJc w:val="left"/>
      <w:pPr>
        <w:ind w:left="4553" w:hanging="231"/>
      </w:pPr>
      <w:rPr>
        <w:lang w:val="ru-RU" w:eastAsia="en-US" w:bidi="ar-SA"/>
      </w:rPr>
    </w:lvl>
    <w:lvl w:ilvl="3" w:tplc="92428B7C">
      <w:numFmt w:val="bullet"/>
      <w:lvlText w:val="•"/>
      <w:lvlJc w:val="left"/>
      <w:pPr>
        <w:ind w:left="5179" w:hanging="231"/>
      </w:pPr>
      <w:rPr>
        <w:lang w:val="ru-RU" w:eastAsia="en-US" w:bidi="ar-SA"/>
      </w:rPr>
    </w:lvl>
    <w:lvl w:ilvl="4" w:tplc="8E4EEA2E">
      <w:numFmt w:val="bullet"/>
      <w:lvlText w:val="•"/>
      <w:lvlJc w:val="left"/>
      <w:pPr>
        <w:ind w:left="5806" w:hanging="231"/>
      </w:pPr>
      <w:rPr>
        <w:lang w:val="ru-RU" w:eastAsia="en-US" w:bidi="ar-SA"/>
      </w:rPr>
    </w:lvl>
    <w:lvl w:ilvl="5" w:tplc="8162F60A">
      <w:numFmt w:val="bullet"/>
      <w:lvlText w:val="•"/>
      <w:lvlJc w:val="left"/>
      <w:pPr>
        <w:ind w:left="6433" w:hanging="231"/>
      </w:pPr>
      <w:rPr>
        <w:lang w:val="ru-RU" w:eastAsia="en-US" w:bidi="ar-SA"/>
      </w:rPr>
    </w:lvl>
    <w:lvl w:ilvl="6" w:tplc="715EA54A">
      <w:numFmt w:val="bullet"/>
      <w:lvlText w:val="•"/>
      <w:lvlJc w:val="left"/>
      <w:pPr>
        <w:ind w:left="7059" w:hanging="231"/>
      </w:pPr>
      <w:rPr>
        <w:lang w:val="ru-RU" w:eastAsia="en-US" w:bidi="ar-SA"/>
      </w:rPr>
    </w:lvl>
    <w:lvl w:ilvl="7" w:tplc="AF0E51F2">
      <w:numFmt w:val="bullet"/>
      <w:lvlText w:val="•"/>
      <w:lvlJc w:val="left"/>
      <w:pPr>
        <w:ind w:left="7686" w:hanging="231"/>
      </w:pPr>
      <w:rPr>
        <w:lang w:val="ru-RU" w:eastAsia="en-US" w:bidi="ar-SA"/>
      </w:rPr>
    </w:lvl>
    <w:lvl w:ilvl="8" w:tplc="2B90B2E4">
      <w:numFmt w:val="bullet"/>
      <w:lvlText w:val="•"/>
      <w:lvlJc w:val="left"/>
      <w:pPr>
        <w:ind w:left="8313" w:hanging="231"/>
      </w:pPr>
      <w:rPr>
        <w:lang w:val="ru-RU" w:eastAsia="en-US" w:bidi="ar-SA"/>
      </w:rPr>
    </w:lvl>
  </w:abstractNum>
  <w:abstractNum w:abstractNumId="110">
    <w:nsid w:val="4C1055CC"/>
    <w:multiLevelType w:val="hybridMultilevel"/>
    <w:tmpl w:val="70D03E30"/>
    <w:lvl w:ilvl="0" w:tplc="2E829D56">
      <w:numFmt w:val="bullet"/>
      <w:lvlText w:val=""/>
      <w:lvlJc w:val="left"/>
      <w:pPr>
        <w:ind w:left="484" w:hanging="360"/>
      </w:pPr>
      <w:rPr>
        <w:rFonts w:ascii="Wingdings" w:eastAsia="Wingdings" w:hAnsi="Wingdings" w:cs="Wingdings" w:hint="default"/>
        <w:w w:val="100"/>
        <w:sz w:val="24"/>
        <w:szCs w:val="24"/>
        <w:lang w:val="ru-RU" w:eastAsia="en-US" w:bidi="ar-SA"/>
      </w:rPr>
    </w:lvl>
    <w:lvl w:ilvl="1" w:tplc="53E4A9E2">
      <w:numFmt w:val="bullet"/>
      <w:lvlText w:val="•"/>
      <w:lvlJc w:val="left"/>
      <w:pPr>
        <w:ind w:left="1666" w:hanging="360"/>
      </w:pPr>
      <w:rPr>
        <w:rFonts w:hint="default"/>
        <w:lang w:val="ru-RU" w:eastAsia="en-US" w:bidi="ar-SA"/>
      </w:rPr>
    </w:lvl>
    <w:lvl w:ilvl="2" w:tplc="C2FA88EE">
      <w:numFmt w:val="bullet"/>
      <w:lvlText w:val="•"/>
      <w:lvlJc w:val="left"/>
      <w:pPr>
        <w:ind w:left="2852" w:hanging="360"/>
      </w:pPr>
      <w:rPr>
        <w:rFonts w:hint="default"/>
        <w:lang w:val="ru-RU" w:eastAsia="en-US" w:bidi="ar-SA"/>
      </w:rPr>
    </w:lvl>
    <w:lvl w:ilvl="3" w:tplc="92286C5C">
      <w:numFmt w:val="bullet"/>
      <w:lvlText w:val="•"/>
      <w:lvlJc w:val="left"/>
      <w:pPr>
        <w:ind w:left="4039" w:hanging="360"/>
      </w:pPr>
      <w:rPr>
        <w:rFonts w:hint="default"/>
        <w:lang w:val="ru-RU" w:eastAsia="en-US" w:bidi="ar-SA"/>
      </w:rPr>
    </w:lvl>
    <w:lvl w:ilvl="4" w:tplc="684496CE">
      <w:numFmt w:val="bullet"/>
      <w:lvlText w:val="•"/>
      <w:lvlJc w:val="left"/>
      <w:pPr>
        <w:ind w:left="5225" w:hanging="360"/>
      </w:pPr>
      <w:rPr>
        <w:rFonts w:hint="default"/>
        <w:lang w:val="ru-RU" w:eastAsia="en-US" w:bidi="ar-SA"/>
      </w:rPr>
    </w:lvl>
    <w:lvl w:ilvl="5" w:tplc="E918BE9E">
      <w:numFmt w:val="bullet"/>
      <w:lvlText w:val="•"/>
      <w:lvlJc w:val="left"/>
      <w:pPr>
        <w:ind w:left="6412" w:hanging="360"/>
      </w:pPr>
      <w:rPr>
        <w:rFonts w:hint="default"/>
        <w:lang w:val="ru-RU" w:eastAsia="en-US" w:bidi="ar-SA"/>
      </w:rPr>
    </w:lvl>
    <w:lvl w:ilvl="6" w:tplc="386E3C92">
      <w:numFmt w:val="bullet"/>
      <w:lvlText w:val="•"/>
      <w:lvlJc w:val="left"/>
      <w:pPr>
        <w:ind w:left="7598" w:hanging="360"/>
      </w:pPr>
      <w:rPr>
        <w:rFonts w:hint="default"/>
        <w:lang w:val="ru-RU" w:eastAsia="en-US" w:bidi="ar-SA"/>
      </w:rPr>
    </w:lvl>
    <w:lvl w:ilvl="7" w:tplc="1C5E963A">
      <w:numFmt w:val="bullet"/>
      <w:lvlText w:val="•"/>
      <w:lvlJc w:val="left"/>
      <w:pPr>
        <w:ind w:left="8784" w:hanging="360"/>
      </w:pPr>
      <w:rPr>
        <w:rFonts w:hint="default"/>
        <w:lang w:val="ru-RU" w:eastAsia="en-US" w:bidi="ar-SA"/>
      </w:rPr>
    </w:lvl>
    <w:lvl w:ilvl="8" w:tplc="A07405BE">
      <w:numFmt w:val="bullet"/>
      <w:lvlText w:val="•"/>
      <w:lvlJc w:val="left"/>
      <w:pPr>
        <w:ind w:left="9971" w:hanging="360"/>
      </w:pPr>
      <w:rPr>
        <w:rFonts w:hint="default"/>
        <w:lang w:val="ru-RU" w:eastAsia="en-US" w:bidi="ar-SA"/>
      </w:rPr>
    </w:lvl>
  </w:abstractNum>
  <w:abstractNum w:abstractNumId="111">
    <w:nsid w:val="4C324C4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12">
    <w:nsid w:val="4DB31ABE"/>
    <w:multiLevelType w:val="hybridMultilevel"/>
    <w:tmpl w:val="30604EB2"/>
    <w:lvl w:ilvl="0" w:tplc="7A4AFD76">
      <w:numFmt w:val="bullet"/>
      <w:lvlText w:val=""/>
      <w:lvlJc w:val="left"/>
      <w:pPr>
        <w:ind w:left="110" w:hanging="240"/>
      </w:pPr>
      <w:rPr>
        <w:rFonts w:ascii="Wingdings" w:eastAsia="Wingdings" w:hAnsi="Wingdings" w:cs="Wingdings" w:hint="default"/>
        <w:w w:val="100"/>
        <w:sz w:val="24"/>
        <w:szCs w:val="24"/>
        <w:lang w:val="ru-RU" w:eastAsia="en-US" w:bidi="ar-SA"/>
      </w:rPr>
    </w:lvl>
    <w:lvl w:ilvl="1" w:tplc="46024362">
      <w:numFmt w:val="bullet"/>
      <w:lvlText w:val="•"/>
      <w:lvlJc w:val="left"/>
      <w:pPr>
        <w:ind w:left="542" w:hanging="240"/>
      </w:pPr>
      <w:rPr>
        <w:rFonts w:hint="default"/>
        <w:lang w:val="ru-RU" w:eastAsia="en-US" w:bidi="ar-SA"/>
      </w:rPr>
    </w:lvl>
    <w:lvl w:ilvl="2" w:tplc="69CE9A44">
      <w:numFmt w:val="bullet"/>
      <w:lvlText w:val="•"/>
      <w:lvlJc w:val="left"/>
      <w:pPr>
        <w:ind w:left="985" w:hanging="240"/>
      </w:pPr>
      <w:rPr>
        <w:rFonts w:hint="default"/>
        <w:lang w:val="ru-RU" w:eastAsia="en-US" w:bidi="ar-SA"/>
      </w:rPr>
    </w:lvl>
    <w:lvl w:ilvl="3" w:tplc="B104716A">
      <w:numFmt w:val="bullet"/>
      <w:lvlText w:val="•"/>
      <w:lvlJc w:val="left"/>
      <w:pPr>
        <w:ind w:left="1428" w:hanging="240"/>
      </w:pPr>
      <w:rPr>
        <w:rFonts w:hint="default"/>
        <w:lang w:val="ru-RU" w:eastAsia="en-US" w:bidi="ar-SA"/>
      </w:rPr>
    </w:lvl>
    <w:lvl w:ilvl="4" w:tplc="7B34E3DC">
      <w:numFmt w:val="bullet"/>
      <w:lvlText w:val="•"/>
      <w:lvlJc w:val="left"/>
      <w:pPr>
        <w:ind w:left="1871" w:hanging="240"/>
      </w:pPr>
      <w:rPr>
        <w:rFonts w:hint="default"/>
        <w:lang w:val="ru-RU" w:eastAsia="en-US" w:bidi="ar-SA"/>
      </w:rPr>
    </w:lvl>
    <w:lvl w:ilvl="5" w:tplc="305CC38E">
      <w:numFmt w:val="bullet"/>
      <w:lvlText w:val="•"/>
      <w:lvlJc w:val="left"/>
      <w:pPr>
        <w:ind w:left="2314" w:hanging="240"/>
      </w:pPr>
      <w:rPr>
        <w:rFonts w:hint="default"/>
        <w:lang w:val="ru-RU" w:eastAsia="en-US" w:bidi="ar-SA"/>
      </w:rPr>
    </w:lvl>
    <w:lvl w:ilvl="6" w:tplc="D8C000BA">
      <w:numFmt w:val="bullet"/>
      <w:lvlText w:val="•"/>
      <w:lvlJc w:val="left"/>
      <w:pPr>
        <w:ind w:left="2756" w:hanging="240"/>
      </w:pPr>
      <w:rPr>
        <w:rFonts w:hint="default"/>
        <w:lang w:val="ru-RU" w:eastAsia="en-US" w:bidi="ar-SA"/>
      </w:rPr>
    </w:lvl>
    <w:lvl w:ilvl="7" w:tplc="566A90D8">
      <w:numFmt w:val="bullet"/>
      <w:lvlText w:val="•"/>
      <w:lvlJc w:val="left"/>
      <w:pPr>
        <w:ind w:left="3199" w:hanging="240"/>
      </w:pPr>
      <w:rPr>
        <w:rFonts w:hint="default"/>
        <w:lang w:val="ru-RU" w:eastAsia="en-US" w:bidi="ar-SA"/>
      </w:rPr>
    </w:lvl>
    <w:lvl w:ilvl="8" w:tplc="42E6E916">
      <w:numFmt w:val="bullet"/>
      <w:lvlText w:val="•"/>
      <w:lvlJc w:val="left"/>
      <w:pPr>
        <w:ind w:left="3642" w:hanging="240"/>
      </w:pPr>
      <w:rPr>
        <w:rFonts w:hint="default"/>
        <w:lang w:val="ru-RU" w:eastAsia="en-US" w:bidi="ar-SA"/>
      </w:rPr>
    </w:lvl>
  </w:abstractNum>
  <w:abstractNum w:abstractNumId="113">
    <w:nsid w:val="4E7A5D7F"/>
    <w:multiLevelType w:val="multilevel"/>
    <w:tmpl w:val="3258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5">
    <w:nsid w:val="4F7D2B7D"/>
    <w:multiLevelType w:val="multilevel"/>
    <w:tmpl w:val="1B22618E"/>
    <w:lvl w:ilvl="0">
      <w:start w:val="1"/>
      <w:numFmt w:val="decimal"/>
      <w:lvlText w:val="%1."/>
      <w:lvlJc w:val="left"/>
      <w:pPr>
        <w:tabs>
          <w:tab w:val="num" w:pos="810"/>
        </w:tabs>
        <w:ind w:left="810" w:hanging="450"/>
      </w:pPr>
      <w:rPr>
        <w:rFonts w:hint="default"/>
        <w:b/>
      </w:rPr>
    </w:lvl>
    <w:lvl w:ilvl="1">
      <w:start w:val="1"/>
      <w:numFmt w:val="decimal"/>
      <w:isLgl/>
      <w:lvlText w:val="%1.%2."/>
      <w:lvlJc w:val="left"/>
      <w:pPr>
        <w:ind w:left="840" w:hanging="36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116">
    <w:nsid w:val="4FFB2021"/>
    <w:multiLevelType w:val="multilevel"/>
    <w:tmpl w:val="9AA4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513943B4"/>
    <w:multiLevelType w:val="multilevel"/>
    <w:tmpl w:val="207A5994"/>
    <w:lvl w:ilvl="0">
      <w:start w:val="1"/>
      <w:numFmt w:val="decimal"/>
      <w:lvlText w:val="%1."/>
      <w:lvlJc w:val="left"/>
      <w:pPr>
        <w:ind w:left="398"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709"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8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80" w:hanging="360"/>
      </w:pPr>
      <w:rPr>
        <w:rFonts w:hint="default"/>
        <w:lang w:val="ru-RU" w:eastAsia="en-US" w:bidi="ar-SA"/>
      </w:rPr>
    </w:lvl>
    <w:lvl w:ilvl="4">
      <w:numFmt w:val="bullet"/>
      <w:lvlText w:val="•"/>
      <w:lvlJc w:val="left"/>
      <w:pPr>
        <w:ind w:left="2142" w:hanging="360"/>
      </w:pPr>
      <w:rPr>
        <w:rFonts w:hint="default"/>
        <w:lang w:val="ru-RU" w:eastAsia="en-US" w:bidi="ar-SA"/>
      </w:rPr>
    </w:lvl>
    <w:lvl w:ilvl="5">
      <w:numFmt w:val="bullet"/>
      <w:lvlText w:val="•"/>
      <w:lvlJc w:val="left"/>
      <w:pPr>
        <w:ind w:left="3405" w:hanging="360"/>
      </w:pPr>
      <w:rPr>
        <w:rFonts w:hint="default"/>
        <w:lang w:val="ru-RU" w:eastAsia="en-US" w:bidi="ar-SA"/>
      </w:rPr>
    </w:lvl>
    <w:lvl w:ilvl="6">
      <w:numFmt w:val="bullet"/>
      <w:lvlText w:val="•"/>
      <w:lvlJc w:val="left"/>
      <w:pPr>
        <w:ind w:left="4668" w:hanging="360"/>
      </w:pPr>
      <w:rPr>
        <w:rFonts w:hint="default"/>
        <w:lang w:val="ru-RU" w:eastAsia="en-US" w:bidi="ar-SA"/>
      </w:rPr>
    </w:lvl>
    <w:lvl w:ilvl="7">
      <w:numFmt w:val="bullet"/>
      <w:lvlText w:val="•"/>
      <w:lvlJc w:val="left"/>
      <w:pPr>
        <w:ind w:left="5930" w:hanging="360"/>
      </w:pPr>
      <w:rPr>
        <w:rFonts w:hint="default"/>
        <w:lang w:val="ru-RU" w:eastAsia="en-US" w:bidi="ar-SA"/>
      </w:rPr>
    </w:lvl>
    <w:lvl w:ilvl="8">
      <w:numFmt w:val="bullet"/>
      <w:lvlText w:val="•"/>
      <w:lvlJc w:val="left"/>
      <w:pPr>
        <w:ind w:left="7193" w:hanging="360"/>
      </w:pPr>
      <w:rPr>
        <w:rFonts w:hint="default"/>
        <w:lang w:val="ru-RU" w:eastAsia="en-US" w:bidi="ar-SA"/>
      </w:rPr>
    </w:lvl>
  </w:abstractNum>
  <w:abstractNum w:abstractNumId="118">
    <w:nsid w:val="51F60EC3"/>
    <w:multiLevelType w:val="hybridMultilevel"/>
    <w:tmpl w:val="03B0F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53A93BE2"/>
    <w:multiLevelType w:val="hybridMultilevel"/>
    <w:tmpl w:val="1848DAC2"/>
    <w:lvl w:ilvl="0" w:tplc="04190001">
      <w:start w:val="1"/>
      <w:numFmt w:val="bullet"/>
      <w:lvlText w:val=""/>
      <w:lvlJc w:val="left"/>
      <w:pPr>
        <w:tabs>
          <w:tab w:val="num" w:pos="980"/>
        </w:tabs>
        <w:ind w:left="9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1">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2">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3">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5">
    <w:nsid w:val="592F1D20"/>
    <w:multiLevelType w:val="hybridMultilevel"/>
    <w:tmpl w:val="0C8E28EA"/>
    <w:lvl w:ilvl="0" w:tplc="E9B41D12">
      <w:numFmt w:val="bullet"/>
      <w:lvlText w:val="-"/>
      <w:lvlJc w:val="left"/>
      <w:pPr>
        <w:ind w:left="778" w:hanging="185"/>
      </w:pPr>
      <w:rPr>
        <w:rFonts w:ascii="Times New Roman" w:eastAsia="Times New Roman" w:hAnsi="Times New Roman" w:cs="Times New Roman" w:hint="default"/>
        <w:w w:val="100"/>
        <w:sz w:val="28"/>
        <w:szCs w:val="28"/>
        <w:lang w:val="ru-RU" w:eastAsia="en-US" w:bidi="ar-SA"/>
      </w:rPr>
    </w:lvl>
    <w:lvl w:ilvl="1" w:tplc="9D24FB7A">
      <w:numFmt w:val="bullet"/>
      <w:lvlText w:val=""/>
      <w:lvlJc w:val="left"/>
      <w:pPr>
        <w:ind w:left="1498" w:hanging="360"/>
      </w:pPr>
      <w:rPr>
        <w:rFonts w:ascii="Wingdings" w:eastAsia="Wingdings" w:hAnsi="Wingdings" w:cs="Wingdings" w:hint="default"/>
        <w:w w:val="100"/>
        <w:sz w:val="28"/>
        <w:szCs w:val="28"/>
        <w:lang w:val="ru-RU" w:eastAsia="en-US" w:bidi="ar-SA"/>
      </w:rPr>
    </w:lvl>
    <w:lvl w:ilvl="2" w:tplc="380EC1D8">
      <w:numFmt w:val="bullet"/>
      <w:lvlText w:val=""/>
      <w:lvlJc w:val="left"/>
      <w:pPr>
        <w:ind w:left="778" w:hanging="708"/>
      </w:pPr>
      <w:rPr>
        <w:rFonts w:ascii="Wingdings" w:eastAsia="Wingdings" w:hAnsi="Wingdings" w:cs="Wingdings" w:hint="default"/>
        <w:w w:val="100"/>
        <w:sz w:val="28"/>
        <w:szCs w:val="28"/>
        <w:lang w:val="ru-RU" w:eastAsia="en-US" w:bidi="ar-SA"/>
      </w:rPr>
    </w:lvl>
    <w:lvl w:ilvl="3" w:tplc="22D825B4">
      <w:numFmt w:val="bullet"/>
      <w:lvlText w:val="•"/>
      <w:lvlJc w:val="left"/>
      <w:pPr>
        <w:ind w:left="3656" w:hanging="708"/>
      </w:pPr>
      <w:rPr>
        <w:lang w:val="ru-RU" w:eastAsia="en-US" w:bidi="ar-SA"/>
      </w:rPr>
    </w:lvl>
    <w:lvl w:ilvl="4" w:tplc="CA080AA4">
      <w:numFmt w:val="bullet"/>
      <w:lvlText w:val="•"/>
      <w:lvlJc w:val="left"/>
      <w:pPr>
        <w:ind w:left="4735" w:hanging="708"/>
      </w:pPr>
      <w:rPr>
        <w:lang w:val="ru-RU" w:eastAsia="en-US" w:bidi="ar-SA"/>
      </w:rPr>
    </w:lvl>
    <w:lvl w:ilvl="5" w:tplc="7A326A54">
      <w:numFmt w:val="bullet"/>
      <w:lvlText w:val="•"/>
      <w:lvlJc w:val="left"/>
      <w:pPr>
        <w:ind w:left="5813" w:hanging="708"/>
      </w:pPr>
      <w:rPr>
        <w:lang w:val="ru-RU" w:eastAsia="en-US" w:bidi="ar-SA"/>
      </w:rPr>
    </w:lvl>
    <w:lvl w:ilvl="6" w:tplc="B53AE234">
      <w:numFmt w:val="bullet"/>
      <w:lvlText w:val="•"/>
      <w:lvlJc w:val="left"/>
      <w:pPr>
        <w:ind w:left="6892" w:hanging="708"/>
      </w:pPr>
      <w:rPr>
        <w:lang w:val="ru-RU" w:eastAsia="en-US" w:bidi="ar-SA"/>
      </w:rPr>
    </w:lvl>
    <w:lvl w:ilvl="7" w:tplc="9E2A1E82">
      <w:numFmt w:val="bullet"/>
      <w:lvlText w:val="•"/>
      <w:lvlJc w:val="left"/>
      <w:pPr>
        <w:ind w:left="7970" w:hanging="708"/>
      </w:pPr>
      <w:rPr>
        <w:lang w:val="ru-RU" w:eastAsia="en-US" w:bidi="ar-SA"/>
      </w:rPr>
    </w:lvl>
    <w:lvl w:ilvl="8" w:tplc="AD4231E0">
      <w:numFmt w:val="bullet"/>
      <w:lvlText w:val="•"/>
      <w:lvlJc w:val="left"/>
      <w:pPr>
        <w:ind w:left="9049" w:hanging="708"/>
      </w:pPr>
      <w:rPr>
        <w:lang w:val="ru-RU" w:eastAsia="en-US" w:bidi="ar-SA"/>
      </w:rPr>
    </w:lvl>
  </w:abstractNum>
  <w:abstractNum w:abstractNumId="126">
    <w:nsid w:val="5A91274D"/>
    <w:multiLevelType w:val="multilevel"/>
    <w:tmpl w:val="CE8C64AC"/>
    <w:lvl w:ilvl="0">
      <w:start w:val="5"/>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27">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28">
    <w:nsid w:val="5B7F5B48"/>
    <w:multiLevelType w:val="hybridMultilevel"/>
    <w:tmpl w:val="58728666"/>
    <w:lvl w:ilvl="0" w:tplc="8A0206E2">
      <w:numFmt w:val="bullet"/>
      <w:lvlText w:val=""/>
      <w:lvlJc w:val="left"/>
      <w:pPr>
        <w:ind w:left="652" w:hanging="360"/>
      </w:pPr>
      <w:rPr>
        <w:rFonts w:ascii="Wingdings" w:eastAsia="Wingdings" w:hAnsi="Wingdings" w:cs="Wingdings" w:hint="default"/>
        <w:w w:val="100"/>
        <w:sz w:val="24"/>
        <w:szCs w:val="24"/>
        <w:lang w:val="ru-RU" w:eastAsia="en-US" w:bidi="ar-SA"/>
      </w:rPr>
    </w:lvl>
    <w:lvl w:ilvl="1" w:tplc="6E845F5C">
      <w:numFmt w:val="bullet"/>
      <w:lvlText w:val="•"/>
      <w:lvlJc w:val="left"/>
      <w:pPr>
        <w:ind w:left="1103" w:hanging="360"/>
      </w:pPr>
      <w:rPr>
        <w:rFonts w:hint="default"/>
        <w:lang w:val="ru-RU" w:eastAsia="en-US" w:bidi="ar-SA"/>
      </w:rPr>
    </w:lvl>
    <w:lvl w:ilvl="2" w:tplc="BA68C260">
      <w:numFmt w:val="bullet"/>
      <w:lvlText w:val="•"/>
      <w:lvlJc w:val="left"/>
      <w:pPr>
        <w:ind w:left="1546" w:hanging="360"/>
      </w:pPr>
      <w:rPr>
        <w:rFonts w:hint="default"/>
        <w:lang w:val="ru-RU" w:eastAsia="en-US" w:bidi="ar-SA"/>
      </w:rPr>
    </w:lvl>
    <w:lvl w:ilvl="3" w:tplc="80E2DA36">
      <w:numFmt w:val="bullet"/>
      <w:lvlText w:val="•"/>
      <w:lvlJc w:val="left"/>
      <w:pPr>
        <w:ind w:left="1990" w:hanging="360"/>
      </w:pPr>
      <w:rPr>
        <w:rFonts w:hint="default"/>
        <w:lang w:val="ru-RU" w:eastAsia="en-US" w:bidi="ar-SA"/>
      </w:rPr>
    </w:lvl>
    <w:lvl w:ilvl="4" w:tplc="FB4AD732">
      <w:numFmt w:val="bullet"/>
      <w:lvlText w:val="•"/>
      <w:lvlJc w:val="left"/>
      <w:pPr>
        <w:ind w:left="2433" w:hanging="360"/>
      </w:pPr>
      <w:rPr>
        <w:rFonts w:hint="default"/>
        <w:lang w:val="ru-RU" w:eastAsia="en-US" w:bidi="ar-SA"/>
      </w:rPr>
    </w:lvl>
    <w:lvl w:ilvl="5" w:tplc="25160176">
      <w:numFmt w:val="bullet"/>
      <w:lvlText w:val="•"/>
      <w:lvlJc w:val="left"/>
      <w:pPr>
        <w:ind w:left="2877" w:hanging="360"/>
      </w:pPr>
      <w:rPr>
        <w:rFonts w:hint="default"/>
        <w:lang w:val="ru-RU" w:eastAsia="en-US" w:bidi="ar-SA"/>
      </w:rPr>
    </w:lvl>
    <w:lvl w:ilvl="6" w:tplc="53B81E9A">
      <w:numFmt w:val="bullet"/>
      <w:lvlText w:val="•"/>
      <w:lvlJc w:val="left"/>
      <w:pPr>
        <w:ind w:left="3320" w:hanging="360"/>
      </w:pPr>
      <w:rPr>
        <w:rFonts w:hint="default"/>
        <w:lang w:val="ru-RU" w:eastAsia="en-US" w:bidi="ar-SA"/>
      </w:rPr>
    </w:lvl>
    <w:lvl w:ilvl="7" w:tplc="41747826">
      <w:numFmt w:val="bullet"/>
      <w:lvlText w:val="•"/>
      <w:lvlJc w:val="left"/>
      <w:pPr>
        <w:ind w:left="3763" w:hanging="360"/>
      </w:pPr>
      <w:rPr>
        <w:rFonts w:hint="default"/>
        <w:lang w:val="ru-RU" w:eastAsia="en-US" w:bidi="ar-SA"/>
      </w:rPr>
    </w:lvl>
    <w:lvl w:ilvl="8" w:tplc="BB90FF2C">
      <w:numFmt w:val="bullet"/>
      <w:lvlText w:val="•"/>
      <w:lvlJc w:val="left"/>
      <w:pPr>
        <w:ind w:left="4207" w:hanging="360"/>
      </w:pPr>
      <w:rPr>
        <w:rFonts w:hint="default"/>
        <w:lang w:val="ru-RU" w:eastAsia="en-US" w:bidi="ar-SA"/>
      </w:rPr>
    </w:lvl>
  </w:abstractNum>
  <w:abstractNum w:abstractNumId="129">
    <w:nsid w:val="5BBD3735"/>
    <w:multiLevelType w:val="multilevel"/>
    <w:tmpl w:val="078608A8"/>
    <w:lvl w:ilvl="0">
      <w:start w:val="1"/>
      <w:numFmt w:val="decimal"/>
      <w:lvlText w:val="%1"/>
      <w:lvlJc w:val="left"/>
      <w:pPr>
        <w:ind w:left="778" w:hanging="560"/>
      </w:pPr>
      <w:rPr>
        <w:lang w:val="ru-RU" w:eastAsia="en-US" w:bidi="ar-SA"/>
      </w:rPr>
    </w:lvl>
    <w:lvl w:ilvl="1">
      <w:start w:val="1"/>
      <w:numFmt w:val="decimal"/>
      <w:lvlText w:val="%1.%2."/>
      <w:lvlJc w:val="left"/>
      <w:pPr>
        <w:ind w:left="778" w:hanging="56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560"/>
      </w:pPr>
      <w:rPr>
        <w:lang w:val="ru-RU" w:eastAsia="en-US" w:bidi="ar-SA"/>
      </w:rPr>
    </w:lvl>
    <w:lvl w:ilvl="3">
      <w:numFmt w:val="bullet"/>
      <w:lvlText w:val="•"/>
      <w:lvlJc w:val="left"/>
      <w:pPr>
        <w:ind w:left="3907" w:hanging="560"/>
      </w:pPr>
      <w:rPr>
        <w:lang w:val="ru-RU" w:eastAsia="en-US" w:bidi="ar-SA"/>
      </w:rPr>
    </w:lvl>
    <w:lvl w:ilvl="4">
      <w:numFmt w:val="bullet"/>
      <w:lvlText w:val="•"/>
      <w:lvlJc w:val="left"/>
      <w:pPr>
        <w:ind w:left="4950" w:hanging="560"/>
      </w:pPr>
      <w:rPr>
        <w:lang w:val="ru-RU" w:eastAsia="en-US" w:bidi="ar-SA"/>
      </w:rPr>
    </w:lvl>
    <w:lvl w:ilvl="5">
      <w:numFmt w:val="bullet"/>
      <w:lvlText w:val="•"/>
      <w:lvlJc w:val="left"/>
      <w:pPr>
        <w:ind w:left="5993" w:hanging="560"/>
      </w:pPr>
      <w:rPr>
        <w:lang w:val="ru-RU" w:eastAsia="en-US" w:bidi="ar-SA"/>
      </w:rPr>
    </w:lvl>
    <w:lvl w:ilvl="6">
      <w:numFmt w:val="bullet"/>
      <w:lvlText w:val="•"/>
      <w:lvlJc w:val="left"/>
      <w:pPr>
        <w:ind w:left="7035" w:hanging="560"/>
      </w:pPr>
      <w:rPr>
        <w:lang w:val="ru-RU" w:eastAsia="en-US" w:bidi="ar-SA"/>
      </w:rPr>
    </w:lvl>
    <w:lvl w:ilvl="7">
      <w:numFmt w:val="bullet"/>
      <w:lvlText w:val="•"/>
      <w:lvlJc w:val="left"/>
      <w:pPr>
        <w:ind w:left="8078" w:hanging="560"/>
      </w:pPr>
      <w:rPr>
        <w:lang w:val="ru-RU" w:eastAsia="en-US" w:bidi="ar-SA"/>
      </w:rPr>
    </w:lvl>
    <w:lvl w:ilvl="8">
      <w:numFmt w:val="bullet"/>
      <w:lvlText w:val="•"/>
      <w:lvlJc w:val="left"/>
      <w:pPr>
        <w:ind w:left="9121" w:hanging="560"/>
      </w:pPr>
      <w:rPr>
        <w:lang w:val="ru-RU" w:eastAsia="en-US" w:bidi="ar-SA"/>
      </w:rPr>
    </w:lvl>
  </w:abstractNum>
  <w:abstractNum w:abstractNumId="130">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1">
    <w:nsid w:val="5CB72408"/>
    <w:multiLevelType w:val="singleLevel"/>
    <w:tmpl w:val="FEB63B9A"/>
    <w:lvl w:ilvl="0">
      <w:start w:val="1"/>
      <w:numFmt w:val="decimal"/>
      <w:lvlText w:val="%1."/>
      <w:legacy w:legacy="1" w:legacySpace="0" w:legacyIndent="346"/>
      <w:lvlJc w:val="left"/>
      <w:pPr>
        <w:ind w:left="0" w:firstLine="0"/>
      </w:pPr>
      <w:rPr>
        <w:rFonts w:ascii="Times New Roman" w:hAnsi="Times New Roman" w:cs="Times New Roman" w:hint="default"/>
      </w:rPr>
    </w:lvl>
  </w:abstractNum>
  <w:abstractNum w:abstractNumId="132">
    <w:nsid w:val="5CBB483B"/>
    <w:multiLevelType w:val="multilevel"/>
    <w:tmpl w:val="075A7B3A"/>
    <w:lvl w:ilvl="0">
      <w:start w:val="3"/>
      <w:numFmt w:val="decimal"/>
      <w:lvlText w:val="%1"/>
      <w:lvlJc w:val="left"/>
      <w:pPr>
        <w:ind w:left="1139" w:hanging="706"/>
      </w:pPr>
      <w:rPr>
        <w:rFonts w:hint="default"/>
        <w:lang w:val="ru-RU" w:eastAsia="en-US" w:bidi="ar-SA"/>
      </w:rPr>
    </w:lvl>
    <w:lvl w:ilvl="1">
      <w:start w:val="1"/>
      <w:numFmt w:val="decimal"/>
      <w:lvlText w:val="%1.%2."/>
      <w:lvlJc w:val="left"/>
      <w:pPr>
        <w:ind w:left="1139" w:hanging="70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6189" w:hanging="706"/>
      </w:pPr>
      <w:rPr>
        <w:rFonts w:hint="default"/>
        <w:lang w:val="ru-RU" w:eastAsia="en-US" w:bidi="ar-SA"/>
      </w:rPr>
    </w:lvl>
    <w:lvl w:ilvl="3">
      <w:numFmt w:val="bullet"/>
      <w:lvlText w:val="•"/>
      <w:lvlJc w:val="left"/>
      <w:pPr>
        <w:ind w:left="6778" w:hanging="706"/>
      </w:pPr>
      <w:rPr>
        <w:rFonts w:hint="default"/>
        <w:lang w:val="ru-RU" w:eastAsia="en-US" w:bidi="ar-SA"/>
      </w:rPr>
    </w:lvl>
    <w:lvl w:ilvl="4">
      <w:numFmt w:val="bullet"/>
      <w:lvlText w:val="•"/>
      <w:lvlJc w:val="left"/>
      <w:pPr>
        <w:ind w:left="7368" w:hanging="706"/>
      </w:pPr>
      <w:rPr>
        <w:rFonts w:hint="default"/>
        <w:lang w:val="ru-RU" w:eastAsia="en-US" w:bidi="ar-SA"/>
      </w:rPr>
    </w:lvl>
    <w:lvl w:ilvl="5">
      <w:numFmt w:val="bullet"/>
      <w:lvlText w:val="•"/>
      <w:lvlJc w:val="left"/>
      <w:pPr>
        <w:ind w:left="7957" w:hanging="706"/>
      </w:pPr>
      <w:rPr>
        <w:rFonts w:hint="default"/>
        <w:lang w:val="ru-RU" w:eastAsia="en-US" w:bidi="ar-SA"/>
      </w:rPr>
    </w:lvl>
    <w:lvl w:ilvl="6">
      <w:numFmt w:val="bullet"/>
      <w:lvlText w:val="•"/>
      <w:lvlJc w:val="left"/>
      <w:pPr>
        <w:ind w:left="8546" w:hanging="706"/>
      </w:pPr>
      <w:rPr>
        <w:rFonts w:hint="default"/>
        <w:lang w:val="ru-RU" w:eastAsia="en-US" w:bidi="ar-SA"/>
      </w:rPr>
    </w:lvl>
    <w:lvl w:ilvl="7">
      <w:numFmt w:val="bullet"/>
      <w:lvlText w:val="•"/>
      <w:lvlJc w:val="left"/>
      <w:pPr>
        <w:ind w:left="9136" w:hanging="706"/>
      </w:pPr>
      <w:rPr>
        <w:rFonts w:hint="default"/>
        <w:lang w:val="ru-RU" w:eastAsia="en-US" w:bidi="ar-SA"/>
      </w:rPr>
    </w:lvl>
    <w:lvl w:ilvl="8">
      <w:numFmt w:val="bullet"/>
      <w:lvlText w:val="•"/>
      <w:lvlJc w:val="left"/>
      <w:pPr>
        <w:ind w:left="9725" w:hanging="706"/>
      </w:pPr>
      <w:rPr>
        <w:rFonts w:hint="default"/>
        <w:lang w:val="ru-RU" w:eastAsia="en-US" w:bidi="ar-SA"/>
      </w:rPr>
    </w:lvl>
  </w:abstractNum>
  <w:abstractNum w:abstractNumId="133">
    <w:nsid w:val="5D100051"/>
    <w:multiLevelType w:val="hybridMultilevel"/>
    <w:tmpl w:val="B6929FC2"/>
    <w:lvl w:ilvl="0" w:tplc="71FE8EE4">
      <w:start w:val="1"/>
      <w:numFmt w:val="decimal"/>
      <w:lvlText w:val="%1."/>
      <w:lvlJc w:val="left"/>
      <w:pPr>
        <w:tabs>
          <w:tab w:val="num" w:pos="780"/>
        </w:tabs>
        <w:ind w:left="780" w:hanging="420"/>
      </w:pPr>
      <w:rPr>
        <w:rFonts w:hint="default"/>
        <w:b/>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134">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5">
    <w:nsid w:val="5D223E20"/>
    <w:multiLevelType w:val="multilevel"/>
    <w:tmpl w:val="BFB05CFA"/>
    <w:lvl w:ilvl="0">
      <w:start w:val="6"/>
      <w:numFmt w:val="decimal"/>
      <w:lvlText w:val="%1"/>
      <w:lvlJc w:val="left"/>
      <w:pPr>
        <w:ind w:left="1845" w:hanging="707"/>
      </w:pPr>
      <w:rPr>
        <w:rFonts w:hint="default"/>
        <w:lang w:val="ru-RU" w:eastAsia="en-US" w:bidi="ar-SA"/>
      </w:rPr>
    </w:lvl>
    <w:lvl w:ilvl="1">
      <w:start w:val="1"/>
      <w:numFmt w:val="decimal"/>
      <w:lvlText w:val="%1.%2."/>
      <w:lvlJc w:val="left"/>
      <w:pPr>
        <w:ind w:left="1845" w:hanging="707"/>
      </w:pPr>
      <w:rPr>
        <w:rFonts w:ascii="Times New Roman" w:eastAsia="Times New Roman" w:hAnsi="Times New Roman" w:cs="Times New Roman" w:hint="default"/>
        <w:w w:val="100"/>
        <w:sz w:val="24"/>
        <w:szCs w:val="24"/>
        <w:lang w:val="ru-RU" w:eastAsia="en-US" w:bidi="ar-SA"/>
      </w:rPr>
    </w:lvl>
    <w:lvl w:ilvl="2">
      <w:start w:val="1"/>
      <w:numFmt w:val="upperRoman"/>
      <w:lvlText w:val="%3."/>
      <w:lvlJc w:val="left"/>
      <w:pPr>
        <w:ind w:left="4959" w:hanging="706"/>
        <w:jc w:val="right"/>
      </w:pPr>
      <w:rPr>
        <w:rFonts w:ascii="Times New Roman" w:eastAsia="Times New Roman" w:hAnsi="Times New Roman" w:cs="Times New Roman" w:hint="default"/>
        <w:b/>
        <w:bCs/>
        <w:spacing w:val="-3"/>
        <w:w w:val="99"/>
        <w:sz w:val="24"/>
        <w:szCs w:val="24"/>
        <w:lang w:val="ru-RU" w:eastAsia="en-US" w:bidi="ar-SA"/>
      </w:rPr>
    </w:lvl>
    <w:lvl w:ilvl="3">
      <w:numFmt w:val="bullet"/>
      <w:lvlText w:val="•"/>
      <w:lvlJc w:val="left"/>
      <w:pPr>
        <w:ind w:left="6420" w:hanging="706"/>
      </w:pPr>
      <w:rPr>
        <w:rFonts w:hint="default"/>
        <w:lang w:val="ru-RU" w:eastAsia="en-US" w:bidi="ar-SA"/>
      </w:rPr>
    </w:lvl>
    <w:lvl w:ilvl="4">
      <w:numFmt w:val="bullet"/>
      <w:lvlText w:val="•"/>
      <w:lvlJc w:val="left"/>
      <w:pPr>
        <w:ind w:left="7061" w:hanging="706"/>
      </w:pPr>
      <w:rPr>
        <w:rFonts w:hint="default"/>
        <w:lang w:val="ru-RU" w:eastAsia="en-US" w:bidi="ar-SA"/>
      </w:rPr>
    </w:lvl>
    <w:lvl w:ilvl="5">
      <w:numFmt w:val="bullet"/>
      <w:lvlText w:val="•"/>
      <w:lvlJc w:val="left"/>
      <w:pPr>
        <w:ind w:left="7701" w:hanging="706"/>
      </w:pPr>
      <w:rPr>
        <w:rFonts w:hint="default"/>
        <w:lang w:val="ru-RU" w:eastAsia="en-US" w:bidi="ar-SA"/>
      </w:rPr>
    </w:lvl>
    <w:lvl w:ilvl="6">
      <w:numFmt w:val="bullet"/>
      <w:lvlText w:val="•"/>
      <w:lvlJc w:val="left"/>
      <w:pPr>
        <w:ind w:left="8342" w:hanging="706"/>
      </w:pPr>
      <w:rPr>
        <w:rFonts w:hint="default"/>
        <w:lang w:val="ru-RU" w:eastAsia="en-US" w:bidi="ar-SA"/>
      </w:rPr>
    </w:lvl>
    <w:lvl w:ilvl="7">
      <w:numFmt w:val="bullet"/>
      <w:lvlText w:val="•"/>
      <w:lvlJc w:val="left"/>
      <w:pPr>
        <w:ind w:left="8982" w:hanging="706"/>
      </w:pPr>
      <w:rPr>
        <w:rFonts w:hint="default"/>
        <w:lang w:val="ru-RU" w:eastAsia="en-US" w:bidi="ar-SA"/>
      </w:rPr>
    </w:lvl>
    <w:lvl w:ilvl="8">
      <w:numFmt w:val="bullet"/>
      <w:lvlText w:val="•"/>
      <w:lvlJc w:val="left"/>
      <w:pPr>
        <w:ind w:left="9623" w:hanging="706"/>
      </w:pPr>
      <w:rPr>
        <w:rFonts w:hint="default"/>
        <w:lang w:val="ru-RU" w:eastAsia="en-US" w:bidi="ar-SA"/>
      </w:rPr>
    </w:lvl>
  </w:abstractNum>
  <w:abstractNum w:abstractNumId="136">
    <w:nsid w:val="5D2F296F"/>
    <w:multiLevelType w:val="multilevel"/>
    <w:tmpl w:val="A170DCF6"/>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37">
    <w:nsid w:val="5D3F1011"/>
    <w:multiLevelType w:val="hybridMultilevel"/>
    <w:tmpl w:val="439C220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8">
    <w:nsid w:val="5ED422AE"/>
    <w:multiLevelType w:val="hybridMultilevel"/>
    <w:tmpl w:val="301E5D7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9">
    <w:nsid w:val="5F91133F"/>
    <w:multiLevelType w:val="hybridMultilevel"/>
    <w:tmpl w:val="1D443B0E"/>
    <w:lvl w:ilvl="0" w:tplc="0A0007B4">
      <w:start w:val="1"/>
      <w:numFmt w:val="decimal"/>
      <w:lvlText w:val="%1."/>
      <w:lvlJc w:val="left"/>
      <w:pPr>
        <w:ind w:left="1139" w:hanging="245"/>
      </w:pPr>
      <w:rPr>
        <w:rFonts w:ascii="Times New Roman" w:eastAsia="Times New Roman" w:hAnsi="Times New Roman" w:cs="Times New Roman" w:hint="default"/>
        <w:w w:val="100"/>
        <w:sz w:val="24"/>
        <w:szCs w:val="24"/>
        <w:lang w:val="ru-RU" w:eastAsia="en-US" w:bidi="ar-SA"/>
      </w:rPr>
    </w:lvl>
    <w:lvl w:ilvl="1" w:tplc="E92A8BE2">
      <w:numFmt w:val="bullet"/>
      <w:lvlText w:val="•"/>
      <w:lvlJc w:val="left"/>
      <w:pPr>
        <w:ind w:left="2116" w:hanging="245"/>
      </w:pPr>
      <w:rPr>
        <w:rFonts w:hint="default"/>
        <w:lang w:val="ru-RU" w:eastAsia="en-US" w:bidi="ar-SA"/>
      </w:rPr>
    </w:lvl>
    <w:lvl w:ilvl="2" w:tplc="E832670E">
      <w:numFmt w:val="bullet"/>
      <w:lvlText w:val="•"/>
      <w:lvlJc w:val="left"/>
      <w:pPr>
        <w:ind w:left="3092" w:hanging="245"/>
      </w:pPr>
      <w:rPr>
        <w:rFonts w:hint="default"/>
        <w:lang w:val="ru-RU" w:eastAsia="en-US" w:bidi="ar-SA"/>
      </w:rPr>
    </w:lvl>
    <w:lvl w:ilvl="3" w:tplc="E8CA14D0">
      <w:numFmt w:val="bullet"/>
      <w:lvlText w:val="•"/>
      <w:lvlJc w:val="left"/>
      <w:pPr>
        <w:ind w:left="4069" w:hanging="245"/>
      </w:pPr>
      <w:rPr>
        <w:rFonts w:hint="default"/>
        <w:lang w:val="ru-RU" w:eastAsia="en-US" w:bidi="ar-SA"/>
      </w:rPr>
    </w:lvl>
    <w:lvl w:ilvl="4" w:tplc="B6A2FA7E">
      <w:numFmt w:val="bullet"/>
      <w:lvlText w:val="•"/>
      <w:lvlJc w:val="left"/>
      <w:pPr>
        <w:ind w:left="5045" w:hanging="245"/>
      </w:pPr>
      <w:rPr>
        <w:rFonts w:hint="default"/>
        <w:lang w:val="ru-RU" w:eastAsia="en-US" w:bidi="ar-SA"/>
      </w:rPr>
    </w:lvl>
    <w:lvl w:ilvl="5" w:tplc="3E66363C">
      <w:numFmt w:val="bullet"/>
      <w:lvlText w:val="•"/>
      <w:lvlJc w:val="left"/>
      <w:pPr>
        <w:ind w:left="6022" w:hanging="245"/>
      </w:pPr>
      <w:rPr>
        <w:rFonts w:hint="default"/>
        <w:lang w:val="ru-RU" w:eastAsia="en-US" w:bidi="ar-SA"/>
      </w:rPr>
    </w:lvl>
    <w:lvl w:ilvl="6" w:tplc="E272C852">
      <w:numFmt w:val="bullet"/>
      <w:lvlText w:val="•"/>
      <w:lvlJc w:val="left"/>
      <w:pPr>
        <w:ind w:left="6998" w:hanging="245"/>
      </w:pPr>
      <w:rPr>
        <w:rFonts w:hint="default"/>
        <w:lang w:val="ru-RU" w:eastAsia="en-US" w:bidi="ar-SA"/>
      </w:rPr>
    </w:lvl>
    <w:lvl w:ilvl="7" w:tplc="7CD2E3CC">
      <w:numFmt w:val="bullet"/>
      <w:lvlText w:val="•"/>
      <w:lvlJc w:val="left"/>
      <w:pPr>
        <w:ind w:left="7974" w:hanging="245"/>
      </w:pPr>
      <w:rPr>
        <w:rFonts w:hint="default"/>
        <w:lang w:val="ru-RU" w:eastAsia="en-US" w:bidi="ar-SA"/>
      </w:rPr>
    </w:lvl>
    <w:lvl w:ilvl="8" w:tplc="A98E34CE">
      <w:numFmt w:val="bullet"/>
      <w:lvlText w:val="•"/>
      <w:lvlJc w:val="left"/>
      <w:pPr>
        <w:ind w:left="8951" w:hanging="245"/>
      </w:pPr>
      <w:rPr>
        <w:rFonts w:hint="default"/>
        <w:lang w:val="ru-RU" w:eastAsia="en-US" w:bidi="ar-SA"/>
      </w:rPr>
    </w:lvl>
  </w:abstractNum>
  <w:abstractNum w:abstractNumId="140">
    <w:nsid w:val="608F25AE"/>
    <w:multiLevelType w:val="hybridMultilevel"/>
    <w:tmpl w:val="5AA8316C"/>
    <w:lvl w:ilvl="0" w:tplc="48C2BF8A">
      <w:numFmt w:val="bullet"/>
      <w:lvlText w:val=""/>
      <w:lvlJc w:val="left"/>
      <w:pPr>
        <w:ind w:left="158" w:hanging="428"/>
      </w:pPr>
      <w:rPr>
        <w:rFonts w:ascii="Symbol" w:eastAsia="Symbol" w:hAnsi="Symbol" w:cs="Symbol" w:hint="default"/>
        <w:b w:val="0"/>
        <w:bCs w:val="0"/>
        <w:i w:val="0"/>
        <w:iCs w:val="0"/>
        <w:spacing w:val="0"/>
        <w:w w:val="100"/>
        <w:sz w:val="16"/>
        <w:szCs w:val="16"/>
        <w:lang w:val="ru-RU" w:eastAsia="en-US" w:bidi="ar-SA"/>
      </w:rPr>
    </w:lvl>
    <w:lvl w:ilvl="1" w:tplc="C25AAFDE">
      <w:numFmt w:val="bullet"/>
      <w:lvlText w:val="•"/>
      <w:lvlJc w:val="left"/>
      <w:pPr>
        <w:ind w:left="1115" w:hanging="428"/>
      </w:pPr>
      <w:rPr>
        <w:rFonts w:hint="default"/>
        <w:lang w:val="ru-RU" w:eastAsia="en-US" w:bidi="ar-SA"/>
      </w:rPr>
    </w:lvl>
    <w:lvl w:ilvl="2" w:tplc="4D5C17DC">
      <w:numFmt w:val="bullet"/>
      <w:lvlText w:val="•"/>
      <w:lvlJc w:val="left"/>
      <w:pPr>
        <w:ind w:left="2071" w:hanging="428"/>
      </w:pPr>
      <w:rPr>
        <w:rFonts w:hint="default"/>
        <w:lang w:val="ru-RU" w:eastAsia="en-US" w:bidi="ar-SA"/>
      </w:rPr>
    </w:lvl>
    <w:lvl w:ilvl="3" w:tplc="C0F2A476">
      <w:numFmt w:val="bullet"/>
      <w:lvlText w:val="•"/>
      <w:lvlJc w:val="left"/>
      <w:pPr>
        <w:ind w:left="3027" w:hanging="428"/>
      </w:pPr>
      <w:rPr>
        <w:rFonts w:hint="default"/>
        <w:lang w:val="ru-RU" w:eastAsia="en-US" w:bidi="ar-SA"/>
      </w:rPr>
    </w:lvl>
    <w:lvl w:ilvl="4" w:tplc="D2A0F98C">
      <w:numFmt w:val="bullet"/>
      <w:lvlText w:val="•"/>
      <w:lvlJc w:val="left"/>
      <w:pPr>
        <w:ind w:left="3983" w:hanging="428"/>
      </w:pPr>
      <w:rPr>
        <w:rFonts w:hint="default"/>
        <w:lang w:val="ru-RU" w:eastAsia="en-US" w:bidi="ar-SA"/>
      </w:rPr>
    </w:lvl>
    <w:lvl w:ilvl="5" w:tplc="20D03F4E">
      <w:numFmt w:val="bullet"/>
      <w:lvlText w:val="•"/>
      <w:lvlJc w:val="left"/>
      <w:pPr>
        <w:ind w:left="4939" w:hanging="428"/>
      </w:pPr>
      <w:rPr>
        <w:rFonts w:hint="default"/>
        <w:lang w:val="ru-RU" w:eastAsia="en-US" w:bidi="ar-SA"/>
      </w:rPr>
    </w:lvl>
    <w:lvl w:ilvl="6" w:tplc="1BF02E74">
      <w:numFmt w:val="bullet"/>
      <w:lvlText w:val="•"/>
      <w:lvlJc w:val="left"/>
      <w:pPr>
        <w:ind w:left="5895" w:hanging="428"/>
      </w:pPr>
      <w:rPr>
        <w:rFonts w:hint="default"/>
        <w:lang w:val="ru-RU" w:eastAsia="en-US" w:bidi="ar-SA"/>
      </w:rPr>
    </w:lvl>
    <w:lvl w:ilvl="7" w:tplc="7C2E5D8C">
      <w:numFmt w:val="bullet"/>
      <w:lvlText w:val="•"/>
      <w:lvlJc w:val="left"/>
      <w:pPr>
        <w:ind w:left="6851" w:hanging="428"/>
      </w:pPr>
      <w:rPr>
        <w:rFonts w:hint="default"/>
        <w:lang w:val="ru-RU" w:eastAsia="en-US" w:bidi="ar-SA"/>
      </w:rPr>
    </w:lvl>
    <w:lvl w:ilvl="8" w:tplc="3F50747C">
      <w:numFmt w:val="bullet"/>
      <w:lvlText w:val="•"/>
      <w:lvlJc w:val="left"/>
      <w:pPr>
        <w:ind w:left="7807" w:hanging="428"/>
      </w:pPr>
      <w:rPr>
        <w:rFonts w:hint="default"/>
        <w:lang w:val="ru-RU" w:eastAsia="en-US" w:bidi="ar-SA"/>
      </w:rPr>
    </w:lvl>
  </w:abstractNum>
  <w:abstractNum w:abstractNumId="141">
    <w:nsid w:val="62146530"/>
    <w:multiLevelType w:val="multilevel"/>
    <w:tmpl w:val="69F6A4D2"/>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42">
    <w:nsid w:val="63A87EF9"/>
    <w:multiLevelType w:val="multilevel"/>
    <w:tmpl w:val="640CB1F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3">
    <w:nsid w:val="645D112C"/>
    <w:multiLevelType w:val="hybridMultilevel"/>
    <w:tmpl w:val="55CC08FC"/>
    <w:lvl w:ilvl="0" w:tplc="2E84D34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4">
    <w:nsid w:val="667C73F5"/>
    <w:multiLevelType w:val="hybridMultilevel"/>
    <w:tmpl w:val="931E6B2E"/>
    <w:lvl w:ilvl="0" w:tplc="3EB61D1A">
      <w:numFmt w:val="bullet"/>
      <w:lvlText w:val=""/>
      <w:lvlJc w:val="left"/>
      <w:pPr>
        <w:ind w:left="110" w:hanging="240"/>
      </w:pPr>
      <w:rPr>
        <w:rFonts w:ascii="Wingdings" w:eastAsia="Wingdings" w:hAnsi="Wingdings" w:cs="Wingdings" w:hint="default"/>
        <w:w w:val="100"/>
        <w:sz w:val="24"/>
        <w:szCs w:val="24"/>
        <w:lang w:val="ru-RU" w:eastAsia="en-US" w:bidi="ar-SA"/>
      </w:rPr>
    </w:lvl>
    <w:lvl w:ilvl="1" w:tplc="BDE44E6C">
      <w:numFmt w:val="bullet"/>
      <w:lvlText w:val="•"/>
      <w:lvlJc w:val="left"/>
      <w:pPr>
        <w:ind w:left="542" w:hanging="240"/>
      </w:pPr>
      <w:rPr>
        <w:rFonts w:hint="default"/>
        <w:lang w:val="ru-RU" w:eastAsia="en-US" w:bidi="ar-SA"/>
      </w:rPr>
    </w:lvl>
    <w:lvl w:ilvl="2" w:tplc="E6EC9B26">
      <w:numFmt w:val="bullet"/>
      <w:lvlText w:val="•"/>
      <w:lvlJc w:val="left"/>
      <w:pPr>
        <w:ind w:left="985" w:hanging="240"/>
      </w:pPr>
      <w:rPr>
        <w:rFonts w:hint="default"/>
        <w:lang w:val="ru-RU" w:eastAsia="en-US" w:bidi="ar-SA"/>
      </w:rPr>
    </w:lvl>
    <w:lvl w:ilvl="3" w:tplc="7E52A5E2">
      <w:numFmt w:val="bullet"/>
      <w:lvlText w:val="•"/>
      <w:lvlJc w:val="left"/>
      <w:pPr>
        <w:ind w:left="1428" w:hanging="240"/>
      </w:pPr>
      <w:rPr>
        <w:rFonts w:hint="default"/>
        <w:lang w:val="ru-RU" w:eastAsia="en-US" w:bidi="ar-SA"/>
      </w:rPr>
    </w:lvl>
    <w:lvl w:ilvl="4" w:tplc="5BE854CA">
      <w:numFmt w:val="bullet"/>
      <w:lvlText w:val="•"/>
      <w:lvlJc w:val="left"/>
      <w:pPr>
        <w:ind w:left="1871" w:hanging="240"/>
      </w:pPr>
      <w:rPr>
        <w:rFonts w:hint="default"/>
        <w:lang w:val="ru-RU" w:eastAsia="en-US" w:bidi="ar-SA"/>
      </w:rPr>
    </w:lvl>
    <w:lvl w:ilvl="5" w:tplc="2B40A1C8">
      <w:numFmt w:val="bullet"/>
      <w:lvlText w:val="•"/>
      <w:lvlJc w:val="left"/>
      <w:pPr>
        <w:ind w:left="2314" w:hanging="240"/>
      </w:pPr>
      <w:rPr>
        <w:rFonts w:hint="default"/>
        <w:lang w:val="ru-RU" w:eastAsia="en-US" w:bidi="ar-SA"/>
      </w:rPr>
    </w:lvl>
    <w:lvl w:ilvl="6" w:tplc="EFA88CB2">
      <w:numFmt w:val="bullet"/>
      <w:lvlText w:val="•"/>
      <w:lvlJc w:val="left"/>
      <w:pPr>
        <w:ind w:left="2756" w:hanging="240"/>
      </w:pPr>
      <w:rPr>
        <w:rFonts w:hint="default"/>
        <w:lang w:val="ru-RU" w:eastAsia="en-US" w:bidi="ar-SA"/>
      </w:rPr>
    </w:lvl>
    <w:lvl w:ilvl="7" w:tplc="21C00ABA">
      <w:numFmt w:val="bullet"/>
      <w:lvlText w:val="•"/>
      <w:lvlJc w:val="left"/>
      <w:pPr>
        <w:ind w:left="3199" w:hanging="240"/>
      </w:pPr>
      <w:rPr>
        <w:rFonts w:hint="default"/>
        <w:lang w:val="ru-RU" w:eastAsia="en-US" w:bidi="ar-SA"/>
      </w:rPr>
    </w:lvl>
    <w:lvl w:ilvl="8" w:tplc="F8E06168">
      <w:numFmt w:val="bullet"/>
      <w:lvlText w:val="•"/>
      <w:lvlJc w:val="left"/>
      <w:pPr>
        <w:ind w:left="3642" w:hanging="240"/>
      </w:pPr>
      <w:rPr>
        <w:rFonts w:hint="default"/>
        <w:lang w:val="ru-RU" w:eastAsia="en-US" w:bidi="ar-SA"/>
      </w:rPr>
    </w:lvl>
  </w:abstractNum>
  <w:abstractNum w:abstractNumId="145">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46">
    <w:nsid w:val="67892CDE"/>
    <w:multiLevelType w:val="hybridMultilevel"/>
    <w:tmpl w:val="FCE2116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7">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48">
    <w:nsid w:val="68195C60"/>
    <w:multiLevelType w:val="multilevel"/>
    <w:tmpl w:val="AC861EB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49">
    <w:nsid w:val="696A523F"/>
    <w:multiLevelType w:val="hybridMultilevel"/>
    <w:tmpl w:val="FDD8FF72"/>
    <w:lvl w:ilvl="0" w:tplc="654C7A4A">
      <w:numFmt w:val="bullet"/>
      <w:lvlText w:val=""/>
      <w:lvlJc w:val="left"/>
      <w:pPr>
        <w:ind w:left="586" w:hanging="428"/>
      </w:pPr>
      <w:rPr>
        <w:rFonts w:ascii="Symbol" w:eastAsia="Symbol" w:hAnsi="Symbol" w:cs="Symbol" w:hint="default"/>
        <w:b w:val="0"/>
        <w:bCs w:val="0"/>
        <w:i w:val="0"/>
        <w:iCs w:val="0"/>
        <w:spacing w:val="0"/>
        <w:w w:val="100"/>
        <w:sz w:val="16"/>
        <w:szCs w:val="16"/>
        <w:lang w:val="ru-RU" w:eastAsia="en-US" w:bidi="ar-SA"/>
      </w:rPr>
    </w:lvl>
    <w:lvl w:ilvl="1" w:tplc="EC761886">
      <w:numFmt w:val="bullet"/>
      <w:lvlText w:val="•"/>
      <w:lvlJc w:val="left"/>
      <w:pPr>
        <w:ind w:left="1493" w:hanging="428"/>
      </w:pPr>
      <w:rPr>
        <w:rFonts w:hint="default"/>
        <w:lang w:val="ru-RU" w:eastAsia="en-US" w:bidi="ar-SA"/>
      </w:rPr>
    </w:lvl>
    <w:lvl w:ilvl="2" w:tplc="44340090">
      <w:numFmt w:val="bullet"/>
      <w:lvlText w:val="•"/>
      <w:lvlJc w:val="left"/>
      <w:pPr>
        <w:ind w:left="2407" w:hanging="428"/>
      </w:pPr>
      <w:rPr>
        <w:rFonts w:hint="default"/>
        <w:lang w:val="ru-RU" w:eastAsia="en-US" w:bidi="ar-SA"/>
      </w:rPr>
    </w:lvl>
    <w:lvl w:ilvl="3" w:tplc="FE6C32C0">
      <w:numFmt w:val="bullet"/>
      <w:lvlText w:val="•"/>
      <w:lvlJc w:val="left"/>
      <w:pPr>
        <w:ind w:left="3321" w:hanging="428"/>
      </w:pPr>
      <w:rPr>
        <w:rFonts w:hint="default"/>
        <w:lang w:val="ru-RU" w:eastAsia="en-US" w:bidi="ar-SA"/>
      </w:rPr>
    </w:lvl>
    <w:lvl w:ilvl="4" w:tplc="5518DA5A">
      <w:numFmt w:val="bullet"/>
      <w:lvlText w:val="•"/>
      <w:lvlJc w:val="left"/>
      <w:pPr>
        <w:ind w:left="4235" w:hanging="428"/>
      </w:pPr>
      <w:rPr>
        <w:rFonts w:hint="default"/>
        <w:lang w:val="ru-RU" w:eastAsia="en-US" w:bidi="ar-SA"/>
      </w:rPr>
    </w:lvl>
    <w:lvl w:ilvl="5" w:tplc="497A2274">
      <w:numFmt w:val="bullet"/>
      <w:lvlText w:val="•"/>
      <w:lvlJc w:val="left"/>
      <w:pPr>
        <w:ind w:left="5149" w:hanging="428"/>
      </w:pPr>
      <w:rPr>
        <w:rFonts w:hint="default"/>
        <w:lang w:val="ru-RU" w:eastAsia="en-US" w:bidi="ar-SA"/>
      </w:rPr>
    </w:lvl>
    <w:lvl w:ilvl="6" w:tplc="19A09794">
      <w:numFmt w:val="bullet"/>
      <w:lvlText w:val="•"/>
      <w:lvlJc w:val="left"/>
      <w:pPr>
        <w:ind w:left="6063" w:hanging="428"/>
      </w:pPr>
      <w:rPr>
        <w:rFonts w:hint="default"/>
        <w:lang w:val="ru-RU" w:eastAsia="en-US" w:bidi="ar-SA"/>
      </w:rPr>
    </w:lvl>
    <w:lvl w:ilvl="7" w:tplc="703040B6">
      <w:numFmt w:val="bullet"/>
      <w:lvlText w:val="•"/>
      <w:lvlJc w:val="left"/>
      <w:pPr>
        <w:ind w:left="6977" w:hanging="428"/>
      </w:pPr>
      <w:rPr>
        <w:rFonts w:hint="default"/>
        <w:lang w:val="ru-RU" w:eastAsia="en-US" w:bidi="ar-SA"/>
      </w:rPr>
    </w:lvl>
    <w:lvl w:ilvl="8" w:tplc="FDAA1714">
      <w:numFmt w:val="bullet"/>
      <w:lvlText w:val="•"/>
      <w:lvlJc w:val="left"/>
      <w:pPr>
        <w:ind w:left="7891" w:hanging="428"/>
      </w:pPr>
      <w:rPr>
        <w:rFonts w:hint="default"/>
        <w:lang w:val="ru-RU" w:eastAsia="en-US" w:bidi="ar-SA"/>
      </w:rPr>
    </w:lvl>
  </w:abstractNum>
  <w:abstractNum w:abstractNumId="150">
    <w:nsid w:val="6A493F92"/>
    <w:multiLevelType w:val="multilevel"/>
    <w:tmpl w:val="1F6615CE"/>
    <w:lvl w:ilvl="0">
      <w:start w:val="2"/>
      <w:numFmt w:val="decimal"/>
      <w:lvlText w:val="%1"/>
      <w:lvlJc w:val="left"/>
      <w:pPr>
        <w:ind w:left="1139" w:hanging="706"/>
      </w:pPr>
      <w:rPr>
        <w:rFonts w:hint="default"/>
        <w:lang w:val="ru-RU" w:eastAsia="en-US" w:bidi="ar-SA"/>
      </w:rPr>
    </w:lvl>
    <w:lvl w:ilvl="1">
      <w:start w:val="1"/>
      <w:numFmt w:val="decimal"/>
      <w:lvlText w:val="%1.%2."/>
      <w:lvlJc w:val="left"/>
      <w:pPr>
        <w:ind w:left="1139" w:hanging="70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92" w:hanging="706"/>
      </w:pPr>
      <w:rPr>
        <w:rFonts w:hint="default"/>
        <w:lang w:val="ru-RU" w:eastAsia="en-US" w:bidi="ar-SA"/>
      </w:rPr>
    </w:lvl>
    <w:lvl w:ilvl="3">
      <w:numFmt w:val="bullet"/>
      <w:lvlText w:val="•"/>
      <w:lvlJc w:val="left"/>
      <w:pPr>
        <w:ind w:left="4069" w:hanging="706"/>
      </w:pPr>
      <w:rPr>
        <w:rFonts w:hint="default"/>
        <w:lang w:val="ru-RU" w:eastAsia="en-US" w:bidi="ar-SA"/>
      </w:rPr>
    </w:lvl>
    <w:lvl w:ilvl="4">
      <w:numFmt w:val="bullet"/>
      <w:lvlText w:val="•"/>
      <w:lvlJc w:val="left"/>
      <w:pPr>
        <w:ind w:left="5045" w:hanging="706"/>
      </w:pPr>
      <w:rPr>
        <w:rFonts w:hint="default"/>
        <w:lang w:val="ru-RU" w:eastAsia="en-US" w:bidi="ar-SA"/>
      </w:rPr>
    </w:lvl>
    <w:lvl w:ilvl="5">
      <w:numFmt w:val="bullet"/>
      <w:lvlText w:val="•"/>
      <w:lvlJc w:val="left"/>
      <w:pPr>
        <w:ind w:left="6022" w:hanging="706"/>
      </w:pPr>
      <w:rPr>
        <w:rFonts w:hint="default"/>
        <w:lang w:val="ru-RU" w:eastAsia="en-US" w:bidi="ar-SA"/>
      </w:rPr>
    </w:lvl>
    <w:lvl w:ilvl="6">
      <w:numFmt w:val="bullet"/>
      <w:lvlText w:val="•"/>
      <w:lvlJc w:val="left"/>
      <w:pPr>
        <w:ind w:left="6998" w:hanging="706"/>
      </w:pPr>
      <w:rPr>
        <w:rFonts w:hint="default"/>
        <w:lang w:val="ru-RU" w:eastAsia="en-US" w:bidi="ar-SA"/>
      </w:rPr>
    </w:lvl>
    <w:lvl w:ilvl="7">
      <w:numFmt w:val="bullet"/>
      <w:lvlText w:val="•"/>
      <w:lvlJc w:val="left"/>
      <w:pPr>
        <w:ind w:left="7974" w:hanging="706"/>
      </w:pPr>
      <w:rPr>
        <w:rFonts w:hint="default"/>
        <w:lang w:val="ru-RU" w:eastAsia="en-US" w:bidi="ar-SA"/>
      </w:rPr>
    </w:lvl>
    <w:lvl w:ilvl="8">
      <w:numFmt w:val="bullet"/>
      <w:lvlText w:val="•"/>
      <w:lvlJc w:val="left"/>
      <w:pPr>
        <w:ind w:left="8951" w:hanging="706"/>
      </w:pPr>
      <w:rPr>
        <w:rFonts w:hint="default"/>
        <w:lang w:val="ru-RU" w:eastAsia="en-US" w:bidi="ar-SA"/>
      </w:rPr>
    </w:lvl>
  </w:abstractNum>
  <w:abstractNum w:abstractNumId="151">
    <w:nsid w:val="6ACC697B"/>
    <w:multiLevelType w:val="hybridMultilevel"/>
    <w:tmpl w:val="639E1C6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2">
    <w:nsid w:val="6B7707C3"/>
    <w:multiLevelType w:val="singleLevel"/>
    <w:tmpl w:val="A2CA9732"/>
    <w:lvl w:ilvl="0">
      <w:start w:val="1"/>
      <w:numFmt w:val="bullet"/>
      <w:lvlText w:val=""/>
      <w:lvlJc w:val="left"/>
      <w:pPr>
        <w:tabs>
          <w:tab w:val="num" w:pos="360"/>
        </w:tabs>
        <w:ind w:left="360" w:hanging="360"/>
      </w:pPr>
      <w:rPr>
        <w:rFonts w:ascii="Symbol" w:hAnsi="Symbol" w:hint="default"/>
        <w:effect w:val="none"/>
      </w:rPr>
    </w:lvl>
  </w:abstractNum>
  <w:abstractNum w:abstractNumId="153">
    <w:nsid w:val="6CEA2815"/>
    <w:multiLevelType w:val="multilevel"/>
    <w:tmpl w:val="B81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6D7F792D"/>
    <w:multiLevelType w:val="multilevel"/>
    <w:tmpl w:val="15D2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6D9F3755"/>
    <w:multiLevelType w:val="multilevel"/>
    <w:tmpl w:val="9914118E"/>
    <w:lvl w:ilvl="0">
      <w:start w:val="9"/>
      <w:numFmt w:val="decimal"/>
      <w:lvlText w:val="%1"/>
      <w:lvlJc w:val="left"/>
      <w:pPr>
        <w:ind w:left="778" w:hanging="603"/>
      </w:pPr>
      <w:rPr>
        <w:lang w:val="ru-RU" w:eastAsia="en-US" w:bidi="ar-SA"/>
      </w:rPr>
    </w:lvl>
    <w:lvl w:ilvl="1">
      <w:start w:val="1"/>
      <w:numFmt w:val="decimal"/>
      <w:lvlText w:val="%1.%2."/>
      <w:lvlJc w:val="left"/>
      <w:pPr>
        <w:ind w:left="778" w:hanging="60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65" w:hanging="603"/>
      </w:pPr>
      <w:rPr>
        <w:lang w:val="ru-RU" w:eastAsia="en-US" w:bidi="ar-SA"/>
      </w:rPr>
    </w:lvl>
    <w:lvl w:ilvl="3">
      <w:numFmt w:val="bullet"/>
      <w:lvlText w:val="•"/>
      <w:lvlJc w:val="left"/>
      <w:pPr>
        <w:ind w:left="3907" w:hanging="603"/>
      </w:pPr>
      <w:rPr>
        <w:lang w:val="ru-RU" w:eastAsia="en-US" w:bidi="ar-SA"/>
      </w:rPr>
    </w:lvl>
    <w:lvl w:ilvl="4">
      <w:numFmt w:val="bullet"/>
      <w:lvlText w:val="•"/>
      <w:lvlJc w:val="left"/>
      <w:pPr>
        <w:ind w:left="4950" w:hanging="603"/>
      </w:pPr>
      <w:rPr>
        <w:lang w:val="ru-RU" w:eastAsia="en-US" w:bidi="ar-SA"/>
      </w:rPr>
    </w:lvl>
    <w:lvl w:ilvl="5">
      <w:numFmt w:val="bullet"/>
      <w:lvlText w:val="•"/>
      <w:lvlJc w:val="left"/>
      <w:pPr>
        <w:ind w:left="5993" w:hanging="603"/>
      </w:pPr>
      <w:rPr>
        <w:lang w:val="ru-RU" w:eastAsia="en-US" w:bidi="ar-SA"/>
      </w:rPr>
    </w:lvl>
    <w:lvl w:ilvl="6">
      <w:numFmt w:val="bullet"/>
      <w:lvlText w:val="•"/>
      <w:lvlJc w:val="left"/>
      <w:pPr>
        <w:ind w:left="7035" w:hanging="603"/>
      </w:pPr>
      <w:rPr>
        <w:lang w:val="ru-RU" w:eastAsia="en-US" w:bidi="ar-SA"/>
      </w:rPr>
    </w:lvl>
    <w:lvl w:ilvl="7">
      <w:numFmt w:val="bullet"/>
      <w:lvlText w:val="•"/>
      <w:lvlJc w:val="left"/>
      <w:pPr>
        <w:ind w:left="8078" w:hanging="603"/>
      </w:pPr>
      <w:rPr>
        <w:lang w:val="ru-RU" w:eastAsia="en-US" w:bidi="ar-SA"/>
      </w:rPr>
    </w:lvl>
    <w:lvl w:ilvl="8">
      <w:numFmt w:val="bullet"/>
      <w:lvlText w:val="•"/>
      <w:lvlJc w:val="left"/>
      <w:pPr>
        <w:ind w:left="9121" w:hanging="603"/>
      </w:pPr>
      <w:rPr>
        <w:lang w:val="ru-RU" w:eastAsia="en-US" w:bidi="ar-SA"/>
      </w:rPr>
    </w:lvl>
  </w:abstractNum>
  <w:abstractNum w:abstractNumId="156">
    <w:nsid w:val="6F084470"/>
    <w:multiLevelType w:val="multilevel"/>
    <w:tmpl w:val="B4BE8F32"/>
    <w:lvl w:ilvl="0">
      <w:start w:val="8"/>
      <w:numFmt w:val="decimal"/>
      <w:lvlText w:val="%1"/>
      <w:lvlJc w:val="left"/>
      <w:pPr>
        <w:ind w:left="1979" w:hanging="493"/>
      </w:pPr>
      <w:rPr>
        <w:lang w:val="ru-RU" w:eastAsia="en-US" w:bidi="ar-SA"/>
      </w:rPr>
    </w:lvl>
    <w:lvl w:ilvl="1">
      <w:start w:val="1"/>
      <w:numFmt w:val="decimal"/>
      <w:lvlText w:val="%1.%2."/>
      <w:lvlJc w:val="left"/>
      <w:pPr>
        <w:ind w:left="1979"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825" w:hanging="493"/>
      </w:pPr>
      <w:rPr>
        <w:lang w:val="ru-RU" w:eastAsia="en-US" w:bidi="ar-SA"/>
      </w:rPr>
    </w:lvl>
    <w:lvl w:ilvl="3">
      <w:numFmt w:val="bullet"/>
      <w:lvlText w:val="•"/>
      <w:lvlJc w:val="left"/>
      <w:pPr>
        <w:ind w:left="4747" w:hanging="493"/>
      </w:pPr>
      <w:rPr>
        <w:lang w:val="ru-RU" w:eastAsia="en-US" w:bidi="ar-SA"/>
      </w:rPr>
    </w:lvl>
    <w:lvl w:ilvl="4">
      <w:numFmt w:val="bullet"/>
      <w:lvlText w:val="•"/>
      <w:lvlJc w:val="left"/>
      <w:pPr>
        <w:ind w:left="5670" w:hanging="493"/>
      </w:pPr>
      <w:rPr>
        <w:lang w:val="ru-RU" w:eastAsia="en-US" w:bidi="ar-SA"/>
      </w:rPr>
    </w:lvl>
    <w:lvl w:ilvl="5">
      <w:numFmt w:val="bullet"/>
      <w:lvlText w:val="•"/>
      <w:lvlJc w:val="left"/>
      <w:pPr>
        <w:ind w:left="6593" w:hanging="493"/>
      </w:pPr>
      <w:rPr>
        <w:lang w:val="ru-RU" w:eastAsia="en-US" w:bidi="ar-SA"/>
      </w:rPr>
    </w:lvl>
    <w:lvl w:ilvl="6">
      <w:numFmt w:val="bullet"/>
      <w:lvlText w:val="•"/>
      <w:lvlJc w:val="left"/>
      <w:pPr>
        <w:ind w:left="7515" w:hanging="493"/>
      </w:pPr>
      <w:rPr>
        <w:lang w:val="ru-RU" w:eastAsia="en-US" w:bidi="ar-SA"/>
      </w:rPr>
    </w:lvl>
    <w:lvl w:ilvl="7">
      <w:numFmt w:val="bullet"/>
      <w:lvlText w:val="•"/>
      <w:lvlJc w:val="left"/>
      <w:pPr>
        <w:ind w:left="8438" w:hanging="493"/>
      </w:pPr>
      <w:rPr>
        <w:lang w:val="ru-RU" w:eastAsia="en-US" w:bidi="ar-SA"/>
      </w:rPr>
    </w:lvl>
    <w:lvl w:ilvl="8">
      <w:numFmt w:val="bullet"/>
      <w:lvlText w:val="•"/>
      <w:lvlJc w:val="left"/>
      <w:pPr>
        <w:ind w:left="9361" w:hanging="493"/>
      </w:pPr>
      <w:rPr>
        <w:lang w:val="ru-RU" w:eastAsia="en-US" w:bidi="ar-SA"/>
      </w:rPr>
    </w:lvl>
  </w:abstractNum>
  <w:abstractNum w:abstractNumId="157">
    <w:nsid w:val="6F2A6664"/>
    <w:multiLevelType w:val="hybridMultilevel"/>
    <w:tmpl w:val="8F9AA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F321E36"/>
    <w:multiLevelType w:val="multilevel"/>
    <w:tmpl w:val="69CE7984"/>
    <w:lvl w:ilvl="0">
      <w:start w:val="6"/>
      <w:numFmt w:val="decimal"/>
      <w:lvlText w:val="%1."/>
      <w:lvlJc w:val="left"/>
      <w:pPr>
        <w:tabs>
          <w:tab w:val="num" w:pos="390"/>
        </w:tabs>
        <w:ind w:left="390" w:hanging="390"/>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59">
    <w:nsid w:val="6F4B6F2D"/>
    <w:multiLevelType w:val="multilevel"/>
    <w:tmpl w:val="D4961938"/>
    <w:lvl w:ilvl="0">
      <w:start w:val="10"/>
      <w:numFmt w:val="decimal"/>
      <w:lvlText w:val="%1"/>
      <w:lvlJc w:val="left"/>
      <w:pPr>
        <w:ind w:left="778" w:hanging="797"/>
      </w:pPr>
      <w:rPr>
        <w:lang w:val="ru-RU" w:eastAsia="en-US" w:bidi="ar-SA"/>
      </w:rPr>
    </w:lvl>
    <w:lvl w:ilvl="1">
      <w:start w:val="1"/>
      <w:numFmt w:val="decimal"/>
      <w:lvlText w:val="%1.%2."/>
      <w:lvlJc w:val="left"/>
      <w:pPr>
        <w:ind w:left="778" w:hanging="797"/>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865" w:hanging="797"/>
      </w:pPr>
      <w:rPr>
        <w:lang w:val="ru-RU" w:eastAsia="en-US" w:bidi="ar-SA"/>
      </w:rPr>
    </w:lvl>
    <w:lvl w:ilvl="3">
      <w:numFmt w:val="bullet"/>
      <w:lvlText w:val="•"/>
      <w:lvlJc w:val="left"/>
      <w:pPr>
        <w:ind w:left="3907" w:hanging="797"/>
      </w:pPr>
      <w:rPr>
        <w:lang w:val="ru-RU" w:eastAsia="en-US" w:bidi="ar-SA"/>
      </w:rPr>
    </w:lvl>
    <w:lvl w:ilvl="4">
      <w:numFmt w:val="bullet"/>
      <w:lvlText w:val="•"/>
      <w:lvlJc w:val="left"/>
      <w:pPr>
        <w:ind w:left="4950" w:hanging="797"/>
      </w:pPr>
      <w:rPr>
        <w:lang w:val="ru-RU" w:eastAsia="en-US" w:bidi="ar-SA"/>
      </w:rPr>
    </w:lvl>
    <w:lvl w:ilvl="5">
      <w:numFmt w:val="bullet"/>
      <w:lvlText w:val="•"/>
      <w:lvlJc w:val="left"/>
      <w:pPr>
        <w:ind w:left="5993" w:hanging="797"/>
      </w:pPr>
      <w:rPr>
        <w:lang w:val="ru-RU" w:eastAsia="en-US" w:bidi="ar-SA"/>
      </w:rPr>
    </w:lvl>
    <w:lvl w:ilvl="6">
      <w:numFmt w:val="bullet"/>
      <w:lvlText w:val="•"/>
      <w:lvlJc w:val="left"/>
      <w:pPr>
        <w:ind w:left="7035" w:hanging="797"/>
      </w:pPr>
      <w:rPr>
        <w:lang w:val="ru-RU" w:eastAsia="en-US" w:bidi="ar-SA"/>
      </w:rPr>
    </w:lvl>
    <w:lvl w:ilvl="7">
      <w:numFmt w:val="bullet"/>
      <w:lvlText w:val="•"/>
      <w:lvlJc w:val="left"/>
      <w:pPr>
        <w:ind w:left="8078" w:hanging="797"/>
      </w:pPr>
      <w:rPr>
        <w:lang w:val="ru-RU" w:eastAsia="en-US" w:bidi="ar-SA"/>
      </w:rPr>
    </w:lvl>
    <w:lvl w:ilvl="8">
      <w:numFmt w:val="bullet"/>
      <w:lvlText w:val="•"/>
      <w:lvlJc w:val="left"/>
      <w:pPr>
        <w:ind w:left="9121" w:hanging="797"/>
      </w:pPr>
      <w:rPr>
        <w:lang w:val="ru-RU" w:eastAsia="en-US" w:bidi="ar-SA"/>
      </w:rPr>
    </w:lvl>
  </w:abstractNum>
  <w:abstractNum w:abstractNumId="160">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1">
    <w:nsid w:val="7037417D"/>
    <w:multiLevelType w:val="hybridMultilevel"/>
    <w:tmpl w:val="D816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3">
    <w:nsid w:val="72A02962"/>
    <w:multiLevelType w:val="multilevel"/>
    <w:tmpl w:val="9798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72BC6536"/>
    <w:multiLevelType w:val="hybridMultilevel"/>
    <w:tmpl w:val="123E4EC4"/>
    <w:lvl w:ilvl="0" w:tplc="23D6188A">
      <w:numFmt w:val="bullet"/>
      <w:lvlText w:val="-"/>
      <w:lvlJc w:val="left"/>
      <w:pPr>
        <w:ind w:left="1994" w:hanging="144"/>
      </w:pPr>
      <w:rPr>
        <w:rFonts w:ascii="Times New Roman" w:eastAsia="Times New Roman" w:hAnsi="Times New Roman" w:cs="Times New Roman" w:hint="default"/>
        <w:w w:val="99"/>
        <w:sz w:val="24"/>
        <w:szCs w:val="24"/>
        <w:lang w:val="ru-RU" w:eastAsia="en-US" w:bidi="ar-SA"/>
      </w:rPr>
    </w:lvl>
    <w:lvl w:ilvl="1" w:tplc="E79E1AB6">
      <w:numFmt w:val="bullet"/>
      <w:lvlText w:val="•"/>
      <w:lvlJc w:val="left"/>
      <w:pPr>
        <w:ind w:left="2890" w:hanging="144"/>
      </w:pPr>
      <w:rPr>
        <w:rFonts w:hint="default"/>
        <w:lang w:val="ru-RU" w:eastAsia="en-US" w:bidi="ar-SA"/>
      </w:rPr>
    </w:lvl>
    <w:lvl w:ilvl="2" w:tplc="29423E72">
      <w:numFmt w:val="bullet"/>
      <w:lvlText w:val="•"/>
      <w:lvlJc w:val="left"/>
      <w:pPr>
        <w:ind w:left="3780" w:hanging="144"/>
      </w:pPr>
      <w:rPr>
        <w:rFonts w:hint="default"/>
        <w:lang w:val="ru-RU" w:eastAsia="en-US" w:bidi="ar-SA"/>
      </w:rPr>
    </w:lvl>
    <w:lvl w:ilvl="3" w:tplc="EBA6F04A">
      <w:numFmt w:val="bullet"/>
      <w:lvlText w:val="•"/>
      <w:lvlJc w:val="left"/>
      <w:pPr>
        <w:ind w:left="4671" w:hanging="144"/>
      </w:pPr>
      <w:rPr>
        <w:rFonts w:hint="default"/>
        <w:lang w:val="ru-RU" w:eastAsia="en-US" w:bidi="ar-SA"/>
      </w:rPr>
    </w:lvl>
    <w:lvl w:ilvl="4" w:tplc="FB1C0810">
      <w:numFmt w:val="bullet"/>
      <w:lvlText w:val="•"/>
      <w:lvlJc w:val="left"/>
      <w:pPr>
        <w:ind w:left="5561" w:hanging="144"/>
      </w:pPr>
      <w:rPr>
        <w:rFonts w:hint="default"/>
        <w:lang w:val="ru-RU" w:eastAsia="en-US" w:bidi="ar-SA"/>
      </w:rPr>
    </w:lvl>
    <w:lvl w:ilvl="5" w:tplc="B284EAD2">
      <w:numFmt w:val="bullet"/>
      <w:lvlText w:val="•"/>
      <w:lvlJc w:val="left"/>
      <w:pPr>
        <w:ind w:left="6452" w:hanging="144"/>
      </w:pPr>
      <w:rPr>
        <w:rFonts w:hint="default"/>
        <w:lang w:val="ru-RU" w:eastAsia="en-US" w:bidi="ar-SA"/>
      </w:rPr>
    </w:lvl>
    <w:lvl w:ilvl="6" w:tplc="273688BE">
      <w:numFmt w:val="bullet"/>
      <w:lvlText w:val="•"/>
      <w:lvlJc w:val="left"/>
      <w:pPr>
        <w:ind w:left="7342" w:hanging="144"/>
      </w:pPr>
      <w:rPr>
        <w:rFonts w:hint="default"/>
        <w:lang w:val="ru-RU" w:eastAsia="en-US" w:bidi="ar-SA"/>
      </w:rPr>
    </w:lvl>
    <w:lvl w:ilvl="7" w:tplc="7DEAD914">
      <w:numFmt w:val="bullet"/>
      <w:lvlText w:val="•"/>
      <w:lvlJc w:val="left"/>
      <w:pPr>
        <w:ind w:left="8232" w:hanging="144"/>
      </w:pPr>
      <w:rPr>
        <w:rFonts w:hint="default"/>
        <w:lang w:val="ru-RU" w:eastAsia="en-US" w:bidi="ar-SA"/>
      </w:rPr>
    </w:lvl>
    <w:lvl w:ilvl="8" w:tplc="88A0CA54">
      <w:numFmt w:val="bullet"/>
      <w:lvlText w:val="•"/>
      <w:lvlJc w:val="left"/>
      <w:pPr>
        <w:ind w:left="9123" w:hanging="144"/>
      </w:pPr>
      <w:rPr>
        <w:rFonts w:hint="default"/>
        <w:lang w:val="ru-RU" w:eastAsia="en-US" w:bidi="ar-SA"/>
      </w:rPr>
    </w:lvl>
  </w:abstractNum>
  <w:abstractNum w:abstractNumId="165">
    <w:nsid w:val="72E32CC2"/>
    <w:multiLevelType w:val="multilevel"/>
    <w:tmpl w:val="8C3C48AA"/>
    <w:lvl w:ilvl="0">
      <w:start w:val="1"/>
      <w:numFmt w:val="decimal"/>
      <w:lvlText w:val="%1"/>
      <w:lvlJc w:val="left"/>
      <w:pPr>
        <w:ind w:left="102" w:hanging="492"/>
      </w:pPr>
      <w:rPr>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lang w:val="ru-RU" w:eastAsia="en-US" w:bidi="ar-SA"/>
      </w:rPr>
    </w:lvl>
    <w:lvl w:ilvl="3">
      <w:numFmt w:val="bullet"/>
      <w:lvlText w:val="•"/>
      <w:lvlJc w:val="left"/>
      <w:pPr>
        <w:ind w:left="2939" w:hanging="492"/>
      </w:pPr>
      <w:rPr>
        <w:lang w:val="ru-RU" w:eastAsia="en-US" w:bidi="ar-SA"/>
      </w:rPr>
    </w:lvl>
    <w:lvl w:ilvl="4">
      <w:numFmt w:val="bullet"/>
      <w:lvlText w:val="•"/>
      <w:lvlJc w:val="left"/>
      <w:pPr>
        <w:ind w:left="3886" w:hanging="492"/>
      </w:pPr>
      <w:rPr>
        <w:lang w:val="ru-RU" w:eastAsia="en-US" w:bidi="ar-SA"/>
      </w:rPr>
    </w:lvl>
    <w:lvl w:ilvl="5">
      <w:numFmt w:val="bullet"/>
      <w:lvlText w:val="•"/>
      <w:lvlJc w:val="left"/>
      <w:pPr>
        <w:ind w:left="4833" w:hanging="492"/>
      </w:pPr>
      <w:rPr>
        <w:lang w:val="ru-RU" w:eastAsia="en-US" w:bidi="ar-SA"/>
      </w:rPr>
    </w:lvl>
    <w:lvl w:ilvl="6">
      <w:numFmt w:val="bullet"/>
      <w:lvlText w:val="•"/>
      <w:lvlJc w:val="left"/>
      <w:pPr>
        <w:ind w:left="5779" w:hanging="492"/>
      </w:pPr>
      <w:rPr>
        <w:lang w:val="ru-RU" w:eastAsia="en-US" w:bidi="ar-SA"/>
      </w:rPr>
    </w:lvl>
    <w:lvl w:ilvl="7">
      <w:numFmt w:val="bullet"/>
      <w:lvlText w:val="•"/>
      <w:lvlJc w:val="left"/>
      <w:pPr>
        <w:ind w:left="6726" w:hanging="492"/>
      </w:pPr>
      <w:rPr>
        <w:lang w:val="ru-RU" w:eastAsia="en-US" w:bidi="ar-SA"/>
      </w:rPr>
    </w:lvl>
    <w:lvl w:ilvl="8">
      <w:numFmt w:val="bullet"/>
      <w:lvlText w:val="•"/>
      <w:lvlJc w:val="left"/>
      <w:pPr>
        <w:ind w:left="7673" w:hanging="492"/>
      </w:pPr>
      <w:rPr>
        <w:lang w:val="ru-RU" w:eastAsia="en-US" w:bidi="ar-SA"/>
      </w:rPr>
    </w:lvl>
  </w:abstractNum>
  <w:abstractNum w:abstractNumId="166">
    <w:nsid w:val="73EC7ED7"/>
    <w:multiLevelType w:val="hybridMultilevel"/>
    <w:tmpl w:val="B16877D4"/>
    <w:lvl w:ilvl="0" w:tplc="81B6C3F0">
      <w:numFmt w:val="bullet"/>
      <w:lvlText w:val="-"/>
      <w:lvlJc w:val="left"/>
      <w:pPr>
        <w:ind w:left="332"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7F86BA14">
      <w:numFmt w:val="bullet"/>
      <w:lvlText w:val="•"/>
      <w:lvlJc w:val="left"/>
      <w:pPr>
        <w:ind w:left="1350" w:hanging="567"/>
      </w:pPr>
      <w:rPr>
        <w:lang w:val="ru-RU" w:eastAsia="en-US" w:bidi="ar-SA"/>
      </w:rPr>
    </w:lvl>
    <w:lvl w:ilvl="2" w:tplc="0E0C618A">
      <w:numFmt w:val="bullet"/>
      <w:lvlText w:val="•"/>
      <w:lvlJc w:val="left"/>
      <w:pPr>
        <w:ind w:left="2361" w:hanging="567"/>
      </w:pPr>
      <w:rPr>
        <w:lang w:val="ru-RU" w:eastAsia="en-US" w:bidi="ar-SA"/>
      </w:rPr>
    </w:lvl>
    <w:lvl w:ilvl="3" w:tplc="48B0E58C">
      <w:numFmt w:val="bullet"/>
      <w:lvlText w:val="•"/>
      <w:lvlJc w:val="left"/>
      <w:pPr>
        <w:ind w:left="3371" w:hanging="567"/>
      </w:pPr>
      <w:rPr>
        <w:lang w:val="ru-RU" w:eastAsia="en-US" w:bidi="ar-SA"/>
      </w:rPr>
    </w:lvl>
    <w:lvl w:ilvl="4" w:tplc="EDC8C334">
      <w:numFmt w:val="bullet"/>
      <w:lvlText w:val="•"/>
      <w:lvlJc w:val="left"/>
      <w:pPr>
        <w:ind w:left="4382" w:hanging="567"/>
      </w:pPr>
      <w:rPr>
        <w:lang w:val="ru-RU" w:eastAsia="en-US" w:bidi="ar-SA"/>
      </w:rPr>
    </w:lvl>
    <w:lvl w:ilvl="5" w:tplc="17267BB4">
      <w:numFmt w:val="bullet"/>
      <w:lvlText w:val="•"/>
      <w:lvlJc w:val="left"/>
      <w:pPr>
        <w:ind w:left="5393" w:hanging="567"/>
      </w:pPr>
      <w:rPr>
        <w:lang w:val="ru-RU" w:eastAsia="en-US" w:bidi="ar-SA"/>
      </w:rPr>
    </w:lvl>
    <w:lvl w:ilvl="6" w:tplc="22B24D76">
      <w:numFmt w:val="bullet"/>
      <w:lvlText w:val="•"/>
      <w:lvlJc w:val="left"/>
      <w:pPr>
        <w:ind w:left="6403" w:hanging="567"/>
      </w:pPr>
      <w:rPr>
        <w:lang w:val="ru-RU" w:eastAsia="en-US" w:bidi="ar-SA"/>
      </w:rPr>
    </w:lvl>
    <w:lvl w:ilvl="7" w:tplc="08060B2C">
      <w:numFmt w:val="bullet"/>
      <w:lvlText w:val="•"/>
      <w:lvlJc w:val="left"/>
      <w:pPr>
        <w:ind w:left="7414" w:hanging="567"/>
      </w:pPr>
      <w:rPr>
        <w:lang w:val="ru-RU" w:eastAsia="en-US" w:bidi="ar-SA"/>
      </w:rPr>
    </w:lvl>
    <w:lvl w:ilvl="8" w:tplc="EDB0094C">
      <w:numFmt w:val="bullet"/>
      <w:lvlText w:val="•"/>
      <w:lvlJc w:val="left"/>
      <w:pPr>
        <w:ind w:left="8425" w:hanging="567"/>
      </w:pPr>
      <w:rPr>
        <w:lang w:val="ru-RU" w:eastAsia="en-US" w:bidi="ar-SA"/>
      </w:rPr>
    </w:lvl>
  </w:abstractNum>
  <w:abstractNum w:abstractNumId="167">
    <w:nsid w:val="74330A36"/>
    <w:multiLevelType w:val="hybridMultilevel"/>
    <w:tmpl w:val="ED48A860"/>
    <w:lvl w:ilvl="0" w:tplc="0419000D">
      <w:start w:val="1"/>
      <w:numFmt w:val="bullet"/>
      <w:lvlText w:val=""/>
      <w:lvlJc w:val="left"/>
      <w:pPr>
        <w:ind w:left="778" w:hanging="708"/>
      </w:pPr>
      <w:rPr>
        <w:rFonts w:ascii="Wingdings" w:hAnsi="Wingdings" w:hint="default"/>
        <w:w w:val="100"/>
        <w:sz w:val="28"/>
        <w:szCs w:val="28"/>
        <w:lang w:val="ru-RU" w:eastAsia="en-US" w:bidi="ar-SA"/>
      </w:rPr>
    </w:lvl>
    <w:lvl w:ilvl="1" w:tplc="9E468810">
      <w:numFmt w:val="bullet"/>
      <w:lvlText w:val="•"/>
      <w:lvlJc w:val="left"/>
      <w:pPr>
        <w:ind w:left="1822" w:hanging="708"/>
      </w:pPr>
      <w:rPr>
        <w:lang w:val="ru-RU" w:eastAsia="en-US" w:bidi="ar-SA"/>
      </w:rPr>
    </w:lvl>
    <w:lvl w:ilvl="2" w:tplc="45C62C88">
      <w:numFmt w:val="bullet"/>
      <w:lvlText w:val="•"/>
      <w:lvlJc w:val="left"/>
      <w:pPr>
        <w:ind w:left="2865" w:hanging="708"/>
      </w:pPr>
      <w:rPr>
        <w:lang w:val="ru-RU" w:eastAsia="en-US" w:bidi="ar-SA"/>
      </w:rPr>
    </w:lvl>
    <w:lvl w:ilvl="3" w:tplc="D12AECF4">
      <w:numFmt w:val="bullet"/>
      <w:lvlText w:val="•"/>
      <w:lvlJc w:val="left"/>
      <w:pPr>
        <w:ind w:left="3907" w:hanging="708"/>
      </w:pPr>
      <w:rPr>
        <w:lang w:val="ru-RU" w:eastAsia="en-US" w:bidi="ar-SA"/>
      </w:rPr>
    </w:lvl>
    <w:lvl w:ilvl="4" w:tplc="FC54C024">
      <w:numFmt w:val="bullet"/>
      <w:lvlText w:val="•"/>
      <w:lvlJc w:val="left"/>
      <w:pPr>
        <w:ind w:left="4950" w:hanging="708"/>
      </w:pPr>
      <w:rPr>
        <w:lang w:val="ru-RU" w:eastAsia="en-US" w:bidi="ar-SA"/>
      </w:rPr>
    </w:lvl>
    <w:lvl w:ilvl="5" w:tplc="E100617A">
      <w:numFmt w:val="bullet"/>
      <w:lvlText w:val="•"/>
      <w:lvlJc w:val="left"/>
      <w:pPr>
        <w:ind w:left="5993" w:hanging="708"/>
      </w:pPr>
      <w:rPr>
        <w:lang w:val="ru-RU" w:eastAsia="en-US" w:bidi="ar-SA"/>
      </w:rPr>
    </w:lvl>
    <w:lvl w:ilvl="6" w:tplc="0C72ABA6">
      <w:numFmt w:val="bullet"/>
      <w:lvlText w:val="•"/>
      <w:lvlJc w:val="left"/>
      <w:pPr>
        <w:ind w:left="7035" w:hanging="708"/>
      </w:pPr>
      <w:rPr>
        <w:lang w:val="ru-RU" w:eastAsia="en-US" w:bidi="ar-SA"/>
      </w:rPr>
    </w:lvl>
    <w:lvl w:ilvl="7" w:tplc="932ED46A">
      <w:numFmt w:val="bullet"/>
      <w:lvlText w:val="•"/>
      <w:lvlJc w:val="left"/>
      <w:pPr>
        <w:ind w:left="8078" w:hanging="708"/>
      </w:pPr>
      <w:rPr>
        <w:lang w:val="ru-RU" w:eastAsia="en-US" w:bidi="ar-SA"/>
      </w:rPr>
    </w:lvl>
    <w:lvl w:ilvl="8" w:tplc="86B2C2D8">
      <w:numFmt w:val="bullet"/>
      <w:lvlText w:val="•"/>
      <w:lvlJc w:val="left"/>
      <w:pPr>
        <w:ind w:left="9121" w:hanging="708"/>
      </w:pPr>
      <w:rPr>
        <w:lang w:val="ru-RU" w:eastAsia="en-US" w:bidi="ar-SA"/>
      </w:rPr>
    </w:lvl>
  </w:abstractNum>
  <w:abstractNum w:abstractNumId="168">
    <w:nsid w:val="74385C6F"/>
    <w:multiLevelType w:val="multilevel"/>
    <w:tmpl w:val="CACEF806"/>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69">
    <w:nsid w:val="74C86060"/>
    <w:multiLevelType w:val="multilevel"/>
    <w:tmpl w:val="1AE0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nsid w:val="75B44754"/>
    <w:multiLevelType w:val="hybridMultilevel"/>
    <w:tmpl w:val="CF00DEE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890"/>
        </w:tabs>
        <w:ind w:left="1890" w:hanging="360"/>
      </w:pPr>
      <w:rPr>
        <w:rFonts w:ascii="Courier New" w:hAnsi="Courier New" w:cs="Courier New" w:hint="default"/>
      </w:rPr>
    </w:lvl>
    <w:lvl w:ilvl="2" w:tplc="04190005" w:tentative="1">
      <w:start w:val="1"/>
      <w:numFmt w:val="bullet"/>
      <w:lvlText w:val=""/>
      <w:lvlJc w:val="left"/>
      <w:pPr>
        <w:tabs>
          <w:tab w:val="num" w:pos="2610"/>
        </w:tabs>
        <w:ind w:left="2610" w:hanging="360"/>
      </w:pPr>
      <w:rPr>
        <w:rFonts w:ascii="Wingdings" w:hAnsi="Wingdings" w:hint="default"/>
      </w:rPr>
    </w:lvl>
    <w:lvl w:ilvl="3" w:tplc="04190001" w:tentative="1">
      <w:start w:val="1"/>
      <w:numFmt w:val="bullet"/>
      <w:lvlText w:val=""/>
      <w:lvlJc w:val="left"/>
      <w:pPr>
        <w:tabs>
          <w:tab w:val="num" w:pos="3330"/>
        </w:tabs>
        <w:ind w:left="3330" w:hanging="360"/>
      </w:pPr>
      <w:rPr>
        <w:rFonts w:ascii="Symbol" w:hAnsi="Symbol" w:hint="default"/>
      </w:rPr>
    </w:lvl>
    <w:lvl w:ilvl="4" w:tplc="04190003" w:tentative="1">
      <w:start w:val="1"/>
      <w:numFmt w:val="bullet"/>
      <w:lvlText w:val="o"/>
      <w:lvlJc w:val="left"/>
      <w:pPr>
        <w:tabs>
          <w:tab w:val="num" w:pos="4050"/>
        </w:tabs>
        <w:ind w:left="4050" w:hanging="360"/>
      </w:pPr>
      <w:rPr>
        <w:rFonts w:ascii="Courier New" w:hAnsi="Courier New" w:cs="Courier New" w:hint="default"/>
      </w:rPr>
    </w:lvl>
    <w:lvl w:ilvl="5" w:tplc="04190005" w:tentative="1">
      <w:start w:val="1"/>
      <w:numFmt w:val="bullet"/>
      <w:lvlText w:val=""/>
      <w:lvlJc w:val="left"/>
      <w:pPr>
        <w:tabs>
          <w:tab w:val="num" w:pos="4770"/>
        </w:tabs>
        <w:ind w:left="4770" w:hanging="360"/>
      </w:pPr>
      <w:rPr>
        <w:rFonts w:ascii="Wingdings" w:hAnsi="Wingdings" w:hint="default"/>
      </w:rPr>
    </w:lvl>
    <w:lvl w:ilvl="6" w:tplc="04190001" w:tentative="1">
      <w:start w:val="1"/>
      <w:numFmt w:val="bullet"/>
      <w:lvlText w:val=""/>
      <w:lvlJc w:val="left"/>
      <w:pPr>
        <w:tabs>
          <w:tab w:val="num" w:pos="5490"/>
        </w:tabs>
        <w:ind w:left="5490" w:hanging="360"/>
      </w:pPr>
      <w:rPr>
        <w:rFonts w:ascii="Symbol" w:hAnsi="Symbol" w:hint="default"/>
      </w:rPr>
    </w:lvl>
    <w:lvl w:ilvl="7" w:tplc="04190003" w:tentative="1">
      <w:start w:val="1"/>
      <w:numFmt w:val="bullet"/>
      <w:lvlText w:val="o"/>
      <w:lvlJc w:val="left"/>
      <w:pPr>
        <w:tabs>
          <w:tab w:val="num" w:pos="6210"/>
        </w:tabs>
        <w:ind w:left="6210" w:hanging="360"/>
      </w:pPr>
      <w:rPr>
        <w:rFonts w:ascii="Courier New" w:hAnsi="Courier New" w:cs="Courier New" w:hint="default"/>
      </w:rPr>
    </w:lvl>
    <w:lvl w:ilvl="8" w:tplc="04190005" w:tentative="1">
      <w:start w:val="1"/>
      <w:numFmt w:val="bullet"/>
      <w:lvlText w:val=""/>
      <w:lvlJc w:val="left"/>
      <w:pPr>
        <w:tabs>
          <w:tab w:val="num" w:pos="6930"/>
        </w:tabs>
        <w:ind w:left="6930" w:hanging="360"/>
      </w:pPr>
      <w:rPr>
        <w:rFonts w:ascii="Wingdings" w:hAnsi="Wingdings" w:hint="default"/>
      </w:rPr>
    </w:lvl>
  </w:abstractNum>
  <w:abstractNum w:abstractNumId="171">
    <w:nsid w:val="76573575"/>
    <w:multiLevelType w:val="multilevel"/>
    <w:tmpl w:val="2AC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3">
    <w:nsid w:val="78727D49"/>
    <w:multiLevelType w:val="hybridMultilevel"/>
    <w:tmpl w:val="7168351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74">
    <w:nsid w:val="7A3814BF"/>
    <w:multiLevelType w:val="multilevel"/>
    <w:tmpl w:val="B1DA7ED8"/>
    <w:lvl w:ilvl="0">
      <w:start w:val="11"/>
      <w:numFmt w:val="decimal"/>
      <w:lvlText w:val="%1"/>
      <w:lvlJc w:val="left"/>
      <w:pPr>
        <w:ind w:left="1139" w:hanging="542"/>
      </w:pPr>
      <w:rPr>
        <w:rFonts w:hint="default"/>
        <w:lang w:val="ru-RU" w:eastAsia="en-US" w:bidi="ar-SA"/>
      </w:rPr>
    </w:lvl>
    <w:lvl w:ilvl="1">
      <w:start w:val="1"/>
      <w:numFmt w:val="decimal"/>
      <w:lvlText w:val="%1.%2."/>
      <w:lvlJc w:val="left"/>
      <w:pPr>
        <w:ind w:left="1139" w:hanging="54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92" w:hanging="542"/>
      </w:pPr>
      <w:rPr>
        <w:rFonts w:hint="default"/>
        <w:lang w:val="ru-RU" w:eastAsia="en-US" w:bidi="ar-SA"/>
      </w:rPr>
    </w:lvl>
    <w:lvl w:ilvl="3">
      <w:numFmt w:val="bullet"/>
      <w:lvlText w:val="•"/>
      <w:lvlJc w:val="left"/>
      <w:pPr>
        <w:ind w:left="4069" w:hanging="542"/>
      </w:pPr>
      <w:rPr>
        <w:rFonts w:hint="default"/>
        <w:lang w:val="ru-RU" w:eastAsia="en-US" w:bidi="ar-SA"/>
      </w:rPr>
    </w:lvl>
    <w:lvl w:ilvl="4">
      <w:numFmt w:val="bullet"/>
      <w:lvlText w:val="•"/>
      <w:lvlJc w:val="left"/>
      <w:pPr>
        <w:ind w:left="5045" w:hanging="542"/>
      </w:pPr>
      <w:rPr>
        <w:rFonts w:hint="default"/>
        <w:lang w:val="ru-RU" w:eastAsia="en-US" w:bidi="ar-SA"/>
      </w:rPr>
    </w:lvl>
    <w:lvl w:ilvl="5">
      <w:numFmt w:val="bullet"/>
      <w:lvlText w:val="•"/>
      <w:lvlJc w:val="left"/>
      <w:pPr>
        <w:ind w:left="6022" w:hanging="542"/>
      </w:pPr>
      <w:rPr>
        <w:rFonts w:hint="default"/>
        <w:lang w:val="ru-RU" w:eastAsia="en-US" w:bidi="ar-SA"/>
      </w:rPr>
    </w:lvl>
    <w:lvl w:ilvl="6">
      <w:numFmt w:val="bullet"/>
      <w:lvlText w:val="•"/>
      <w:lvlJc w:val="left"/>
      <w:pPr>
        <w:ind w:left="6998" w:hanging="542"/>
      </w:pPr>
      <w:rPr>
        <w:rFonts w:hint="default"/>
        <w:lang w:val="ru-RU" w:eastAsia="en-US" w:bidi="ar-SA"/>
      </w:rPr>
    </w:lvl>
    <w:lvl w:ilvl="7">
      <w:numFmt w:val="bullet"/>
      <w:lvlText w:val="•"/>
      <w:lvlJc w:val="left"/>
      <w:pPr>
        <w:ind w:left="7974" w:hanging="542"/>
      </w:pPr>
      <w:rPr>
        <w:rFonts w:hint="default"/>
        <w:lang w:val="ru-RU" w:eastAsia="en-US" w:bidi="ar-SA"/>
      </w:rPr>
    </w:lvl>
    <w:lvl w:ilvl="8">
      <w:numFmt w:val="bullet"/>
      <w:lvlText w:val="•"/>
      <w:lvlJc w:val="left"/>
      <w:pPr>
        <w:ind w:left="8951" w:hanging="542"/>
      </w:pPr>
      <w:rPr>
        <w:rFonts w:hint="default"/>
        <w:lang w:val="ru-RU" w:eastAsia="en-US" w:bidi="ar-SA"/>
      </w:rPr>
    </w:lvl>
  </w:abstractNum>
  <w:abstractNum w:abstractNumId="175">
    <w:nsid w:val="7C1F0305"/>
    <w:multiLevelType w:val="hybridMultilevel"/>
    <w:tmpl w:val="216A4854"/>
    <w:lvl w:ilvl="0" w:tplc="53A8B2A6">
      <w:numFmt w:val="bullet"/>
      <w:lvlText w:val=""/>
      <w:lvlJc w:val="left"/>
      <w:pPr>
        <w:ind w:left="364" w:hanging="240"/>
      </w:pPr>
      <w:rPr>
        <w:rFonts w:ascii="Wingdings" w:eastAsia="Wingdings" w:hAnsi="Wingdings" w:cs="Wingdings" w:hint="default"/>
        <w:w w:val="100"/>
        <w:sz w:val="24"/>
        <w:szCs w:val="24"/>
        <w:lang w:val="ru-RU" w:eastAsia="en-US" w:bidi="ar-SA"/>
      </w:rPr>
    </w:lvl>
    <w:lvl w:ilvl="1" w:tplc="011CD070">
      <w:numFmt w:val="bullet"/>
      <w:lvlText w:val="•"/>
      <w:lvlJc w:val="left"/>
      <w:pPr>
        <w:ind w:left="776" w:hanging="240"/>
      </w:pPr>
      <w:rPr>
        <w:rFonts w:hint="default"/>
        <w:lang w:val="ru-RU" w:eastAsia="en-US" w:bidi="ar-SA"/>
      </w:rPr>
    </w:lvl>
    <w:lvl w:ilvl="2" w:tplc="F202EDFA">
      <w:numFmt w:val="bullet"/>
      <w:lvlText w:val="•"/>
      <w:lvlJc w:val="left"/>
      <w:pPr>
        <w:ind w:left="1193" w:hanging="240"/>
      </w:pPr>
      <w:rPr>
        <w:rFonts w:hint="default"/>
        <w:lang w:val="ru-RU" w:eastAsia="en-US" w:bidi="ar-SA"/>
      </w:rPr>
    </w:lvl>
    <w:lvl w:ilvl="3" w:tplc="11A09EEA">
      <w:numFmt w:val="bullet"/>
      <w:lvlText w:val="•"/>
      <w:lvlJc w:val="left"/>
      <w:pPr>
        <w:ind w:left="1610" w:hanging="240"/>
      </w:pPr>
      <w:rPr>
        <w:rFonts w:hint="default"/>
        <w:lang w:val="ru-RU" w:eastAsia="en-US" w:bidi="ar-SA"/>
      </w:rPr>
    </w:lvl>
    <w:lvl w:ilvl="4" w:tplc="E5F0B7B8">
      <w:numFmt w:val="bullet"/>
      <w:lvlText w:val="•"/>
      <w:lvlJc w:val="left"/>
      <w:pPr>
        <w:ind w:left="2027" w:hanging="240"/>
      </w:pPr>
      <w:rPr>
        <w:rFonts w:hint="default"/>
        <w:lang w:val="ru-RU" w:eastAsia="en-US" w:bidi="ar-SA"/>
      </w:rPr>
    </w:lvl>
    <w:lvl w:ilvl="5" w:tplc="AA703AB2">
      <w:numFmt w:val="bullet"/>
      <w:lvlText w:val="•"/>
      <w:lvlJc w:val="left"/>
      <w:pPr>
        <w:ind w:left="2444" w:hanging="240"/>
      </w:pPr>
      <w:rPr>
        <w:rFonts w:hint="default"/>
        <w:lang w:val="ru-RU" w:eastAsia="en-US" w:bidi="ar-SA"/>
      </w:rPr>
    </w:lvl>
    <w:lvl w:ilvl="6" w:tplc="31365034">
      <w:numFmt w:val="bullet"/>
      <w:lvlText w:val="•"/>
      <w:lvlJc w:val="left"/>
      <w:pPr>
        <w:ind w:left="2860" w:hanging="240"/>
      </w:pPr>
      <w:rPr>
        <w:rFonts w:hint="default"/>
        <w:lang w:val="ru-RU" w:eastAsia="en-US" w:bidi="ar-SA"/>
      </w:rPr>
    </w:lvl>
    <w:lvl w:ilvl="7" w:tplc="2E722112">
      <w:numFmt w:val="bullet"/>
      <w:lvlText w:val="•"/>
      <w:lvlJc w:val="left"/>
      <w:pPr>
        <w:ind w:left="3277" w:hanging="240"/>
      </w:pPr>
      <w:rPr>
        <w:rFonts w:hint="default"/>
        <w:lang w:val="ru-RU" w:eastAsia="en-US" w:bidi="ar-SA"/>
      </w:rPr>
    </w:lvl>
    <w:lvl w:ilvl="8" w:tplc="178E0468">
      <w:numFmt w:val="bullet"/>
      <w:lvlText w:val="•"/>
      <w:lvlJc w:val="left"/>
      <w:pPr>
        <w:ind w:left="3694" w:hanging="240"/>
      </w:pPr>
      <w:rPr>
        <w:rFonts w:hint="default"/>
        <w:lang w:val="ru-RU" w:eastAsia="en-US" w:bidi="ar-SA"/>
      </w:rPr>
    </w:lvl>
  </w:abstractNum>
  <w:abstractNum w:abstractNumId="176">
    <w:nsid w:val="7CBD1F2D"/>
    <w:multiLevelType w:val="multilevel"/>
    <w:tmpl w:val="47AE6F64"/>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b/>
      </w:rPr>
    </w:lvl>
    <w:lvl w:ilvl="2">
      <w:start w:val="15"/>
      <w:numFmt w:val="decimal"/>
      <w:lvlText w:val="%1.%2.%3."/>
      <w:lvlJc w:val="left"/>
      <w:pPr>
        <w:ind w:left="1260" w:hanging="720"/>
      </w:pPr>
      <w:rPr>
        <w:rFonts w:hint="default"/>
        <w:b/>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77">
    <w:nsid w:val="7CD82BFB"/>
    <w:multiLevelType w:val="hybridMultilevel"/>
    <w:tmpl w:val="F006BE78"/>
    <w:lvl w:ilvl="0" w:tplc="9516EF08">
      <w:numFmt w:val="bullet"/>
      <w:lvlText w:val=""/>
      <w:lvlJc w:val="left"/>
      <w:pPr>
        <w:ind w:left="364" w:hanging="240"/>
      </w:pPr>
      <w:rPr>
        <w:rFonts w:ascii="Wingdings" w:eastAsia="Wingdings" w:hAnsi="Wingdings" w:cs="Wingdings" w:hint="default"/>
        <w:w w:val="100"/>
        <w:sz w:val="24"/>
        <w:szCs w:val="24"/>
        <w:lang w:val="ru-RU" w:eastAsia="en-US" w:bidi="ar-SA"/>
      </w:rPr>
    </w:lvl>
    <w:lvl w:ilvl="1" w:tplc="CA6E5600">
      <w:numFmt w:val="bullet"/>
      <w:lvlText w:val="•"/>
      <w:lvlJc w:val="left"/>
      <w:pPr>
        <w:ind w:left="833" w:hanging="240"/>
      </w:pPr>
      <w:rPr>
        <w:rFonts w:hint="default"/>
        <w:lang w:val="ru-RU" w:eastAsia="en-US" w:bidi="ar-SA"/>
      </w:rPr>
    </w:lvl>
    <w:lvl w:ilvl="2" w:tplc="99526B32">
      <w:numFmt w:val="bullet"/>
      <w:lvlText w:val="•"/>
      <w:lvlJc w:val="left"/>
      <w:pPr>
        <w:ind w:left="1306" w:hanging="240"/>
      </w:pPr>
      <w:rPr>
        <w:rFonts w:hint="default"/>
        <w:lang w:val="ru-RU" w:eastAsia="en-US" w:bidi="ar-SA"/>
      </w:rPr>
    </w:lvl>
    <w:lvl w:ilvl="3" w:tplc="FF04EEBA">
      <w:numFmt w:val="bullet"/>
      <w:lvlText w:val="•"/>
      <w:lvlJc w:val="left"/>
      <w:pPr>
        <w:ind w:left="1780" w:hanging="240"/>
      </w:pPr>
      <w:rPr>
        <w:rFonts w:hint="default"/>
        <w:lang w:val="ru-RU" w:eastAsia="en-US" w:bidi="ar-SA"/>
      </w:rPr>
    </w:lvl>
    <w:lvl w:ilvl="4" w:tplc="D9B20F18">
      <w:numFmt w:val="bullet"/>
      <w:lvlText w:val="•"/>
      <w:lvlJc w:val="left"/>
      <w:pPr>
        <w:ind w:left="2253" w:hanging="240"/>
      </w:pPr>
      <w:rPr>
        <w:rFonts w:hint="default"/>
        <w:lang w:val="ru-RU" w:eastAsia="en-US" w:bidi="ar-SA"/>
      </w:rPr>
    </w:lvl>
    <w:lvl w:ilvl="5" w:tplc="85965AD0">
      <w:numFmt w:val="bullet"/>
      <w:lvlText w:val="•"/>
      <w:lvlJc w:val="left"/>
      <w:pPr>
        <w:ind w:left="2727" w:hanging="240"/>
      </w:pPr>
      <w:rPr>
        <w:rFonts w:hint="default"/>
        <w:lang w:val="ru-RU" w:eastAsia="en-US" w:bidi="ar-SA"/>
      </w:rPr>
    </w:lvl>
    <w:lvl w:ilvl="6" w:tplc="65EEF30A">
      <w:numFmt w:val="bullet"/>
      <w:lvlText w:val="•"/>
      <w:lvlJc w:val="left"/>
      <w:pPr>
        <w:ind w:left="3200" w:hanging="240"/>
      </w:pPr>
      <w:rPr>
        <w:rFonts w:hint="default"/>
        <w:lang w:val="ru-RU" w:eastAsia="en-US" w:bidi="ar-SA"/>
      </w:rPr>
    </w:lvl>
    <w:lvl w:ilvl="7" w:tplc="57FA69CE">
      <w:numFmt w:val="bullet"/>
      <w:lvlText w:val="•"/>
      <w:lvlJc w:val="left"/>
      <w:pPr>
        <w:ind w:left="3673" w:hanging="240"/>
      </w:pPr>
      <w:rPr>
        <w:rFonts w:hint="default"/>
        <w:lang w:val="ru-RU" w:eastAsia="en-US" w:bidi="ar-SA"/>
      </w:rPr>
    </w:lvl>
    <w:lvl w:ilvl="8" w:tplc="961E64AC">
      <w:numFmt w:val="bullet"/>
      <w:lvlText w:val="•"/>
      <w:lvlJc w:val="left"/>
      <w:pPr>
        <w:ind w:left="4147" w:hanging="240"/>
      </w:pPr>
      <w:rPr>
        <w:rFonts w:hint="default"/>
        <w:lang w:val="ru-RU" w:eastAsia="en-US" w:bidi="ar-SA"/>
      </w:rPr>
    </w:lvl>
  </w:abstractNum>
  <w:abstractNum w:abstractNumId="178">
    <w:nsid w:val="7D1429D3"/>
    <w:multiLevelType w:val="hybridMultilevel"/>
    <w:tmpl w:val="92D6917A"/>
    <w:lvl w:ilvl="0" w:tplc="72326460">
      <w:numFmt w:val="bullet"/>
      <w:lvlText w:val="–"/>
      <w:lvlJc w:val="left"/>
      <w:pPr>
        <w:ind w:left="1139" w:hanging="183"/>
      </w:pPr>
      <w:rPr>
        <w:rFonts w:ascii="Times New Roman" w:eastAsia="Times New Roman" w:hAnsi="Times New Roman" w:cs="Times New Roman" w:hint="default"/>
        <w:w w:val="100"/>
        <w:sz w:val="24"/>
        <w:szCs w:val="24"/>
        <w:lang w:val="ru-RU" w:eastAsia="en-US" w:bidi="ar-SA"/>
      </w:rPr>
    </w:lvl>
    <w:lvl w:ilvl="1" w:tplc="12E2C8A2">
      <w:numFmt w:val="bullet"/>
      <w:lvlText w:val="•"/>
      <w:lvlJc w:val="left"/>
      <w:pPr>
        <w:ind w:left="2116" w:hanging="183"/>
      </w:pPr>
      <w:rPr>
        <w:rFonts w:hint="default"/>
        <w:lang w:val="ru-RU" w:eastAsia="en-US" w:bidi="ar-SA"/>
      </w:rPr>
    </w:lvl>
    <w:lvl w:ilvl="2" w:tplc="7B90E57E">
      <w:numFmt w:val="bullet"/>
      <w:lvlText w:val="•"/>
      <w:lvlJc w:val="left"/>
      <w:pPr>
        <w:ind w:left="3092" w:hanging="183"/>
      </w:pPr>
      <w:rPr>
        <w:rFonts w:hint="default"/>
        <w:lang w:val="ru-RU" w:eastAsia="en-US" w:bidi="ar-SA"/>
      </w:rPr>
    </w:lvl>
    <w:lvl w:ilvl="3" w:tplc="BF96587E">
      <w:numFmt w:val="bullet"/>
      <w:lvlText w:val="•"/>
      <w:lvlJc w:val="left"/>
      <w:pPr>
        <w:ind w:left="4069" w:hanging="183"/>
      </w:pPr>
      <w:rPr>
        <w:rFonts w:hint="default"/>
        <w:lang w:val="ru-RU" w:eastAsia="en-US" w:bidi="ar-SA"/>
      </w:rPr>
    </w:lvl>
    <w:lvl w:ilvl="4" w:tplc="6186E5A0">
      <w:numFmt w:val="bullet"/>
      <w:lvlText w:val="•"/>
      <w:lvlJc w:val="left"/>
      <w:pPr>
        <w:ind w:left="5045" w:hanging="183"/>
      </w:pPr>
      <w:rPr>
        <w:rFonts w:hint="default"/>
        <w:lang w:val="ru-RU" w:eastAsia="en-US" w:bidi="ar-SA"/>
      </w:rPr>
    </w:lvl>
    <w:lvl w:ilvl="5" w:tplc="E772B7FC">
      <w:numFmt w:val="bullet"/>
      <w:lvlText w:val="•"/>
      <w:lvlJc w:val="left"/>
      <w:pPr>
        <w:ind w:left="6022" w:hanging="183"/>
      </w:pPr>
      <w:rPr>
        <w:rFonts w:hint="default"/>
        <w:lang w:val="ru-RU" w:eastAsia="en-US" w:bidi="ar-SA"/>
      </w:rPr>
    </w:lvl>
    <w:lvl w:ilvl="6" w:tplc="E5DCC846">
      <w:numFmt w:val="bullet"/>
      <w:lvlText w:val="•"/>
      <w:lvlJc w:val="left"/>
      <w:pPr>
        <w:ind w:left="6998" w:hanging="183"/>
      </w:pPr>
      <w:rPr>
        <w:rFonts w:hint="default"/>
        <w:lang w:val="ru-RU" w:eastAsia="en-US" w:bidi="ar-SA"/>
      </w:rPr>
    </w:lvl>
    <w:lvl w:ilvl="7" w:tplc="9C82B6EA">
      <w:numFmt w:val="bullet"/>
      <w:lvlText w:val="•"/>
      <w:lvlJc w:val="left"/>
      <w:pPr>
        <w:ind w:left="7974" w:hanging="183"/>
      </w:pPr>
      <w:rPr>
        <w:rFonts w:hint="default"/>
        <w:lang w:val="ru-RU" w:eastAsia="en-US" w:bidi="ar-SA"/>
      </w:rPr>
    </w:lvl>
    <w:lvl w:ilvl="8" w:tplc="B1661B6E">
      <w:numFmt w:val="bullet"/>
      <w:lvlText w:val="•"/>
      <w:lvlJc w:val="left"/>
      <w:pPr>
        <w:ind w:left="8951" w:hanging="183"/>
      </w:pPr>
      <w:rPr>
        <w:rFonts w:hint="default"/>
        <w:lang w:val="ru-RU" w:eastAsia="en-US" w:bidi="ar-SA"/>
      </w:rPr>
    </w:lvl>
  </w:abstractNum>
  <w:abstractNum w:abstractNumId="179">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0">
    <w:nsid w:val="7FCC1116"/>
    <w:multiLevelType w:val="hybridMultilevel"/>
    <w:tmpl w:val="F1782956"/>
    <w:lvl w:ilvl="0" w:tplc="40460A14">
      <w:start w:val="1"/>
      <w:numFmt w:val="decimal"/>
      <w:lvlText w:val="%1."/>
      <w:lvlJc w:val="left"/>
      <w:pPr>
        <w:tabs>
          <w:tab w:val="num" w:pos="928"/>
        </w:tabs>
        <w:ind w:left="928" w:hanging="360"/>
      </w:pPr>
      <w:rPr>
        <w:rFonts w:ascii="Times New Roman" w:eastAsia="Times New Roman" w:hAnsi="Times New Roman" w:cs="Times New Roman"/>
        <w:b/>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num w:numId="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1"/>
  </w:num>
  <w:num w:numId="6">
    <w:abstractNumId w:val="65"/>
  </w:num>
  <w:num w:numId="7">
    <w:abstractNumId w:val="41"/>
  </w:num>
  <w:num w:numId="8">
    <w:abstractNumId w:val="75"/>
  </w:num>
  <w:num w:numId="9">
    <w:abstractNumId w:val="169"/>
  </w:num>
  <w:num w:numId="10">
    <w:abstractNumId w:val="46"/>
  </w:num>
  <w:num w:numId="11">
    <w:abstractNumId w:val="148"/>
  </w:num>
  <w:num w:numId="12">
    <w:abstractNumId w:val="136"/>
  </w:num>
  <w:num w:numId="13">
    <w:abstractNumId w:val="168"/>
  </w:num>
  <w:num w:numId="14">
    <w:abstractNumId w:val="103"/>
  </w:num>
  <w:num w:numId="15">
    <w:abstractNumId w:val="37"/>
  </w:num>
  <w:num w:numId="16">
    <w:abstractNumId w:val="86"/>
  </w:num>
  <w:num w:numId="17">
    <w:abstractNumId w:val="77"/>
  </w:num>
  <w:num w:numId="18">
    <w:abstractNumId w:val="122"/>
  </w:num>
  <w:num w:numId="19">
    <w:abstractNumId w:val="34"/>
  </w:num>
  <w:num w:numId="20">
    <w:abstractNumId w:val="134"/>
  </w:num>
  <w:num w:numId="21">
    <w:abstractNumId w:val="30"/>
  </w:num>
  <w:num w:numId="22">
    <w:abstractNumId w:val="43"/>
  </w:num>
  <w:num w:numId="23">
    <w:abstractNumId w:val="114"/>
  </w:num>
  <w:num w:numId="24">
    <w:abstractNumId w:val="143"/>
  </w:num>
  <w:num w:numId="25">
    <w:abstractNumId w:val="180"/>
  </w:num>
  <w:num w:numId="26">
    <w:abstractNumId w:val="115"/>
  </w:num>
  <w:num w:numId="27">
    <w:abstractNumId w:val="61"/>
  </w:num>
  <w:num w:numId="28">
    <w:abstractNumId w:val="44"/>
  </w:num>
  <w:num w:numId="29">
    <w:abstractNumId w:val="133"/>
  </w:num>
  <w:num w:numId="30">
    <w:abstractNumId w:val="72"/>
  </w:num>
  <w:num w:numId="31">
    <w:abstractNumId w:val="35"/>
  </w:num>
  <w:num w:numId="32">
    <w:abstractNumId w:val="107"/>
  </w:num>
  <w:num w:numId="33">
    <w:abstractNumId w:val="62"/>
  </w:num>
  <w:num w:numId="34">
    <w:abstractNumId w:val="130"/>
  </w:num>
  <w:num w:numId="35">
    <w:abstractNumId w:val="73"/>
  </w:num>
  <w:num w:numId="36">
    <w:abstractNumId w:val="96"/>
  </w:num>
  <w:num w:numId="37">
    <w:abstractNumId w:val="142"/>
  </w:num>
  <w:num w:numId="38">
    <w:abstractNumId w:val="14"/>
  </w:num>
  <w:num w:numId="39">
    <w:abstractNumId w:val="83"/>
  </w:num>
  <w:num w:numId="40">
    <w:abstractNumId w:val="70"/>
  </w:num>
  <w:num w:numId="41">
    <w:abstractNumId w:val="16"/>
  </w:num>
  <w:num w:numId="42">
    <w:abstractNumId w:val="176"/>
  </w:num>
  <w:num w:numId="43">
    <w:abstractNumId w:val="74"/>
  </w:num>
  <w:num w:numId="44">
    <w:abstractNumId w:val="100"/>
  </w:num>
  <w:num w:numId="45">
    <w:abstractNumId w:val="140"/>
  </w:num>
  <w:num w:numId="46">
    <w:abstractNumId w:val="53"/>
  </w:num>
  <w:num w:numId="47">
    <w:abstractNumId w:val="149"/>
  </w:num>
  <w:num w:numId="48">
    <w:abstractNumId w:val="117"/>
  </w:num>
  <w:num w:numId="49">
    <w:abstractNumId w:val="76"/>
  </w:num>
  <w:num w:numId="50">
    <w:abstractNumId w:val="82"/>
  </w:num>
  <w:num w:numId="51">
    <w:abstractNumId w:val="123"/>
  </w:num>
  <w:num w:numId="52">
    <w:abstractNumId w:val="108"/>
  </w:num>
  <w:num w:numId="53">
    <w:abstractNumId w:val="153"/>
  </w:num>
  <w:num w:numId="54">
    <w:abstractNumId w:val="71"/>
  </w:num>
  <w:num w:numId="55">
    <w:abstractNumId w:val="163"/>
  </w:num>
  <w:num w:numId="56">
    <w:abstractNumId w:val="45"/>
  </w:num>
  <w:num w:numId="57">
    <w:abstractNumId w:val="60"/>
  </w:num>
  <w:num w:numId="58">
    <w:abstractNumId w:val="171"/>
  </w:num>
  <w:num w:numId="59">
    <w:abstractNumId w:val="154"/>
  </w:num>
  <w:num w:numId="60">
    <w:abstractNumId w:val="116"/>
  </w:num>
  <w:num w:numId="61">
    <w:abstractNumId w:val="49"/>
  </w:num>
  <w:num w:numId="62">
    <w:abstractNumId w:val="113"/>
  </w:num>
  <w:num w:numId="63">
    <w:abstractNumId w:val="98"/>
  </w:num>
  <w:num w:numId="64">
    <w:abstractNumId w:val="118"/>
  </w:num>
  <w:num w:numId="65">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5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8"/>
    <w:lvlOverride w:ilvl="0">
      <w:startOverride w:val="1"/>
    </w:lvlOverride>
    <w:lvlOverride w:ilvl="1"/>
    <w:lvlOverride w:ilvl="2"/>
    <w:lvlOverride w:ilvl="3"/>
    <w:lvlOverride w:ilvl="4"/>
    <w:lvlOverride w:ilvl="5"/>
    <w:lvlOverride w:ilvl="6"/>
    <w:lvlOverride w:ilvl="7"/>
    <w:lvlOverride w:ilvl="8"/>
  </w:num>
  <w:num w:numId="81">
    <w:abstractNumId w:val="14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4"/>
    <w:lvlOverride w:ilvl="0">
      <w:startOverride w:val="1"/>
    </w:lvlOverride>
    <w:lvlOverride w:ilvl="1"/>
    <w:lvlOverride w:ilvl="2"/>
    <w:lvlOverride w:ilvl="3"/>
    <w:lvlOverride w:ilvl="4"/>
    <w:lvlOverride w:ilvl="5"/>
    <w:lvlOverride w:ilvl="6"/>
    <w:lvlOverride w:ilvl="7"/>
    <w:lvlOverride w:ilvl="8"/>
  </w:num>
  <w:num w:numId="83">
    <w:abstractNumId w:val="1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20"/>
    <w:lvlOverride w:ilvl="0">
      <w:startOverride w:val="1"/>
    </w:lvlOverride>
    <w:lvlOverride w:ilvl="1"/>
    <w:lvlOverride w:ilvl="2"/>
    <w:lvlOverride w:ilvl="3"/>
    <w:lvlOverride w:ilvl="4"/>
    <w:lvlOverride w:ilvl="5"/>
    <w:lvlOverride w:ilvl="6"/>
    <w:lvlOverride w:ilvl="7"/>
    <w:lvlOverride w:ilvl="8"/>
  </w:num>
  <w:num w:numId="85">
    <w:abstractNumId w:val="59"/>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62"/>
    <w:lvlOverride w:ilvl="0">
      <w:startOverride w:val="1"/>
    </w:lvlOverride>
    <w:lvlOverride w:ilvl="1"/>
    <w:lvlOverride w:ilvl="2"/>
    <w:lvlOverride w:ilvl="3"/>
    <w:lvlOverride w:ilvl="4"/>
    <w:lvlOverride w:ilvl="5"/>
    <w:lvlOverride w:ilvl="6"/>
    <w:lvlOverride w:ilvl="7"/>
    <w:lvlOverride w:ilvl="8"/>
  </w:num>
  <w:num w:numId="87">
    <w:abstractNumId w:val="33"/>
    <w:lvlOverride w:ilvl="0">
      <w:startOverride w:val="1"/>
    </w:lvlOverride>
    <w:lvlOverride w:ilvl="1"/>
    <w:lvlOverride w:ilvl="2"/>
    <w:lvlOverride w:ilvl="3"/>
    <w:lvlOverride w:ilvl="4"/>
    <w:lvlOverride w:ilvl="5"/>
    <w:lvlOverride w:ilvl="6"/>
    <w:lvlOverride w:ilvl="7"/>
    <w:lvlOverride w:ilvl="8"/>
  </w:num>
  <w:num w:numId="88">
    <w:abstractNumId w:val="31"/>
    <w:lvlOverride w:ilvl="0">
      <w:startOverride w:val="1"/>
    </w:lvlOverride>
    <w:lvlOverride w:ilvl="1"/>
    <w:lvlOverride w:ilvl="2"/>
    <w:lvlOverride w:ilvl="3"/>
    <w:lvlOverride w:ilvl="4"/>
    <w:lvlOverride w:ilvl="5"/>
    <w:lvlOverride w:ilvl="6"/>
    <w:lvlOverride w:ilvl="7"/>
    <w:lvlOverride w:ilvl="8"/>
  </w:num>
  <w:num w:numId="89">
    <w:abstractNumId w:val="1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24"/>
    <w:lvlOverride w:ilvl="0">
      <w:startOverride w:val="1"/>
    </w:lvlOverride>
    <w:lvlOverride w:ilvl="1"/>
    <w:lvlOverride w:ilvl="2"/>
    <w:lvlOverride w:ilvl="3"/>
    <w:lvlOverride w:ilvl="4"/>
    <w:lvlOverride w:ilvl="5"/>
    <w:lvlOverride w:ilvl="6"/>
    <w:lvlOverride w:ilvl="7"/>
    <w:lvlOverride w:ilvl="8"/>
  </w:num>
  <w:num w:numId="91">
    <w:abstractNumId w:val="145"/>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4"/>
    <w:lvlOverride w:ilvl="0">
      <w:startOverride w:val="1"/>
    </w:lvlOverride>
    <w:lvlOverride w:ilvl="1"/>
    <w:lvlOverride w:ilvl="2"/>
    <w:lvlOverride w:ilvl="3"/>
    <w:lvlOverride w:ilvl="4"/>
    <w:lvlOverride w:ilvl="5"/>
    <w:lvlOverride w:ilvl="6"/>
    <w:lvlOverride w:ilvl="7"/>
    <w:lvlOverride w:ilvl="8"/>
  </w:num>
  <w:num w:numId="93">
    <w:abstractNumId w:val="13"/>
  </w:num>
  <w:num w:numId="94">
    <w:abstractNumId w:val="20"/>
  </w:num>
  <w:num w:numId="95">
    <w:abstractNumId w:val="157"/>
  </w:num>
  <w:num w:numId="96">
    <w:abstractNumId w:val="161"/>
  </w:num>
  <w:num w:numId="97">
    <w:abstractNumId w:val="173"/>
  </w:num>
  <w:num w:numId="98">
    <w:abstractNumId w:val="105"/>
  </w:num>
  <w:num w:numId="99">
    <w:abstractNumId w:val="63"/>
  </w:num>
  <w:num w:numId="100">
    <w:abstractNumId w:val="174"/>
  </w:num>
  <w:num w:numId="101">
    <w:abstractNumId w:val="54"/>
  </w:num>
  <w:num w:numId="102">
    <w:abstractNumId w:val="97"/>
  </w:num>
  <w:num w:numId="103">
    <w:abstractNumId w:val="52"/>
  </w:num>
  <w:num w:numId="104">
    <w:abstractNumId w:val="78"/>
  </w:num>
  <w:num w:numId="105">
    <w:abstractNumId w:val="170"/>
  </w:num>
  <w:num w:numId="106">
    <w:abstractNumId w:val="18"/>
  </w:num>
  <w:num w:numId="107">
    <w:abstractNumId w:val="102"/>
  </w:num>
  <w:num w:numId="108">
    <w:abstractNumId w:val="178"/>
  </w:num>
  <w:num w:numId="109">
    <w:abstractNumId w:val="132"/>
  </w:num>
  <w:num w:numId="110">
    <w:abstractNumId w:val="19"/>
  </w:num>
  <w:num w:numId="111">
    <w:abstractNumId w:val="164"/>
  </w:num>
  <w:num w:numId="112">
    <w:abstractNumId w:val="106"/>
  </w:num>
  <w:num w:numId="113">
    <w:abstractNumId w:val="135"/>
  </w:num>
  <w:num w:numId="114">
    <w:abstractNumId w:val="24"/>
  </w:num>
  <w:num w:numId="115">
    <w:abstractNumId w:val="66"/>
  </w:num>
  <w:num w:numId="116">
    <w:abstractNumId w:val="90"/>
  </w:num>
  <w:num w:numId="117">
    <w:abstractNumId w:val="128"/>
  </w:num>
  <w:num w:numId="118">
    <w:abstractNumId w:val="177"/>
  </w:num>
  <w:num w:numId="119">
    <w:abstractNumId w:val="144"/>
  </w:num>
  <w:num w:numId="120">
    <w:abstractNumId w:val="81"/>
  </w:num>
  <w:num w:numId="121">
    <w:abstractNumId w:val="23"/>
  </w:num>
  <w:num w:numId="122">
    <w:abstractNumId w:val="175"/>
  </w:num>
  <w:num w:numId="123">
    <w:abstractNumId w:val="38"/>
  </w:num>
  <w:num w:numId="124">
    <w:abstractNumId w:val="15"/>
  </w:num>
  <w:num w:numId="125">
    <w:abstractNumId w:val="22"/>
  </w:num>
  <w:num w:numId="126">
    <w:abstractNumId w:val="112"/>
  </w:num>
  <w:num w:numId="127">
    <w:abstractNumId w:val="110"/>
  </w:num>
  <w:num w:numId="128">
    <w:abstractNumId w:val="80"/>
  </w:num>
  <w:num w:numId="129">
    <w:abstractNumId w:val="39"/>
  </w:num>
  <w:num w:numId="130">
    <w:abstractNumId w:val="58"/>
  </w:num>
  <w:num w:numId="131">
    <w:abstractNumId w:val="1"/>
  </w:num>
  <w:num w:numId="132">
    <w:abstractNumId w:val="2"/>
  </w:num>
  <w:num w:numId="133">
    <w:abstractNumId w:val="3"/>
  </w:num>
  <w:num w:numId="134">
    <w:abstractNumId w:val="4"/>
  </w:num>
  <w:num w:numId="135">
    <w:abstractNumId w:val="5"/>
  </w:num>
  <w:num w:numId="136">
    <w:abstractNumId w:val="6"/>
  </w:num>
  <w:num w:numId="137">
    <w:abstractNumId w:val="7"/>
  </w:num>
  <w:num w:numId="138">
    <w:abstractNumId w:val="8"/>
  </w:num>
  <w:num w:numId="139">
    <w:abstractNumId w:val="32"/>
  </w:num>
  <w:num w:numId="140">
    <w:abstractNumId w:val="139"/>
  </w:num>
  <w:num w:numId="141">
    <w:abstractNumId w:val="17"/>
  </w:num>
  <w:num w:numId="142">
    <w:abstractNumId w:val="150"/>
  </w:num>
  <w:num w:numId="143">
    <w:abstractNumId w:val="9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1"/>
    <w:lvlOverride w:ilvl="0">
      <w:startOverride w:val="1"/>
    </w:lvlOverride>
  </w:num>
  <w:num w:numId="145">
    <w:abstractNumId w:val="25"/>
    <w:lvlOverride w:ilvl="0">
      <w:startOverride w:val="1"/>
    </w:lvlOverride>
  </w:num>
  <w:num w:numId="146">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147">
    <w:abstractNumId w:val="111"/>
  </w:num>
  <w:num w:numId="148">
    <w:abstractNumId w:val="152"/>
  </w:num>
  <w:num w:numId="149">
    <w:abstractNumId w:val="50"/>
    <w:lvlOverride w:ilvl="0">
      <w:startOverride w:val="1"/>
    </w:lvlOverride>
    <w:lvlOverride w:ilvl="1">
      <w:startOverride w:val="1"/>
    </w:lvlOverride>
    <w:lvlOverride w:ilvl="2"/>
    <w:lvlOverride w:ilvl="3"/>
    <w:lvlOverride w:ilvl="4"/>
    <w:lvlOverride w:ilvl="5"/>
    <w:lvlOverride w:ilvl="6"/>
    <w:lvlOverride w:ilvl="7"/>
    <w:lvlOverride w:ilvl="8"/>
  </w:num>
  <w:num w:numId="150">
    <w:abstractNumId w:val="29"/>
    <w:lvlOverride w:ilvl="0">
      <w:startOverride w:val="4"/>
    </w:lvlOverride>
    <w:lvlOverride w:ilvl="1">
      <w:startOverride w:val="12"/>
    </w:lvlOverride>
    <w:lvlOverride w:ilvl="2">
      <w:startOverride w:val="1"/>
    </w:lvlOverride>
    <w:lvlOverride w:ilvl="3"/>
    <w:lvlOverride w:ilvl="4"/>
    <w:lvlOverride w:ilvl="5"/>
    <w:lvlOverride w:ilvl="6"/>
    <w:lvlOverride w:ilvl="7"/>
    <w:lvlOverride w:ilvl="8"/>
  </w:num>
  <w:num w:numId="151">
    <w:abstractNumId w:val="166"/>
  </w:num>
  <w:num w:numId="152">
    <w:abstractNumId w:val="93"/>
  </w:num>
  <w:num w:numId="153">
    <w:abstractNumId w:val="92"/>
    <w:lvlOverride w:ilvl="0">
      <w:startOverride w:val="4"/>
    </w:lvlOverride>
    <w:lvlOverride w:ilvl="1">
      <w:startOverride w:val="24"/>
    </w:lvlOverride>
    <w:lvlOverride w:ilvl="2">
      <w:startOverride w:val="1"/>
    </w:lvlOverride>
    <w:lvlOverride w:ilvl="3"/>
    <w:lvlOverride w:ilvl="4"/>
    <w:lvlOverride w:ilvl="5"/>
    <w:lvlOverride w:ilvl="6"/>
    <w:lvlOverride w:ilvl="7"/>
    <w:lvlOverride w:ilvl="8"/>
  </w:num>
  <w:num w:numId="154">
    <w:abstractNumId w:val="79"/>
    <w:lvlOverride w:ilvl="0">
      <w:startOverride w:val="4"/>
    </w:lvlOverride>
    <w:lvlOverride w:ilvl="1">
      <w:startOverride w:val="25"/>
    </w:lvlOverride>
    <w:lvlOverride w:ilvl="2">
      <w:startOverride w:val="1"/>
    </w:lvlOverride>
    <w:lvlOverride w:ilvl="3"/>
    <w:lvlOverride w:ilvl="4"/>
    <w:lvlOverride w:ilvl="5"/>
    <w:lvlOverride w:ilvl="6"/>
    <w:lvlOverride w:ilvl="7"/>
    <w:lvlOverride w:ilvl="8"/>
  </w:num>
  <w:num w:numId="155">
    <w:abstractNumId w:val="12"/>
    <w:lvlOverride w:ilvl="0">
      <w:startOverride w:val="1"/>
    </w:lvlOverride>
    <w:lvlOverride w:ilvl="1"/>
    <w:lvlOverride w:ilvl="2"/>
    <w:lvlOverride w:ilvl="3"/>
    <w:lvlOverride w:ilvl="4"/>
    <w:lvlOverride w:ilvl="5"/>
    <w:lvlOverride w:ilvl="6"/>
    <w:lvlOverride w:ilvl="7"/>
    <w:lvlOverride w:ilvl="8"/>
  </w:num>
  <w:num w:numId="156">
    <w:abstractNumId w:val="67"/>
  </w:num>
  <w:num w:numId="157">
    <w:abstractNumId w:val="87"/>
    <w:lvlOverride w:ilvl="0">
      <w:startOverride w:val="1"/>
    </w:lvlOverride>
    <w:lvlOverride w:ilvl="1"/>
    <w:lvlOverride w:ilvl="2"/>
    <w:lvlOverride w:ilvl="3"/>
    <w:lvlOverride w:ilvl="4"/>
    <w:lvlOverride w:ilvl="5"/>
    <w:lvlOverride w:ilvl="6"/>
    <w:lvlOverride w:ilvl="7"/>
    <w:lvlOverride w:ilvl="8"/>
  </w:num>
  <w:num w:numId="158">
    <w:abstractNumId w:val="125"/>
  </w:num>
  <w:num w:numId="159">
    <w:abstractNumId w:val="129"/>
    <w:lvlOverride w:ilvl="0">
      <w:startOverride w:val="1"/>
    </w:lvlOverride>
    <w:lvlOverride w:ilvl="1">
      <w:startOverride w:val="1"/>
    </w:lvlOverride>
    <w:lvlOverride w:ilvl="2"/>
    <w:lvlOverride w:ilvl="3"/>
    <w:lvlOverride w:ilvl="4"/>
    <w:lvlOverride w:ilvl="5"/>
    <w:lvlOverride w:ilvl="6"/>
    <w:lvlOverride w:ilvl="7"/>
    <w:lvlOverride w:ilvl="8"/>
  </w:num>
  <w:num w:numId="160">
    <w:abstractNumId w:val="55"/>
    <w:lvlOverride w:ilvl="0">
      <w:startOverride w:val="2"/>
    </w:lvlOverride>
    <w:lvlOverride w:ilvl="1">
      <w:startOverride w:val="1"/>
    </w:lvlOverride>
    <w:lvlOverride w:ilvl="2"/>
    <w:lvlOverride w:ilvl="3"/>
    <w:lvlOverride w:ilvl="4"/>
    <w:lvlOverride w:ilvl="5"/>
    <w:lvlOverride w:ilvl="6"/>
    <w:lvlOverride w:ilvl="7"/>
    <w:lvlOverride w:ilvl="8"/>
  </w:num>
  <w:num w:numId="161">
    <w:abstractNumId w:val="104"/>
    <w:lvlOverride w:ilvl="0">
      <w:startOverride w:val="4"/>
    </w:lvlOverride>
    <w:lvlOverride w:ilvl="1">
      <w:startOverride w:val="1"/>
    </w:lvlOverride>
    <w:lvlOverride w:ilvl="2"/>
    <w:lvlOverride w:ilvl="3"/>
    <w:lvlOverride w:ilvl="4"/>
    <w:lvlOverride w:ilvl="5"/>
    <w:lvlOverride w:ilvl="6"/>
    <w:lvlOverride w:ilvl="7"/>
    <w:lvlOverride w:ilvl="8"/>
  </w:num>
  <w:num w:numId="162">
    <w:abstractNumId w:val="36"/>
    <w:lvlOverride w:ilvl="0">
      <w:startOverride w:val="5"/>
    </w:lvlOverride>
    <w:lvlOverride w:ilvl="1">
      <w:startOverride w:val="1"/>
    </w:lvlOverride>
    <w:lvlOverride w:ilvl="2"/>
    <w:lvlOverride w:ilvl="3"/>
    <w:lvlOverride w:ilvl="4"/>
    <w:lvlOverride w:ilvl="5"/>
    <w:lvlOverride w:ilvl="6"/>
    <w:lvlOverride w:ilvl="7"/>
    <w:lvlOverride w:ilvl="8"/>
  </w:num>
  <w:num w:numId="163">
    <w:abstractNumId w:val="51"/>
    <w:lvlOverride w:ilvl="0">
      <w:startOverride w:val="6"/>
    </w:lvlOverride>
    <w:lvlOverride w:ilvl="1">
      <w:startOverride w:val="1"/>
    </w:lvlOverride>
    <w:lvlOverride w:ilvl="2"/>
    <w:lvlOverride w:ilvl="3"/>
    <w:lvlOverride w:ilvl="4"/>
    <w:lvlOverride w:ilvl="5"/>
    <w:lvlOverride w:ilvl="6"/>
    <w:lvlOverride w:ilvl="7"/>
    <w:lvlOverride w:ilvl="8"/>
  </w:num>
  <w:num w:numId="164">
    <w:abstractNumId w:val="85"/>
    <w:lvlOverride w:ilvl="0">
      <w:startOverride w:val="7"/>
    </w:lvlOverride>
    <w:lvlOverride w:ilvl="1">
      <w:startOverride w:val="1"/>
    </w:lvlOverride>
    <w:lvlOverride w:ilvl="2"/>
    <w:lvlOverride w:ilvl="3"/>
    <w:lvlOverride w:ilvl="4"/>
    <w:lvlOverride w:ilvl="5"/>
    <w:lvlOverride w:ilvl="6"/>
    <w:lvlOverride w:ilvl="7"/>
    <w:lvlOverride w:ilvl="8"/>
  </w:num>
  <w:num w:numId="165">
    <w:abstractNumId w:val="156"/>
    <w:lvlOverride w:ilvl="0">
      <w:startOverride w:val="8"/>
    </w:lvlOverride>
    <w:lvlOverride w:ilvl="1">
      <w:startOverride w:val="1"/>
    </w:lvlOverride>
    <w:lvlOverride w:ilvl="2"/>
    <w:lvlOverride w:ilvl="3"/>
    <w:lvlOverride w:ilvl="4"/>
    <w:lvlOverride w:ilvl="5"/>
    <w:lvlOverride w:ilvl="6"/>
    <w:lvlOverride w:ilvl="7"/>
    <w:lvlOverride w:ilvl="8"/>
  </w:num>
  <w:num w:numId="166">
    <w:abstractNumId w:val="155"/>
    <w:lvlOverride w:ilvl="0">
      <w:startOverride w:val="9"/>
    </w:lvlOverride>
    <w:lvlOverride w:ilvl="1">
      <w:startOverride w:val="1"/>
    </w:lvlOverride>
    <w:lvlOverride w:ilvl="2"/>
    <w:lvlOverride w:ilvl="3"/>
    <w:lvlOverride w:ilvl="4"/>
    <w:lvlOverride w:ilvl="5"/>
    <w:lvlOverride w:ilvl="6"/>
    <w:lvlOverride w:ilvl="7"/>
    <w:lvlOverride w:ilvl="8"/>
  </w:num>
  <w:num w:numId="167">
    <w:abstractNumId w:val="159"/>
    <w:lvlOverride w:ilvl="0">
      <w:startOverride w:val="10"/>
    </w:lvlOverride>
    <w:lvlOverride w:ilvl="1">
      <w:startOverride w:val="1"/>
    </w:lvlOverride>
    <w:lvlOverride w:ilvl="2"/>
    <w:lvlOverride w:ilvl="3"/>
    <w:lvlOverride w:ilvl="4"/>
    <w:lvlOverride w:ilvl="5"/>
    <w:lvlOverride w:ilvl="6"/>
    <w:lvlOverride w:ilvl="7"/>
    <w:lvlOverride w:ilvl="8"/>
  </w:num>
  <w:num w:numId="168">
    <w:abstractNumId w:val="21"/>
    <w:lvlOverride w:ilvl="0">
      <w:startOverride w:val="11"/>
    </w:lvlOverride>
    <w:lvlOverride w:ilvl="1">
      <w:startOverride w:val="1"/>
    </w:lvlOverride>
    <w:lvlOverride w:ilvl="2"/>
    <w:lvlOverride w:ilvl="3"/>
    <w:lvlOverride w:ilvl="4"/>
    <w:lvlOverride w:ilvl="5"/>
    <w:lvlOverride w:ilvl="6"/>
    <w:lvlOverride w:ilvl="7"/>
    <w:lvlOverride w:ilvl="8"/>
  </w:num>
  <w:num w:numId="169">
    <w:abstractNumId w:val="167"/>
  </w:num>
  <w:num w:numId="170">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09"/>
    <w:lvlOverride w:ilvl="0">
      <w:startOverride w:val="1"/>
    </w:lvlOverride>
    <w:lvlOverride w:ilvl="1"/>
    <w:lvlOverride w:ilvl="2"/>
    <w:lvlOverride w:ilvl="3"/>
    <w:lvlOverride w:ilvl="4"/>
    <w:lvlOverride w:ilvl="5"/>
    <w:lvlOverride w:ilvl="6"/>
    <w:lvlOverride w:ilvl="7"/>
    <w:lvlOverride w:ilvl="8"/>
  </w:num>
  <w:num w:numId="177">
    <w:abstractNumId w:val="165"/>
    <w:lvlOverride w:ilvl="0">
      <w:startOverride w:val="1"/>
    </w:lvlOverride>
    <w:lvlOverride w:ilvl="1">
      <w:startOverride w:val="1"/>
    </w:lvlOverride>
    <w:lvlOverride w:ilvl="2"/>
    <w:lvlOverride w:ilvl="3"/>
    <w:lvlOverride w:ilvl="4"/>
    <w:lvlOverride w:ilvl="5"/>
    <w:lvlOverride w:ilvl="6"/>
    <w:lvlOverride w:ilvl="7"/>
    <w:lvlOverride w:ilvl="8"/>
  </w:num>
  <w:num w:numId="178">
    <w:abstractNumId w:val="101"/>
    <w:lvlOverride w:ilvl="0">
      <w:startOverride w:val="2"/>
    </w:lvlOverride>
    <w:lvlOverride w:ilvl="1">
      <w:startOverride w:val="1"/>
    </w:lvlOverride>
    <w:lvlOverride w:ilvl="2"/>
    <w:lvlOverride w:ilvl="3"/>
    <w:lvlOverride w:ilvl="4"/>
    <w:lvlOverride w:ilvl="5"/>
    <w:lvlOverride w:ilvl="6"/>
    <w:lvlOverride w:ilvl="7"/>
    <w:lvlOverride w:ilvl="8"/>
  </w:num>
  <w:numIdMacAtCleanup w:val="1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defaultTabStop w:val="708"/>
  <w:drawingGridHorizontalSpacing w:val="120"/>
  <w:displayHorizontalDrawingGridEvery w:val="2"/>
  <w:characterSpacingControl w:val="doNotCompress"/>
  <w:hdrShapeDefaults>
    <o:shapedefaults v:ext="edit" spidmax="15362"/>
    <o:shapelayout v:ext="edit">
      <o:idmap v:ext="edit" data="2"/>
    </o:shapelayout>
  </w:hdrShapeDefaults>
  <w:footnotePr>
    <w:footnote w:id="0"/>
    <w:footnote w:id="1"/>
  </w:footnotePr>
  <w:endnotePr>
    <w:endnote w:id="0"/>
    <w:endnote w:id="1"/>
  </w:endnotePr>
  <w:compat/>
  <w:rsids>
    <w:rsidRoot w:val="0018119C"/>
    <w:rsid w:val="00007CF2"/>
    <w:rsid w:val="00013553"/>
    <w:rsid w:val="00023EAA"/>
    <w:rsid w:val="00036ED1"/>
    <w:rsid w:val="00040DFB"/>
    <w:rsid w:val="00042708"/>
    <w:rsid w:val="00052625"/>
    <w:rsid w:val="000566D1"/>
    <w:rsid w:val="00057A8C"/>
    <w:rsid w:val="00064E93"/>
    <w:rsid w:val="00072FB2"/>
    <w:rsid w:val="00074579"/>
    <w:rsid w:val="00076E86"/>
    <w:rsid w:val="00077152"/>
    <w:rsid w:val="00082370"/>
    <w:rsid w:val="00084AFE"/>
    <w:rsid w:val="00093CEC"/>
    <w:rsid w:val="00094600"/>
    <w:rsid w:val="00096D5C"/>
    <w:rsid w:val="000B4F58"/>
    <w:rsid w:val="000B794A"/>
    <w:rsid w:val="000C1C8C"/>
    <w:rsid w:val="000C3E99"/>
    <w:rsid w:val="000D0227"/>
    <w:rsid w:val="000E409E"/>
    <w:rsid w:val="000E65D5"/>
    <w:rsid w:val="000F0429"/>
    <w:rsid w:val="000F5A62"/>
    <w:rsid w:val="001031D5"/>
    <w:rsid w:val="0010510E"/>
    <w:rsid w:val="001107B7"/>
    <w:rsid w:val="00135812"/>
    <w:rsid w:val="00135D41"/>
    <w:rsid w:val="0014121C"/>
    <w:rsid w:val="00145CAD"/>
    <w:rsid w:val="0015173B"/>
    <w:rsid w:val="00156C35"/>
    <w:rsid w:val="0016534D"/>
    <w:rsid w:val="00166CF7"/>
    <w:rsid w:val="001677EA"/>
    <w:rsid w:val="00170FB5"/>
    <w:rsid w:val="0017207C"/>
    <w:rsid w:val="0018119C"/>
    <w:rsid w:val="00192539"/>
    <w:rsid w:val="0019620C"/>
    <w:rsid w:val="00197672"/>
    <w:rsid w:val="001A1C61"/>
    <w:rsid w:val="001A725E"/>
    <w:rsid w:val="001B2D3E"/>
    <w:rsid w:val="001C3FC3"/>
    <w:rsid w:val="001C5015"/>
    <w:rsid w:val="001D79DD"/>
    <w:rsid w:val="001E0FAC"/>
    <w:rsid w:val="001E6787"/>
    <w:rsid w:val="001F0509"/>
    <w:rsid w:val="002001AF"/>
    <w:rsid w:val="0021254C"/>
    <w:rsid w:val="00234422"/>
    <w:rsid w:val="002365FF"/>
    <w:rsid w:val="00241440"/>
    <w:rsid w:val="00255824"/>
    <w:rsid w:val="002626A4"/>
    <w:rsid w:val="002719A6"/>
    <w:rsid w:val="002747B7"/>
    <w:rsid w:val="00281778"/>
    <w:rsid w:val="00282013"/>
    <w:rsid w:val="00283D8A"/>
    <w:rsid w:val="00287091"/>
    <w:rsid w:val="00292E6D"/>
    <w:rsid w:val="002935B6"/>
    <w:rsid w:val="002B2A8D"/>
    <w:rsid w:val="002B3D2B"/>
    <w:rsid w:val="002B648A"/>
    <w:rsid w:val="002C0C6C"/>
    <w:rsid w:val="002D27CB"/>
    <w:rsid w:val="002D33A1"/>
    <w:rsid w:val="002F26A2"/>
    <w:rsid w:val="002F39C8"/>
    <w:rsid w:val="002F4BEC"/>
    <w:rsid w:val="002F70CB"/>
    <w:rsid w:val="00303089"/>
    <w:rsid w:val="0031195C"/>
    <w:rsid w:val="00325C54"/>
    <w:rsid w:val="00344537"/>
    <w:rsid w:val="003614EB"/>
    <w:rsid w:val="00383F29"/>
    <w:rsid w:val="00386F10"/>
    <w:rsid w:val="003A142A"/>
    <w:rsid w:val="003A6EF2"/>
    <w:rsid w:val="003B1B2F"/>
    <w:rsid w:val="003B2ACF"/>
    <w:rsid w:val="003C60F2"/>
    <w:rsid w:val="003D14EE"/>
    <w:rsid w:val="003D3CE4"/>
    <w:rsid w:val="003D43E1"/>
    <w:rsid w:val="003D472C"/>
    <w:rsid w:val="003E0326"/>
    <w:rsid w:val="003E31A2"/>
    <w:rsid w:val="003E4C1D"/>
    <w:rsid w:val="003E69D5"/>
    <w:rsid w:val="003F1CFD"/>
    <w:rsid w:val="003F5B36"/>
    <w:rsid w:val="0040097B"/>
    <w:rsid w:val="00415F87"/>
    <w:rsid w:val="0042468E"/>
    <w:rsid w:val="00425F7E"/>
    <w:rsid w:val="0043173E"/>
    <w:rsid w:val="00444369"/>
    <w:rsid w:val="0045578E"/>
    <w:rsid w:val="004622B4"/>
    <w:rsid w:val="00472722"/>
    <w:rsid w:val="00480F97"/>
    <w:rsid w:val="00484244"/>
    <w:rsid w:val="00491332"/>
    <w:rsid w:val="0049699D"/>
    <w:rsid w:val="004A06B2"/>
    <w:rsid w:val="004A39E0"/>
    <w:rsid w:val="004A5546"/>
    <w:rsid w:val="004B0F00"/>
    <w:rsid w:val="004B1B5F"/>
    <w:rsid w:val="004B405E"/>
    <w:rsid w:val="004D409E"/>
    <w:rsid w:val="005004ED"/>
    <w:rsid w:val="005016C1"/>
    <w:rsid w:val="00510B03"/>
    <w:rsid w:val="00510EFF"/>
    <w:rsid w:val="0051248A"/>
    <w:rsid w:val="00512AAE"/>
    <w:rsid w:val="00512D05"/>
    <w:rsid w:val="00517D89"/>
    <w:rsid w:val="00524E4A"/>
    <w:rsid w:val="00524EC4"/>
    <w:rsid w:val="0052699E"/>
    <w:rsid w:val="005318B7"/>
    <w:rsid w:val="005342B5"/>
    <w:rsid w:val="005373F4"/>
    <w:rsid w:val="00543AC5"/>
    <w:rsid w:val="005455B3"/>
    <w:rsid w:val="00545CEC"/>
    <w:rsid w:val="00546192"/>
    <w:rsid w:val="00557E13"/>
    <w:rsid w:val="005637DB"/>
    <w:rsid w:val="00564736"/>
    <w:rsid w:val="005665C8"/>
    <w:rsid w:val="0056676F"/>
    <w:rsid w:val="0057213D"/>
    <w:rsid w:val="005779B1"/>
    <w:rsid w:val="00580411"/>
    <w:rsid w:val="00581DDE"/>
    <w:rsid w:val="00583E95"/>
    <w:rsid w:val="005908F9"/>
    <w:rsid w:val="005A47BF"/>
    <w:rsid w:val="005A5E05"/>
    <w:rsid w:val="005A6D61"/>
    <w:rsid w:val="005A7469"/>
    <w:rsid w:val="005C1C42"/>
    <w:rsid w:val="005E25E8"/>
    <w:rsid w:val="005F707F"/>
    <w:rsid w:val="00606D59"/>
    <w:rsid w:val="00610029"/>
    <w:rsid w:val="00612A49"/>
    <w:rsid w:val="00644A9D"/>
    <w:rsid w:val="006508CE"/>
    <w:rsid w:val="00661D21"/>
    <w:rsid w:val="0066219F"/>
    <w:rsid w:val="00666D57"/>
    <w:rsid w:val="006749AD"/>
    <w:rsid w:val="00677079"/>
    <w:rsid w:val="006A4622"/>
    <w:rsid w:val="006A7833"/>
    <w:rsid w:val="006B340C"/>
    <w:rsid w:val="006D2A8A"/>
    <w:rsid w:val="006D4771"/>
    <w:rsid w:val="006D7A6E"/>
    <w:rsid w:val="006F5F4B"/>
    <w:rsid w:val="00713FE8"/>
    <w:rsid w:val="00726B8C"/>
    <w:rsid w:val="00734E82"/>
    <w:rsid w:val="00744814"/>
    <w:rsid w:val="00750B6C"/>
    <w:rsid w:val="00755701"/>
    <w:rsid w:val="0075759A"/>
    <w:rsid w:val="007608F8"/>
    <w:rsid w:val="007760F8"/>
    <w:rsid w:val="007801BC"/>
    <w:rsid w:val="0078668E"/>
    <w:rsid w:val="0079771A"/>
    <w:rsid w:val="007B1613"/>
    <w:rsid w:val="007B1662"/>
    <w:rsid w:val="007B270D"/>
    <w:rsid w:val="007B6695"/>
    <w:rsid w:val="007B7352"/>
    <w:rsid w:val="007C66BE"/>
    <w:rsid w:val="007E7FD2"/>
    <w:rsid w:val="007F78FC"/>
    <w:rsid w:val="00802662"/>
    <w:rsid w:val="00812410"/>
    <w:rsid w:val="00821B71"/>
    <w:rsid w:val="008445DD"/>
    <w:rsid w:val="008473A8"/>
    <w:rsid w:val="00853050"/>
    <w:rsid w:val="0086000A"/>
    <w:rsid w:val="00862233"/>
    <w:rsid w:val="0087248D"/>
    <w:rsid w:val="008761D2"/>
    <w:rsid w:val="008763E2"/>
    <w:rsid w:val="008855AB"/>
    <w:rsid w:val="0089390B"/>
    <w:rsid w:val="008A24A3"/>
    <w:rsid w:val="008A39D4"/>
    <w:rsid w:val="008A41E2"/>
    <w:rsid w:val="008B0A4D"/>
    <w:rsid w:val="008B4FA7"/>
    <w:rsid w:val="008C3210"/>
    <w:rsid w:val="008C5765"/>
    <w:rsid w:val="008D2E34"/>
    <w:rsid w:val="008F092F"/>
    <w:rsid w:val="00906E82"/>
    <w:rsid w:val="009270FD"/>
    <w:rsid w:val="0093414E"/>
    <w:rsid w:val="0094213E"/>
    <w:rsid w:val="00945A62"/>
    <w:rsid w:val="00946449"/>
    <w:rsid w:val="009565B3"/>
    <w:rsid w:val="00963095"/>
    <w:rsid w:val="00981295"/>
    <w:rsid w:val="00993761"/>
    <w:rsid w:val="0099761A"/>
    <w:rsid w:val="009B7E21"/>
    <w:rsid w:val="009C208E"/>
    <w:rsid w:val="009D03F8"/>
    <w:rsid w:val="009D31D2"/>
    <w:rsid w:val="009F284C"/>
    <w:rsid w:val="00A0347E"/>
    <w:rsid w:val="00A257DD"/>
    <w:rsid w:val="00A301EB"/>
    <w:rsid w:val="00A3050F"/>
    <w:rsid w:val="00A31A86"/>
    <w:rsid w:val="00A31C78"/>
    <w:rsid w:val="00A34A90"/>
    <w:rsid w:val="00A45545"/>
    <w:rsid w:val="00A46647"/>
    <w:rsid w:val="00A55EA6"/>
    <w:rsid w:val="00A63506"/>
    <w:rsid w:val="00A64CE4"/>
    <w:rsid w:val="00A746C9"/>
    <w:rsid w:val="00A81BFC"/>
    <w:rsid w:val="00A837DA"/>
    <w:rsid w:val="00AA0E9E"/>
    <w:rsid w:val="00AA6234"/>
    <w:rsid w:val="00AB64EB"/>
    <w:rsid w:val="00AC779B"/>
    <w:rsid w:val="00AC7904"/>
    <w:rsid w:val="00AD578A"/>
    <w:rsid w:val="00AE23F8"/>
    <w:rsid w:val="00AF6281"/>
    <w:rsid w:val="00B32698"/>
    <w:rsid w:val="00B373DE"/>
    <w:rsid w:val="00B47C41"/>
    <w:rsid w:val="00B7490A"/>
    <w:rsid w:val="00BA1157"/>
    <w:rsid w:val="00BC781F"/>
    <w:rsid w:val="00BD2B14"/>
    <w:rsid w:val="00BD6E13"/>
    <w:rsid w:val="00BF70CB"/>
    <w:rsid w:val="00BF7D71"/>
    <w:rsid w:val="00C022CA"/>
    <w:rsid w:val="00C07569"/>
    <w:rsid w:val="00C136D0"/>
    <w:rsid w:val="00C212A5"/>
    <w:rsid w:val="00C571A7"/>
    <w:rsid w:val="00C63DD2"/>
    <w:rsid w:val="00C655F7"/>
    <w:rsid w:val="00C73103"/>
    <w:rsid w:val="00C73391"/>
    <w:rsid w:val="00C90721"/>
    <w:rsid w:val="00CA5919"/>
    <w:rsid w:val="00CB0A2B"/>
    <w:rsid w:val="00CB10C6"/>
    <w:rsid w:val="00CB7628"/>
    <w:rsid w:val="00CE062D"/>
    <w:rsid w:val="00CE754A"/>
    <w:rsid w:val="00CF3294"/>
    <w:rsid w:val="00CF75F9"/>
    <w:rsid w:val="00D1172B"/>
    <w:rsid w:val="00D15150"/>
    <w:rsid w:val="00D162BF"/>
    <w:rsid w:val="00D1676B"/>
    <w:rsid w:val="00D16DAD"/>
    <w:rsid w:val="00D21259"/>
    <w:rsid w:val="00D222E7"/>
    <w:rsid w:val="00D2581C"/>
    <w:rsid w:val="00D25990"/>
    <w:rsid w:val="00D346BE"/>
    <w:rsid w:val="00D5050A"/>
    <w:rsid w:val="00D52040"/>
    <w:rsid w:val="00D56A56"/>
    <w:rsid w:val="00D67C75"/>
    <w:rsid w:val="00D72383"/>
    <w:rsid w:val="00DA22AE"/>
    <w:rsid w:val="00DA2BE4"/>
    <w:rsid w:val="00DA4B9B"/>
    <w:rsid w:val="00DA6CE3"/>
    <w:rsid w:val="00DB5675"/>
    <w:rsid w:val="00DB6BB0"/>
    <w:rsid w:val="00DC1A40"/>
    <w:rsid w:val="00DE1AA9"/>
    <w:rsid w:val="00DE26F6"/>
    <w:rsid w:val="00DF4CEF"/>
    <w:rsid w:val="00E02DC5"/>
    <w:rsid w:val="00E030B0"/>
    <w:rsid w:val="00E05680"/>
    <w:rsid w:val="00E11E68"/>
    <w:rsid w:val="00E16380"/>
    <w:rsid w:val="00E17EEA"/>
    <w:rsid w:val="00E22A23"/>
    <w:rsid w:val="00E31493"/>
    <w:rsid w:val="00E5338F"/>
    <w:rsid w:val="00E646CD"/>
    <w:rsid w:val="00E668E8"/>
    <w:rsid w:val="00E71466"/>
    <w:rsid w:val="00E7160D"/>
    <w:rsid w:val="00EB1B4F"/>
    <w:rsid w:val="00EB2826"/>
    <w:rsid w:val="00EB4F12"/>
    <w:rsid w:val="00EB576F"/>
    <w:rsid w:val="00ED0F5F"/>
    <w:rsid w:val="00ED12C0"/>
    <w:rsid w:val="00EE1464"/>
    <w:rsid w:val="00EE33B6"/>
    <w:rsid w:val="00EE6677"/>
    <w:rsid w:val="00EF0BB2"/>
    <w:rsid w:val="00EF7391"/>
    <w:rsid w:val="00F041F5"/>
    <w:rsid w:val="00F04D11"/>
    <w:rsid w:val="00F11EE3"/>
    <w:rsid w:val="00F13612"/>
    <w:rsid w:val="00F201B1"/>
    <w:rsid w:val="00F20937"/>
    <w:rsid w:val="00F24300"/>
    <w:rsid w:val="00F3084B"/>
    <w:rsid w:val="00F40C9A"/>
    <w:rsid w:val="00F602BD"/>
    <w:rsid w:val="00F651FD"/>
    <w:rsid w:val="00F66547"/>
    <w:rsid w:val="00F67E8D"/>
    <w:rsid w:val="00F71901"/>
    <w:rsid w:val="00F870ED"/>
    <w:rsid w:val="00FA3E41"/>
    <w:rsid w:val="00FA71F3"/>
    <w:rsid w:val="00FC05D6"/>
    <w:rsid w:val="00FC1566"/>
    <w:rsid w:val="00FC511A"/>
    <w:rsid w:val="00FC57FE"/>
    <w:rsid w:val="00FE1893"/>
    <w:rsid w:val="00FF0298"/>
    <w:rsid w:val="00FF0CE2"/>
    <w:rsid w:val="00FF50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19C"/>
    <w:rPr>
      <w:rFonts w:ascii="Times New Roman" w:eastAsia="Times New Roman" w:hAnsi="Times New Roman" w:cs="Times New Roman"/>
      <w:sz w:val="24"/>
      <w:szCs w:val="24"/>
      <w:lang w:eastAsia="ru-RU"/>
    </w:rPr>
  </w:style>
  <w:style w:type="paragraph" w:styleId="1">
    <w:name w:val="heading 1"/>
    <w:basedOn w:val="a"/>
    <w:next w:val="a"/>
    <w:link w:val="10"/>
    <w:qFormat/>
    <w:rsid w:val="0018119C"/>
    <w:pPr>
      <w:keepNext/>
      <w:jc w:val="center"/>
      <w:outlineLvl w:val="0"/>
    </w:pPr>
    <w:rPr>
      <w:b/>
      <w:bCs/>
      <w:sz w:val="28"/>
      <w:szCs w:val="20"/>
    </w:rPr>
  </w:style>
  <w:style w:type="paragraph" w:styleId="2">
    <w:name w:val="heading 2"/>
    <w:basedOn w:val="a"/>
    <w:next w:val="a"/>
    <w:link w:val="20"/>
    <w:uiPriority w:val="9"/>
    <w:semiHidden/>
    <w:unhideWhenUsed/>
    <w:qFormat/>
    <w:rsid w:val="0018119C"/>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18119C"/>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semiHidden/>
    <w:unhideWhenUsed/>
    <w:qFormat/>
    <w:rsid w:val="0018119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8119C"/>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semiHidden/>
    <w:rsid w:val="0018119C"/>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semiHidden/>
    <w:rsid w:val="0018119C"/>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18119C"/>
    <w:rPr>
      <w:rFonts w:ascii="Calibri" w:eastAsia="Times New Roman" w:hAnsi="Calibri" w:cs="Times New Roman"/>
      <w:b/>
      <w:bCs/>
      <w:sz w:val="28"/>
      <w:szCs w:val="28"/>
    </w:rPr>
  </w:style>
  <w:style w:type="character" w:styleId="a3">
    <w:name w:val="Hyperlink"/>
    <w:uiPriority w:val="99"/>
    <w:unhideWhenUsed/>
    <w:rsid w:val="0018119C"/>
    <w:rPr>
      <w:color w:val="0000FF"/>
      <w:u w:val="single"/>
    </w:rPr>
  </w:style>
  <w:style w:type="character" w:customStyle="1" w:styleId="HTML">
    <w:name w:val="Стандартный HTML Знак"/>
    <w:basedOn w:val="a0"/>
    <w:link w:val="HTML0"/>
    <w:uiPriority w:val="99"/>
    <w:rsid w:val="0018119C"/>
    <w:rPr>
      <w:rFonts w:ascii="Courier New" w:eastAsia="Times New Roman" w:hAnsi="Courier New" w:cs="Times New Roman"/>
      <w:sz w:val="20"/>
      <w:szCs w:val="20"/>
    </w:rPr>
  </w:style>
  <w:style w:type="paragraph" w:styleId="HTML0">
    <w:name w:val="HTML Preformatted"/>
    <w:basedOn w:val="a"/>
    <w:link w:val="HTML"/>
    <w:uiPriority w:val="99"/>
    <w:unhideWhenUsed/>
    <w:rsid w:val="00181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uiPriority w:val="99"/>
    <w:unhideWhenUsed/>
    <w:rsid w:val="0018119C"/>
    <w:pPr>
      <w:spacing w:before="100" w:beforeAutospacing="1" w:after="100" w:afterAutospacing="1"/>
    </w:pPr>
  </w:style>
  <w:style w:type="paragraph" w:styleId="a5">
    <w:name w:val="footnote text"/>
    <w:basedOn w:val="a"/>
    <w:link w:val="a6"/>
    <w:uiPriority w:val="99"/>
    <w:semiHidden/>
    <w:unhideWhenUsed/>
    <w:rsid w:val="0018119C"/>
    <w:rPr>
      <w:sz w:val="20"/>
      <w:szCs w:val="20"/>
    </w:rPr>
  </w:style>
  <w:style w:type="character" w:customStyle="1" w:styleId="a6">
    <w:name w:val="Текст сноски Знак"/>
    <w:basedOn w:val="a0"/>
    <w:link w:val="a5"/>
    <w:uiPriority w:val="99"/>
    <w:semiHidden/>
    <w:rsid w:val="0018119C"/>
    <w:rPr>
      <w:rFonts w:ascii="Times New Roman" w:eastAsia="Times New Roman" w:hAnsi="Times New Roman" w:cs="Times New Roman"/>
      <w:sz w:val="20"/>
      <w:szCs w:val="20"/>
      <w:lang w:eastAsia="ru-RU"/>
    </w:rPr>
  </w:style>
  <w:style w:type="paragraph" w:styleId="a7">
    <w:name w:val="annotation text"/>
    <w:basedOn w:val="a"/>
    <w:link w:val="11"/>
    <w:uiPriority w:val="99"/>
    <w:semiHidden/>
    <w:unhideWhenUsed/>
    <w:rsid w:val="0018119C"/>
    <w:rPr>
      <w:sz w:val="20"/>
      <w:szCs w:val="20"/>
    </w:rPr>
  </w:style>
  <w:style w:type="character" w:customStyle="1" w:styleId="11">
    <w:name w:val="Текст примечания Знак1"/>
    <w:basedOn w:val="a0"/>
    <w:link w:val="a7"/>
    <w:uiPriority w:val="99"/>
    <w:semiHidden/>
    <w:locked/>
    <w:rsid w:val="0018119C"/>
    <w:rPr>
      <w:rFonts w:ascii="Times New Roman" w:eastAsia="Times New Roman" w:hAnsi="Times New Roman" w:cs="Times New Roman"/>
      <w:sz w:val="20"/>
      <w:szCs w:val="20"/>
      <w:lang w:eastAsia="ru-RU"/>
    </w:rPr>
  </w:style>
  <w:style w:type="character" w:customStyle="1" w:styleId="a8">
    <w:name w:val="Текст примечания Знак"/>
    <w:basedOn w:val="a0"/>
    <w:uiPriority w:val="99"/>
    <w:semiHidden/>
    <w:rsid w:val="0018119C"/>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a"/>
    <w:uiPriority w:val="99"/>
    <w:semiHidden/>
    <w:rsid w:val="0018119C"/>
    <w:rPr>
      <w:rFonts w:ascii="Times New Roman" w:eastAsia="Times New Roman" w:hAnsi="Times New Roman" w:cs="Times New Roman"/>
      <w:sz w:val="24"/>
      <w:szCs w:val="24"/>
    </w:rPr>
  </w:style>
  <w:style w:type="paragraph" w:styleId="aa">
    <w:name w:val="header"/>
    <w:basedOn w:val="a"/>
    <w:link w:val="a9"/>
    <w:uiPriority w:val="99"/>
    <w:semiHidden/>
    <w:unhideWhenUsed/>
    <w:rsid w:val="0018119C"/>
    <w:pPr>
      <w:tabs>
        <w:tab w:val="center" w:pos="4677"/>
        <w:tab w:val="right" w:pos="9355"/>
      </w:tabs>
    </w:pPr>
  </w:style>
  <w:style w:type="character" w:customStyle="1" w:styleId="ab">
    <w:name w:val="Нижний колонтитул Знак"/>
    <w:basedOn w:val="a0"/>
    <w:link w:val="ac"/>
    <w:uiPriority w:val="99"/>
    <w:rsid w:val="0018119C"/>
    <w:rPr>
      <w:rFonts w:ascii="Times New Roman" w:eastAsia="Times New Roman" w:hAnsi="Times New Roman" w:cs="Times New Roman"/>
      <w:sz w:val="24"/>
      <w:szCs w:val="24"/>
    </w:rPr>
  </w:style>
  <w:style w:type="paragraph" w:styleId="ac">
    <w:name w:val="footer"/>
    <w:basedOn w:val="a"/>
    <w:link w:val="ab"/>
    <w:uiPriority w:val="99"/>
    <w:unhideWhenUsed/>
    <w:rsid w:val="0018119C"/>
    <w:pPr>
      <w:tabs>
        <w:tab w:val="center" w:pos="4677"/>
        <w:tab w:val="right" w:pos="9355"/>
      </w:tabs>
    </w:pPr>
  </w:style>
  <w:style w:type="character" w:customStyle="1" w:styleId="ad">
    <w:name w:val="Текст концевой сноски Знак"/>
    <w:basedOn w:val="a0"/>
    <w:link w:val="ae"/>
    <w:uiPriority w:val="99"/>
    <w:semiHidden/>
    <w:rsid w:val="0018119C"/>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18119C"/>
    <w:rPr>
      <w:sz w:val="20"/>
      <w:szCs w:val="20"/>
    </w:rPr>
  </w:style>
  <w:style w:type="paragraph" w:styleId="31">
    <w:name w:val="List 3"/>
    <w:basedOn w:val="a"/>
    <w:uiPriority w:val="99"/>
    <w:unhideWhenUsed/>
    <w:rsid w:val="0018119C"/>
    <w:pPr>
      <w:ind w:left="849" w:hanging="283"/>
    </w:pPr>
  </w:style>
  <w:style w:type="paragraph" w:styleId="af">
    <w:name w:val="Body Text"/>
    <w:basedOn w:val="a"/>
    <w:link w:val="af0"/>
    <w:uiPriority w:val="1"/>
    <w:unhideWhenUsed/>
    <w:qFormat/>
    <w:rsid w:val="0018119C"/>
    <w:pPr>
      <w:spacing w:after="120"/>
    </w:pPr>
  </w:style>
  <w:style w:type="character" w:customStyle="1" w:styleId="af0">
    <w:name w:val="Основной текст Знак"/>
    <w:basedOn w:val="a0"/>
    <w:link w:val="af"/>
    <w:uiPriority w:val="1"/>
    <w:rsid w:val="0018119C"/>
    <w:rPr>
      <w:rFonts w:ascii="Times New Roman" w:eastAsia="Times New Roman" w:hAnsi="Times New Roman" w:cs="Times New Roman"/>
      <w:sz w:val="24"/>
      <w:szCs w:val="24"/>
    </w:rPr>
  </w:style>
  <w:style w:type="paragraph" w:styleId="af1">
    <w:name w:val="Title"/>
    <w:basedOn w:val="a"/>
    <w:next w:val="af"/>
    <w:link w:val="af2"/>
    <w:uiPriority w:val="10"/>
    <w:qFormat/>
    <w:rsid w:val="0018119C"/>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2">
    <w:name w:val="Название Знак"/>
    <w:basedOn w:val="a0"/>
    <w:link w:val="af1"/>
    <w:uiPriority w:val="10"/>
    <w:rsid w:val="0018119C"/>
    <w:rPr>
      <w:rFonts w:ascii="Arial" w:eastAsia="Microsoft YaHei" w:hAnsi="Arial" w:cs="Mangal"/>
      <w:kern w:val="2"/>
      <w:sz w:val="28"/>
      <w:szCs w:val="28"/>
      <w:lang w:eastAsia="hi-IN" w:bidi="hi-IN"/>
    </w:rPr>
  </w:style>
  <w:style w:type="paragraph" w:styleId="af3">
    <w:name w:val="Body Text Indent"/>
    <w:basedOn w:val="a"/>
    <w:link w:val="af4"/>
    <w:uiPriority w:val="99"/>
    <w:semiHidden/>
    <w:unhideWhenUsed/>
    <w:rsid w:val="0018119C"/>
    <w:pPr>
      <w:spacing w:after="120"/>
      <w:ind w:left="283"/>
    </w:pPr>
  </w:style>
  <w:style w:type="character" w:customStyle="1" w:styleId="af4">
    <w:name w:val="Основной текст с отступом Знак"/>
    <w:basedOn w:val="a0"/>
    <w:link w:val="af3"/>
    <w:uiPriority w:val="99"/>
    <w:semiHidden/>
    <w:rsid w:val="0018119C"/>
    <w:rPr>
      <w:rFonts w:ascii="Times New Roman" w:eastAsia="Times New Roman" w:hAnsi="Times New Roman" w:cs="Times New Roman"/>
      <w:sz w:val="24"/>
      <w:szCs w:val="24"/>
    </w:rPr>
  </w:style>
  <w:style w:type="paragraph" w:styleId="af5">
    <w:name w:val="Subtitle"/>
    <w:basedOn w:val="a"/>
    <w:next w:val="a"/>
    <w:link w:val="af6"/>
    <w:uiPriority w:val="11"/>
    <w:qFormat/>
    <w:rsid w:val="0018119C"/>
    <w:pPr>
      <w:spacing w:after="60"/>
      <w:jc w:val="center"/>
      <w:outlineLvl w:val="1"/>
    </w:pPr>
    <w:rPr>
      <w:rFonts w:ascii="Cambria" w:hAnsi="Cambria"/>
    </w:rPr>
  </w:style>
  <w:style w:type="character" w:customStyle="1" w:styleId="af6">
    <w:name w:val="Подзаголовок Знак"/>
    <w:basedOn w:val="a0"/>
    <w:link w:val="af5"/>
    <w:uiPriority w:val="11"/>
    <w:rsid w:val="0018119C"/>
    <w:rPr>
      <w:rFonts w:ascii="Cambria" w:eastAsia="Times New Roman" w:hAnsi="Cambria" w:cs="Times New Roman"/>
      <w:sz w:val="24"/>
      <w:szCs w:val="24"/>
    </w:rPr>
  </w:style>
  <w:style w:type="character" w:customStyle="1" w:styleId="21">
    <w:name w:val="Основной текст 2 Знак"/>
    <w:basedOn w:val="a0"/>
    <w:link w:val="22"/>
    <w:uiPriority w:val="99"/>
    <w:rsid w:val="0018119C"/>
    <w:rPr>
      <w:rFonts w:ascii="Times New Roman" w:eastAsia="Times New Roman" w:hAnsi="Times New Roman" w:cs="Times New Roman"/>
      <w:sz w:val="24"/>
      <w:szCs w:val="24"/>
    </w:rPr>
  </w:style>
  <w:style w:type="paragraph" w:styleId="22">
    <w:name w:val="Body Text 2"/>
    <w:basedOn w:val="a"/>
    <w:link w:val="21"/>
    <w:uiPriority w:val="99"/>
    <w:unhideWhenUsed/>
    <w:rsid w:val="0018119C"/>
    <w:pPr>
      <w:spacing w:after="120" w:line="480" w:lineRule="auto"/>
    </w:pPr>
  </w:style>
  <w:style w:type="paragraph" w:styleId="32">
    <w:name w:val="Body Text 3"/>
    <w:basedOn w:val="a"/>
    <w:link w:val="33"/>
    <w:uiPriority w:val="99"/>
    <w:unhideWhenUsed/>
    <w:rsid w:val="0018119C"/>
    <w:pPr>
      <w:jc w:val="both"/>
    </w:pPr>
    <w:rPr>
      <w:sz w:val="28"/>
      <w:szCs w:val="28"/>
    </w:rPr>
  </w:style>
  <w:style w:type="character" w:customStyle="1" w:styleId="33">
    <w:name w:val="Основной текст 3 Знак"/>
    <w:basedOn w:val="a0"/>
    <w:link w:val="32"/>
    <w:uiPriority w:val="99"/>
    <w:rsid w:val="0018119C"/>
    <w:rPr>
      <w:rFonts w:ascii="Times New Roman" w:eastAsia="Times New Roman" w:hAnsi="Times New Roman" w:cs="Times New Roman"/>
      <w:sz w:val="28"/>
      <w:szCs w:val="28"/>
    </w:rPr>
  </w:style>
  <w:style w:type="paragraph" w:styleId="23">
    <w:name w:val="Body Text Indent 2"/>
    <w:basedOn w:val="a"/>
    <w:link w:val="24"/>
    <w:uiPriority w:val="99"/>
    <w:unhideWhenUsed/>
    <w:rsid w:val="0018119C"/>
    <w:pPr>
      <w:spacing w:after="120" w:line="480" w:lineRule="auto"/>
      <w:ind w:left="283"/>
    </w:pPr>
  </w:style>
  <w:style w:type="character" w:customStyle="1" w:styleId="24">
    <w:name w:val="Основной текст с отступом 2 Знак"/>
    <w:basedOn w:val="a0"/>
    <w:link w:val="23"/>
    <w:uiPriority w:val="99"/>
    <w:rsid w:val="0018119C"/>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5"/>
    <w:uiPriority w:val="99"/>
    <w:semiHidden/>
    <w:rsid w:val="0018119C"/>
    <w:rPr>
      <w:rFonts w:ascii="Times New Roman" w:eastAsia="Times New Roman" w:hAnsi="Times New Roman" w:cs="Times New Roman"/>
      <w:sz w:val="16"/>
      <w:szCs w:val="16"/>
    </w:rPr>
  </w:style>
  <w:style w:type="paragraph" w:styleId="35">
    <w:name w:val="Body Text Indent 3"/>
    <w:basedOn w:val="a"/>
    <w:link w:val="34"/>
    <w:uiPriority w:val="99"/>
    <w:semiHidden/>
    <w:unhideWhenUsed/>
    <w:rsid w:val="0018119C"/>
    <w:pPr>
      <w:spacing w:after="120"/>
      <w:ind w:left="283"/>
    </w:pPr>
    <w:rPr>
      <w:sz w:val="16"/>
      <w:szCs w:val="16"/>
    </w:rPr>
  </w:style>
  <w:style w:type="character" w:customStyle="1" w:styleId="af7">
    <w:name w:val="Схема документа Знак"/>
    <w:basedOn w:val="a0"/>
    <w:link w:val="af8"/>
    <w:uiPriority w:val="99"/>
    <w:semiHidden/>
    <w:rsid w:val="0018119C"/>
    <w:rPr>
      <w:rFonts w:ascii="Tahoma" w:eastAsia="Times New Roman" w:hAnsi="Tahoma" w:cs="Times New Roman"/>
      <w:sz w:val="16"/>
      <w:szCs w:val="16"/>
    </w:rPr>
  </w:style>
  <w:style w:type="paragraph" w:styleId="af8">
    <w:name w:val="Document Map"/>
    <w:basedOn w:val="a"/>
    <w:link w:val="af7"/>
    <w:uiPriority w:val="99"/>
    <w:semiHidden/>
    <w:unhideWhenUsed/>
    <w:rsid w:val="0018119C"/>
    <w:rPr>
      <w:rFonts w:ascii="Tahoma" w:hAnsi="Tahoma"/>
      <w:sz w:val="16"/>
      <w:szCs w:val="16"/>
    </w:rPr>
  </w:style>
  <w:style w:type="paragraph" w:styleId="af9">
    <w:name w:val="Plain Text"/>
    <w:basedOn w:val="a"/>
    <w:link w:val="afa"/>
    <w:uiPriority w:val="99"/>
    <w:semiHidden/>
    <w:unhideWhenUsed/>
    <w:rsid w:val="0018119C"/>
    <w:rPr>
      <w:rFonts w:ascii="Courier New" w:hAnsi="Courier New"/>
      <w:sz w:val="20"/>
      <w:szCs w:val="20"/>
    </w:rPr>
  </w:style>
  <w:style w:type="character" w:customStyle="1" w:styleId="afa">
    <w:name w:val="Текст Знак"/>
    <w:basedOn w:val="a0"/>
    <w:link w:val="af9"/>
    <w:uiPriority w:val="99"/>
    <w:semiHidden/>
    <w:rsid w:val="0018119C"/>
    <w:rPr>
      <w:rFonts w:ascii="Courier New" w:eastAsia="Times New Roman" w:hAnsi="Courier New" w:cs="Times New Roman"/>
      <w:sz w:val="20"/>
      <w:szCs w:val="20"/>
    </w:rPr>
  </w:style>
  <w:style w:type="paragraph" w:styleId="afb">
    <w:name w:val="annotation subject"/>
    <w:basedOn w:val="a7"/>
    <w:next w:val="a7"/>
    <w:link w:val="12"/>
    <w:uiPriority w:val="99"/>
    <w:semiHidden/>
    <w:unhideWhenUsed/>
    <w:rsid w:val="0018119C"/>
    <w:rPr>
      <w:b/>
      <w:bCs/>
    </w:rPr>
  </w:style>
  <w:style w:type="character" w:customStyle="1" w:styleId="12">
    <w:name w:val="Тема примечания Знак1"/>
    <w:basedOn w:val="11"/>
    <w:link w:val="afb"/>
    <w:uiPriority w:val="99"/>
    <w:semiHidden/>
    <w:locked/>
    <w:rsid w:val="0018119C"/>
    <w:rPr>
      <w:rFonts w:ascii="Times New Roman" w:eastAsia="Times New Roman" w:hAnsi="Times New Roman" w:cs="Times New Roman"/>
      <w:b/>
      <w:bCs/>
      <w:sz w:val="20"/>
      <w:szCs w:val="20"/>
      <w:lang w:eastAsia="ru-RU"/>
    </w:rPr>
  </w:style>
  <w:style w:type="character" w:customStyle="1" w:styleId="afc">
    <w:name w:val="Тема примечания Знак"/>
    <w:basedOn w:val="a8"/>
    <w:uiPriority w:val="99"/>
    <w:semiHidden/>
    <w:rsid w:val="0018119C"/>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18119C"/>
    <w:rPr>
      <w:rFonts w:ascii="Tahoma" w:eastAsia="Times New Roman" w:hAnsi="Tahoma" w:cs="Times New Roman"/>
      <w:spacing w:val="-2"/>
      <w:sz w:val="16"/>
      <w:szCs w:val="16"/>
    </w:rPr>
  </w:style>
  <w:style w:type="paragraph" w:styleId="afe">
    <w:name w:val="Balloon Text"/>
    <w:basedOn w:val="a"/>
    <w:link w:val="afd"/>
    <w:uiPriority w:val="99"/>
    <w:semiHidden/>
    <w:unhideWhenUsed/>
    <w:rsid w:val="0018119C"/>
    <w:rPr>
      <w:rFonts w:ascii="Tahoma" w:hAnsi="Tahoma"/>
      <w:spacing w:val="-2"/>
      <w:sz w:val="16"/>
      <w:szCs w:val="16"/>
    </w:rPr>
  </w:style>
  <w:style w:type="character" w:customStyle="1" w:styleId="aff">
    <w:name w:val="Без интервала Знак"/>
    <w:link w:val="aff0"/>
    <w:uiPriority w:val="1"/>
    <w:locked/>
    <w:rsid w:val="0018119C"/>
    <w:rPr>
      <w:sz w:val="24"/>
      <w:szCs w:val="24"/>
    </w:rPr>
  </w:style>
  <w:style w:type="paragraph" w:styleId="aff0">
    <w:name w:val="No Spacing"/>
    <w:link w:val="aff"/>
    <w:uiPriority w:val="1"/>
    <w:qFormat/>
    <w:rsid w:val="0018119C"/>
    <w:rPr>
      <w:sz w:val="24"/>
      <w:szCs w:val="24"/>
    </w:rPr>
  </w:style>
  <w:style w:type="paragraph" w:styleId="aff1">
    <w:name w:val="List Paragraph"/>
    <w:basedOn w:val="a"/>
    <w:uiPriority w:val="1"/>
    <w:qFormat/>
    <w:rsid w:val="0018119C"/>
    <w:pPr>
      <w:ind w:left="708"/>
    </w:pPr>
  </w:style>
  <w:style w:type="paragraph" w:customStyle="1" w:styleId="aff2">
    <w:name w:val="Таблицы (моноширинный)"/>
    <w:basedOn w:val="a"/>
    <w:next w:val="a"/>
    <w:uiPriority w:val="99"/>
    <w:rsid w:val="0018119C"/>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18119C"/>
    <w:rPr>
      <w:sz w:val="26"/>
      <w:szCs w:val="26"/>
      <w:shd w:val="clear" w:color="auto" w:fill="FFFFFF"/>
    </w:rPr>
  </w:style>
  <w:style w:type="paragraph" w:customStyle="1" w:styleId="37">
    <w:name w:val="Заголовок №3"/>
    <w:basedOn w:val="a"/>
    <w:link w:val="36"/>
    <w:rsid w:val="0018119C"/>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3">
    <w:name w:val="Основной текст_"/>
    <w:link w:val="13"/>
    <w:locked/>
    <w:rsid w:val="0018119C"/>
    <w:rPr>
      <w:sz w:val="26"/>
      <w:szCs w:val="26"/>
      <w:shd w:val="clear" w:color="auto" w:fill="FFFFFF"/>
    </w:rPr>
  </w:style>
  <w:style w:type="paragraph" w:customStyle="1" w:styleId="13">
    <w:name w:val="Основной текст1"/>
    <w:basedOn w:val="a"/>
    <w:link w:val="aff3"/>
    <w:rsid w:val="0018119C"/>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18119C"/>
    <w:rPr>
      <w:sz w:val="27"/>
      <w:szCs w:val="27"/>
      <w:shd w:val="clear" w:color="auto" w:fill="FFFFFF"/>
    </w:rPr>
  </w:style>
  <w:style w:type="paragraph" w:customStyle="1" w:styleId="39">
    <w:name w:val="Основной текст (3)"/>
    <w:basedOn w:val="a"/>
    <w:link w:val="38"/>
    <w:rsid w:val="0018119C"/>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18119C"/>
    <w:rPr>
      <w:sz w:val="26"/>
      <w:szCs w:val="26"/>
      <w:shd w:val="clear" w:color="auto" w:fill="FFFFFF"/>
    </w:rPr>
  </w:style>
  <w:style w:type="paragraph" w:customStyle="1" w:styleId="26">
    <w:name w:val="Заголовок №2"/>
    <w:basedOn w:val="a"/>
    <w:link w:val="25"/>
    <w:rsid w:val="0018119C"/>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4">
    <w:name w:val="Комментарий"/>
    <w:basedOn w:val="a"/>
    <w:next w:val="a"/>
    <w:uiPriority w:val="99"/>
    <w:rsid w:val="0018119C"/>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5">
    <w:name w:val="Нормальный (таблица)"/>
    <w:basedOn w:val="a"/>
    <w:next w:val="a"/>
    <w:uiPriority w:val="99"/>
    <w:rsid w:val="0018119C"/>
    <w:pPr>
      <w:widowControl w:val="0"/>
      <w:autoSpaceDE w:val="0"/>
      <w:autoSpaceDN w:val="0"/>
      <w:adjustRightInd w:val="0"/>
      <w:jc w:val="both"/>
    </w:pPr>
    <w:rPr>
      <w:rFonts w:ascii="Arial" w:hAnsi="Arial" w:cs="Arial"/>
    </w:rPr>
  </w:style>
  <w:style w:type="paragraph" w:customStyle="1" w:styleId="aff6">
    <w:name w:val="Прижатый влево"/>
    <w:basedOn w:val="a"/>
    <w:next w:val="a"/>
    <w:uiPriority w:val="99"/>
    <w:rsid w:val="0018119C"/>
    <w:pPr>
      <w:widowControl w:val="0"/>
      <w:autoSpaceDE w:val="0"/>
      <w:autoSpaceDN w:val="0"/>
      <w:adjustRightInd w:val="0"/>
    </w:pPr>
    <w:rPr>
      <w:rFonts w:ascii="Arial" w:hAnsi="Arial" w:cs="Arial"/>
    </w:rPr>
  </w:style>
  <w:style w:type="paragraph" w:customStyle="1" w:styleId="14">
    <w:name w:val="Цитата1"/>
    <w:basedOn w:val="a"/>
    <w:uiPriority w:val="99"/>
    <w:rsid w:val="0018119C"/>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18119C"/>
    <w:pPr>
      <w:widowControl w:val="0"/>
      <w:suppressAutoHyphens/>
      <w:autoSpaceDE w:val="0"/>
      <w:ind w:firstLine="550"/>
      <w:jc w:val="both"/>
    </w:pPr>
    <w:rPr>
      <w:rFonts w:ascii="Arial" w:eastAsia="SimSun" w:hAnsi="Arial" w:cs="Mangal"/>
      <w:kern w:val="2"/>
      <w:sz w:val="28"/>
      <w:lang w:eastAsia="hi-IN" w:bidi="hi-IN"/>
    </w:rPr>
  </w:style>
  <w:style w:type="paragraph" w:customStyle="1" w:styleId="15">
    <w:name w:val="Заголовок1"/>
    <w:basedOn w:val="a"/>
    <w:next w:val="af"/>
    <w:uiPriority w:val="99"/>
    <w:rsid w:val="0018119C"/>
    <w:pPr>
      <w:keepNext/>
      <w:widowControl w:val="0"/>
      <w:suppressAutoHyphens/>
      <w:spacing w:before="240" w:after="120"/>
    </w:pPr>
    <w:rPr>
      <w:rFonts w:ascii="Arial" w:eastAsia="Microsoft YaHei" w:hAnsi="Arial" w:cs="Mangal"/>
      <w:kern w:val="2"/>
      <w:sz w:val="28"/>
      <w:szCs w:val="28"/>
      <w:lang w:eastAsia="hi-IN" w:bidi="hi-IN"/>
    </w:rPr>
  </w:style>
  <w:style w:type="paragraph" w:customStyle="1" w:styleId="ConsPlusNormal">
    <w:name w:val="ConsPlusNormal"/>
    <w:uiPriority w:val="99"/>
    <w:rsid w:val="0018119C"/>
    <w:pPr>
      <w:widowControl w:val="0"/>
      <w:suppressAutoHyphens/>
      <w:autoSpaceDE w:val="0"/>
      <w:ind w:firstLine="720"/>
    </w:pPr>
    <w:rPr>
      <w:rFonts w:ascii="Arial" w:eastAsia="Times New Roman" w:hAnsi="Arial" w:cs="Arial"/>
      <w:kern w:val="2"/>
      <w:sz w:val="20"/>
      <w:szCs w:val="20"/>
      <w:lang w:eastAsia="ar-SA"/>
    </w:rPr>
  </w:style>
  <w:style w:type="paragraph" w:customStyle="1" w:styleId="aff7">
    <w:name w:val="Знак Знак Знак Знак Знак Знак Знак"/>
    <w:basedOn w:val="a"/>
    <w:uiPriority w:val="99"/>
    <w:rsid w:val="0018119C"/>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18119C"/>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p9">
    <w:name w:val="p9"/>
    <w:basedOn w:val="a"/>
    <w:uiPriority w:val="99"/>
    <w:rsid w:val="0018119C"/>
    <w:pPr>
      <w:spacing w:before="100" w:beforeAutospacing="1" w:after="100" w:afterAutospacing="1"/>
    </w:pPr>
  </w:style>
  <w:style w:type="paragraph" w:customStyle="1" w:styleId="p7">
    <w:name w:val="p7"/>
    <w:basedOn w:val="a"/>
    <w:uiPriority w:val="99"/>
    <w:rsid w:val="0018119C"/>
    <w:pPr>
      <w:spacing w:before="100" w:beforeAutospacing="1" w:after="100" w:afterAutospacing="1"/>
    </w:pPr>
  </w:style>
  <w:style w:type="paragraph" w:customStyle="1" w:styleId="formattext">
    <w:name w:val="formattext"/>
    <w:basedOn w:val="a"/>
    <w:uiPriority w:val="99"/>
    <w:rsid w:val="0018119C"/>
    <w:pPr>
      <w:spacing w:before="100" w:beforeAutospacing="1" w:after="100" w:afterAutospacing="1"/>
    </w:pPr>
  </w:style>
  <w:style w:type="paragraph" w:customStyle="1" w:styleId="ConsPlusCell">
    <w:name w:val="ConsPlusCell"/>
    <w:uiPriority w:val="99"/>
    <w:rsid w:val="0018119C"/>
    <w:pPr>
      <w:widowControl w:val="0"/>
      <w:autoSpaceDE w:val="0"/>
      <w:autoSpaceDN w:val="0"/>
      <w:adjustRightInd w:val="0"/>
    </w:pPr>
    <w:rPr>
      <w:rFonts w:ascii="Arial" w:eastAsia="Times New Roman" w:hAnsi="Arial" w:cs="Arial"/>
      <w:sz w:val="20"/>
      <w:szCs w:val="20"/>
      <w:lang w:eastAsia="ru-RU"/>
    </w:rPr>
  </w:style>
  <w:style w:type="paragraph" w:customStyle="1" w:styleId="ConsPlusNonformat">
    <w:name w:val="ConsPlusNonformat"/>
    <w:uiPriority w:val="99"/>
    <w:rsid w:val="0018119C"/>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nformat0">
    <w:name w:val="consplusnonformat"/>
    <w:basedOn w:val="a"/>
    <w:uiPriority w:val="99"/>
    <w:rsid w:val="0018119C"/>
    <w:pPr>
      <w:spacing w:before="100" w:beforeAutospacing="1" w:after="100" w:afterAutospacing="1"/>
    </w:pPr>
  </w:style>
  <w:style w:type="paragraph" w:customStyle="1" w:styleId="Default">
    <w:name w:val="Default"/>
    <w:uiPriority w:val="99"/>
    <w:rsid w:val="0018119C"/>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18119C"/>
    <w:pPr>
      <w:spacing w:line="241" w:lineRule="atLeast"/>
    </w:pPr>
    <w:rPr>
      <w:rFonts w:eastAsia="Calibri"/>
      <w:color w:val="auto"/>
    </w:rPr>
  </w:style>
  <w:style w:type="paragraph" w:customStyle="1" w:styleId="Pa6">
    <w:name w:val="Pa6"/>
    <w:basedOn w:val="Default"/>
    <w:next w:val="Default"/>
    <w:uiPriority w:val="99"/>
    <w:rsid w:val="0018119C"/>
    <w:pPr>
      <w:spacing w:line="201" w:lineRule="atLeast"/>
    </w:pPr>
    <w:rPr>
      <w:rFonts w:eastAsia="Calibri"/>
      <w:color w:val="auto"/>
    </w:rPr>
  </w:style>
  <w:style w:type="paragraph" w:customStyle="1" w:styleId="Pa9">
    <w:name w:val="Pa9"/>
    <w:basedOn w:val="Default"/>
    <w:next w:val="Default"/>
    <w:uiPriority w:val="99"/>
    <w:rsid w:val="0018119C"/>
    <w:pPr>
      <w:spacing w:line="241" w:lineRule="atLeast"/>
    </w:pPr>
    <w:rPr>
      <w:rFonts w:eastAsia="Calibri"/>
      <w:color w:val="auto"/>
    </w:rPr>
  </w:style>
  <w:style w:type="paragraph" w:customStyle="1" w:styleId="Pa16">
    <w:name w:val="Pa16"/>
    <w:basedOn w:val="Default"/>
    <w:next w:val="Default"/>
    <w:uiPriority w:val="99"/>
    <w:rsid w:val="0018119C"/>
    <w:pPr>
      <w:spacing w:line="201" w:lineRule="atLeast"/>
    </w:pPr>
    <w:rPr>
      <w:rFonts w:eastAsia="Calibri"/>
      <w:color w:val="auto"/>
    </w:rPr>
  </w:style>
  <w:style w:type="paragraph" w:customStyle="1" w:styleId="aff8">
    <w:name w:val="Спис_заголовок"/>
    <w:basedOn w:val="a"/>
    <w:next w:val="aff9"/>
    <w:uiPriority w:val="99"/>
    <w:rsid w:val="0018119C"/>
    <w:pPr>
      <w:keepNext/>
      <w:keepLines/>
      <w:widowControl w:val="0"/>
      <w:suppressAutoHyphens/>
      <w:spacing w:before="120" w:after="60"/>
    </w:pPr>
    <w:rPr>
      <w:kern w:val="2"/>
    </w:rPr>
  </w:style>
  <w:style w:type="paragraph" w:styleId="aff9">
    <w:name w:val="List"/>
    <w:basedOn w:val="a"/>
    <w:uiPriority w:val="99"/>
    <w:unhideWhenUsed/>
    <w:rsid w:val="0018119C"/>
    <w:pPr>
      <w:ind w:left="283" w:hanging="283"/>
    </w:pPr>
  </w:style>
  <w:style w:type="paragraph" w:customStyle="1" w:styleId="16">
    <w:name w:val="Абзац списка1"/>
    <w:basedOn w:val="a"/>
    <w:uiPriority w:val="99"/>
    <w:rsid w:val="0018119C"/>
    <w:pPr>
      <w:ind w:firstLine="927"/>
      <w:jc w:val="both"/>
    </w:pPr>
    <w:rPr>
      <w:rFonts w:eastAsia="Calibri"/>
      <w:sz w:val="28"/>
      <w:szCs w:val="28"/>
    </w:rPr>
  </w:style>
  <w:style w:type="paragraph" w:customStyle="1" w:styleId="Style2">
    <w:name w:val="Style2"/>
    <w:uiPriority w:val="99"/>
    <w:rsid w:val="0018119C"/>
    <w:pPr>
      <w:widowControl w:val="0"/>
      <w:autoSpaceDE w:val="0"/>
      <w:autoSpaceDN w:val="0"/>
    </w:pPr>
    <w:rPr>
      <w:rFonts w:ascii="Calibri" w:eastAsia="Times New Roman" w:hAnsi="Calibri" w:cs="Calibri"/>
      <w:szCs w:val="20"/>
      <w:lang w:eastAsia="ru-RU"/>
    </w:rPr>
  </w:style>
  <w:style w:type="character" w:styleId="affa">
    <w:name w:val="footnote reference"/>
    <w:uiPriority w:val="99"/>
    <w:semiHidden/>
    <w:unhideWhenUsed/>
    <w:rsid w:val="0018119C"/>
    <w:rPr>
      <w:vertAlign w:val="superscript"/>
    </w:rPr>
  </w:style>
  <w:style w:type="character" w:styleId="affb">
    <w:name w:val="Subtle Emphasis"/>
    <w:uiPriority w:val="19"/>
    <w:qFormat/>
    <w:rsid w:val="0018119C"/>
    <w:rPr>
      <w:i/>
      <w:iCs/>
      <w:color w:val="808080"/>
    </w:rPr>
  </w:style>
  <w:style w:type="character" w:customStyle="1" w:styleId="affc">
    <w:name w:val="Гипертекстовая ссылка"/>
    <w:uiPriority w:val="99"/>
    <w:rsid w:val="0018119C"/>
    <w:rPr>
      <w:b/>
      <w:bCs/>
      <w:color w:val="106BBE"/>
      <w:sz w:val="26"/>
      <w:szCs w:val="26"/>
    </w:rPr>
  </w:style>
  <w:style w:type="character" w:customStyle="1" w:styleId="affd">
    <w:name w:val="Цветовое выделение"/>
    <w:uiPriority w:val="99"/>
    <w:rsid w:val="0018119C"/>
    <w:rPr>
      <w:b/>
      <w:bCs/>
      <w:color w:val="26282F"/>
      <w:sz w:val="26"/>
      <w:szCs w:val="26"/>
    </w:rPr>
  </w:style>
  <w:style w:type="character" w:customStyle="1" w:styleId="affe">
    <w:name w:val="Не вступил в силу"/>
    <w:uiPriority w:val="99"/>
    <w:rsid w:val="0018119C"/>
    <w:rPr>
      <w:b w:val="0"/>
      <w:bCs w:val="0"/>
      <w:color w:val="000000"/>
      <w:sz w:val="26"/>
      <w:szCs w:val="26"/>
      <w:shd w:val="clear" w:color="auto" w:fill="D8EDE8"/>
    </w:rPr>
  </w:style>
  <w:style w:type="character" w:customStyle="1" w:styleId="CourierNew">
    <w:name w:val="Основной текст + Courier New"/>
    <w:aliases w:val="9,5 pt"/>
    <w:rsid w:val="0018119C"/>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pple-converted-space">
    <w:name w:val="apple-converted-space"/>
    <w:basedOn w:val="a0"/>
    <w:rsid w:val="0018119C"/>
  </w:style>
  <w:style w:type="character" w:customStyle="1" w:styleId="submenu-table">
    <w:name w:val="submenu-table"/>
    <w:basedOn w:val="a0"/>
    <w:rsid w:val="0018119C"/>
  </w:style>
  <w:style w:type="character" w:customStyle="1" w:styleId="A10">
    <w:name w:val="A1"/>
    <w:uiPriority w:val="99"/>
    <w:rsid w:val="0018119C"/>
    <w:rPr>
      <w:b/>
      <w:bCs/>
      <w:color w:val="000000"/>
      <w:sz w:val="20"/>
      <w:szCs w:val="20"/>
    </w:rPr>
  </w:style>
  <w:style w:type="character" w:customStyle="1" w:styleId="A70">
    <w:name w:val="A7"/>
    <w:uiPriority w:val="99"/>
    <w:rsid w:val="0018119C"/>
    <w:rPr>
      <w:color w:val="000000"/>
      <w:sz w:val="20"/>
      <w:szCs w:val="20"/>
      <w:u w:val="single"/>
    </w:rPr>
  </w:style>
  <w:style w:type="character" w:customStyle="1" w:styleId="A00">
    <w:name w:val="A0"/>
    <w:rsid w:val="0018119C"/>
    <w:rPr>
      <w:color w:val="000000"/>
      <w:sz w:val="20"/>
      <w:szCs w:val="20"/>
    </w:rPr>
  </w:style>
  <w:style w:type="paragraph" w:customStyle="1" w:styleId="ConsNormal">
    <w:name w:val="ConsNormal"/>
    <w:uiPriority w:val="99"/>
    <w:rsid w:val="005665C8"/>
    <w:pPr>
      <w:widowControl w:val="0"/>
      <w:autoSpaceDE w:val="0"/>
      <w:autoSpaceDN w:val="0"/>
      <w:adjustRightInd w:val="0"/>
      <w:ind w:right="19772" w:firstLine="720"/>
    </w:pPr>
    <w:rPr>
      <w:rFonts w:ascii="Arial" w:eastAsia="Times New Roman" w:hAnsi="Arial" w:cs="Arial"/>
      <w:sz w:val="20"/>
      <w:szCs w:val="20"/>
      <w:lang w:eastAsia="ru-RU"/>
    </w:rPr>
  </w:style>
  <w:style w:type="character" w:styleId="afff">
    <w:name w:val="Strong"/>
    <w:basedOn w:val="a0"/>
    <w:uiPriority w:val="22"/>
    <w:qFormat/>
    <w:rsid w:val="00234422"/>
    <w:rPr>
      <w:b/>
      <w:bCs/>
    </w:rPr>
  </w:style>
  <w:style w:type="paragraph" w:styleId="afff0">
    <w:name w:val="List Continue"/>
    <w:basedOn w:val="a"/>
    <w:uiPriority w:val="99"/>
    <w:unhideWhenUsed/>
    <w:rsid w:val="001E6787"/>
    <w:pPr>
      <w:spacing w:after="120"/>
      <w:ind w:left="283"/>
      <w:contextualSpacing/>
    </w:pPr>
  </w:style>
  <w:style w:type="paragraph" w:styleId="3a">
    <w:name w:val="List Continue 3"/>
    <w:basedOn w:val="a"/>
    <w:uiPriority w:val="99"/>
    <w:unhideWhenUsed/>
    <w:rsid w:val="004B0F00"/>
    <w:pPr>
      <w:spacing w:after="120"/>
      <w:ind w:left="849"/>
      <w:contextualSpacing/>
    </w:pPr>
  </w:style>
  <w:style w:type="paragraph" w:customStyle="1" w:styleId="dt-p">
    <w:name w:val="dt-p"/>
    <w:basedOn w:val="a"/>
    <w:uiPriority w:val="99"/>
    <w:rsid w:val="0078668E"/>
    <w:pPr>
      <w:spacing w:before="100" w:beforeAutospacing="1" w:after="100" w:afterAutospacing="1"/>
    </w:pPr>
  </w:style>
  <w:style w:type="character" w:customStyle="1" w:styleId="dt-m">
    <w:name w:val="dt-m"/>
    <w:basedOn w:val="a0"/>
    <w:rsid w:val="0078668E"/>
  </w:style>
  <w:style w:type="paragraph" w:customStyle="1" w:styleId="s1">
    <w:name w:val="s_1"/>
    <w:basedOn w:val="a"/>
    <w:uiPriority w:val="99"/>
    <w:rsid w:val="000D0227"/>
    <w:pPr>
      <w:spacing w:before="100" w:beforeAutospacing="1" w:after="100" w:afterAutospacing="1"/>
    </w:pPr>
  </w:style>
  <w:style w:type="paragraph" w:customStyle="1" w:styleId="pboth">
    <w:name w:val="pboth"/>
    <w:basedOn w:val="a"/>
    <w:uiPriority w:val="99"/>
    <w:rsid w:val="001C5015"/>
    <w:pPr>
      <w:spacing w:before="100" w:beforeAutospacing="1" w:after="100" w:afterAutospacing="1"/>
    </w:pPr>
  </w:style>
  <w:style w:type="paragraph" w:customStyle="1" w:styleId="richfactdown-paragraph">
    <w:name w:val="richfactdown-paragraph"/>
    <w:basedOn w:val="a"/>
    <w:uiPriority w:val="99"/>
    <w:rsid w:val="00DE26F6"/>
    <w:pPr>
      <w:spacing w:before="100" w:beforeAutospacing="1" w:after="100" w:afterAutospacing="1"/>
    </w:pPr>
  </w:style>
  <w:style w:type="table" w:styleId="afff1">
    <w:name w:val="Table Grid"/>
    <w:basedOn w:val="a1"/>
    <w:uiPriority w:val="39"/>
    <w:rsid w:val="00666D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ill">
    <w:name w:val="fill"/>
    <w:basedOn w:val="a0"/>
    <w:rsid w:val="00A63506"/>
    <w:rPr>
      <w:b/>
      <w:bCs/>
      <w:i/>
      <w:iCs/>
      <w:color w:val="FF0000"/>
    </w:rPr>
  </w:style>
  <w:style w:type="character" w:customStyle="1" w:styleId="s10">
    <w:name w:val="s_10"/>
    <w:basedOn w:val="a0"/>
    <w:rsid w:val="006508CE"/>
  </w:style>
  <w:style w:type="table" w:customStyle="1" w:styleId="17">
    <w:name w:val="Сетка таблицы1"/>
    <w:basedOn w:val="a1"/>
    <w:next w:val="afff1"/>
    <w:uiPriority w:val="39"/>
    <w:rsid w:val="006508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fff1"/>
    <w:uiPriority w:val="59"/>
    <w:rsid w:val="00FF0CE2"/>
    <w:pPr>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2"/>
    <w:uiPriority w:val="99"/>
    <w:semiHidden/>
    <w:unhideWhenUsed/>
    <w:rsid w:val="00F67E8D"/>
  </w:style>
  <w:style w:type="paragraph" w:customStyle="1" w:styleId="FR2">
    <w:name w:val="FR2"/>
    <w:uiPriority w:val="99"/>
    <w:rsid w:val="00F67E8D"/>
    <w:pPr>
      <w:widowControl w:val="0"/>
    </w:pPr>
    <w:rPr>
      <w:rFonts w:ascii="Arial" w:eastAsia="Times New Roman" w:hAnsi="Arial" w:cs="Times New Roman"/>
      <w:sz w:val="18"/>
      <w:szCs w:val="20"/>
      <w:lang w:eastAsia="ru-RU"/>
    </w:rPr>
  </w:style>
  <w:style w:type="numbering" w:customStyle="1" w:styleId="110">
    <w:name w:val="Нет списка11"/>
    <w:next w:val="a2"/>
    <w:uiPriority w:val="99"/>
    <w:semiHidden/>
    <w:unhideWhenUsed/>
    <w:rsid w:val="00F67E8D"/>
  </w:style>
  <w:style w:type="character" w:customStyle="1" w:styleId="HTML1">
    <w:name w:val="Стандартный HTML Знак1"/>
    <w:basedOn w:val="a0"/>
    <w:uiPriority w:val="99"/>
    <w:semiHidden/>
    <w:rsid w:val="00F67E8D"/>
    <w:rPr>
      <w:rFonts w:ascii="Consolas" w:eastAsia="Times New Roman" w:hAnsi="Consolas" w:cs="Times New Roman"/>
      <w:sz w:val="20"/>
      <w:szCs w:val="20"/>
      <w:lang w:eastAsia="ru-RU"/>
    </w:rPr>
  </w:style>
  <w:style w:type="character" w:customStyle="1" w:styleId="19">
    <w:name w:val="Верхний колонтитул Знак1"/>
    <w:basedOn w:val="a0"/>
    <w:uiPriority w:val="99"/>
    <w:semiHidden/>
    <w:rsid w:val="00F67E8D"/>
    <w:rPr>
      <w:rFonts w:ascii="Times New Roman" w:eastAsia="Times New Roman" w:hAnsi="Times New Roman" w:cs="Times New Roman"/>
      <w:sz w:val="28"/>
      <w:szCs w:val="20"/>
      <w:lang w:eastAsia="ru-RU"/>
    </w:rPr>
  </w:style>
  <w:style w:type="character" w:customStyle="1" w:styleId="1a">
    <w:name w:val="Нижний колонтитул Знак1"/>
    <w:basedOn w:val="a0"/>
    <w:uiPriority w:val="99"/>
    <w:semiHidden/>
    <w:rsid w:val="00F67E8D"/>
    <w:rPr>
      <w:rFonts w:ascii="Times New Roman" w:eastAsia="Times New Roman" w:hAnsi="Times New Roman" w:cs="Times New Roman"/>
      <w:sz w:val="28"/>
      <w:szCs w:val="20"/>
      <w:lang w:eastAsia="ru-RU"/>
    </w:rPr>
  </w:style>
  <w:style w:type="character" w:customStyle="1" w:styleId="1b">
    <w:name w:val="Текст концевой сноски Знак1"/>
    <w:basedOn w:val="a0"/>
    <w:uiPriority w:val="99"/>
    <w:semiHidden/>
    <w:rsid w:val="00F67E8D"/>
    <w:rPr>
      <w:rFonts w:ascii="Times New Roman" w:eastAsia="Times New Roman" w:hAnsi="Times New Roman" w:cs="Times New Roman"/>
      <w:sz w:val="20"/>
      <w:szCs w:val="20"/>
      <w:lang w:eastAsia="ru-RU"/>
    </w:rPr>
  </w:style>
  <w:style w:type="character" w:customStyle="1" w:styleId="311">
    <w:name w:val="Основной текст с отступом 3 Знак1"/>
    <w:basedOn w:val="a0"/>
    <w:uiPriority w:val="99"/>
    <w:semiHidden/>
    <w:rsid w:val="00F67E8D"/>
    <w:rPr>
      <w:rFonts w:ascii="Times New Roman" w:eastAsia="Times New Roman" w:hAnsi="Times New Roman" w:cs="Times New Roman"/>
      <w:sz w:val="16"/>
      <w:szCs w:val="16"/>
      <w:lang w:eastAsia="ru-RU"/>
    </w:rPr>
  </w:style>
  <w:style w:type="character" w:customStyle="1" w:styleId="1c">
    <w:name w:val="Схема документа Знак1"/>
    <w:basedOn w:val="a0"/>
    <w:uiPriority w:val="99"/>
    <w:semiHidden/>
    <w:rsid w:val="00F67E8D"/>
    <w:rPr>
      <w:rFonts w:ascii="Segoe UI" w:eastAsia="Times New Roman" w:hAnsi="Segoe UI" w:cs="Segoe UI"/>
      <w:sz w:val="16"/>
      <w:szCs w:val="16"/>
      <w:lang w:eastAsia="ru-RU"/>
    </w:rPr>
  </w:style>
  <w:style w:type="character" w:customStyle="1" w:styleId="1d">
    <w:name w:val="Текст выноски Знак1"/>
    <w:basedOn w:val="a0"/>
    <w:uiPriority w:val="99"/>
    <w:semiHidden/>
    <w:rsid w:val="00F67E8D"/>
    <w:rPr>
      <w:rFonts w:ascii="Segoe UI" w:eastAsia="Times New Roman" w:hAnsi="Segoe UI" w:cs="Segoe UI"/>
      <w:sz w:val="18"/>
      <w:szCs w:val="18"/>
      <w:lang w:eastAsia="ru-RU"/>
    </w:rPr>
  </w:style>
  <w:style w:type="paragraph" w:customStyle="1" w:styleId="111">
    <w:name w:val="Заголовок 11"/>
    <w:basedOn w:val="a"/>
    <w:uiPriority w:val="1"/>
    <w:qFormat/>
    <w:rsid w:val="00F67E8D"/>
    <w:pPr>
      <w:widowControl w:val="0"/>
      <w:autoSpaceDE w:val="0"/>
      <w:autoSpaceDN w:val="0"/>
      <w:ind w:left="2426" w:right="696"/>
      <w:jc w:val="center"/>
      <w:outlineLvl w:val="1"/>
    </w:pPr>
    <w:rPr>
      <w:b/>
      <w:bCs/>
      <w:sz w:val="28"/>
      <w:szCs w:val="28"/>
      <w:lang w:eastAsia="en-US"/>
    </w:rPr>
  </w:style>
  <w:style w:type="table" w:customStyle="1" w:styleId="112">
    <w:name w:val="Сетка таблицы11"/>
    <w:basedOn w:val="a1"/>
    <w:next w:val="afff1"/>
    <w:uiPriority w:val="39"/>
    <w:rsid w:val="00F67E8D"/>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F67E8D"/>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113">
    <w:name w:val="Оглавление 11"/>
    <w:basedOn w:val="a"/>
    <w:uiPriority w:val="1"/>
    <w:qFormat/>
    <w:rsid w:val="00F67E8D"/>
    <w:pPr>
      <w:widowControl w:val="0"/>
      <w:autoSpaceDE w:val="0"/>
      <w:autoSpaceDN w:val="0"/>
      <w:spacing w:before="121"/>
      <w:ind w:left="772" w:hanging="440"/>
    </w:pPr>
    <w:rPr>
      <w:rFonts w:ascii="Calibri" w:eastAsia="Calibri" w:hAnsi="Calibri" w:cs="Calibri"/>
      <w:sz w:val="22"/>
      <w:szCs w:val="22"/>
      <w:lang w:eastAsia="en-US"/>
    </w:rPr>
  </w:style>
  <w:style w:type="paragraph" w:customStyle="1" w:styleId="TableParagraph">
    <w:name w:val="Table Paragraph"/>
    <w:basedOn w:val="a"/>
    <w:uiPriority w:val="1"/>
    <w:qFormat/>
    <w:rsid w:val="00F67E8D"/>
    <w:pPr>
      <w:widowControl w:val="0"/>
      <w:autoSpaceDE w:val="0"/>
      <w:autoSpaceDN w:val="0"/>
      <w:ind w:left="50"/>
    </w:pPr>
    <w:rPr>
      <w:sz w:val="22"/>
      <w:szCs w:val="22"/>
      <w:lang w:eastAsia="en-US"/>
    </w:rPr>
  </w:style>
  <w:style w:type="paragraph" w:customStyle="1" w:styleId="210">
    <w:name w:val="Заголовок 21"/>
    <w:basedOn w:val="a"/>
    <w:uiPriority w:val="1"/>
    <w:qFormat/>
    <w:rsid w:val="00F67E8D"/>
    <w:pPr>
      <w:widowControl w:val="0"/>
      <w:autoSpaceDE w:val="0"/>
      <w:autoSpaceDN w:val="0"/>
      <w:spacing w:line="319" w:lineRule="exact"/>
      <w:ind w:left="579" w:hanging="282"/>
      <w:jc w:val="both"/>
      <w:outlineLvl w:val="2"/>
    </w:pPr>
    <w:rPr>
      <w:b/>
      <w:bCs/>
      <w:sz w:val="28"/>
      <w:szCs w:val="28"/>
      <w:lang w:eastAsia="en-US"/>
    </w:rPr>
  </w:style>
  <w:style w:type="paragraph" w:customStyle="1" w:styleId="27">
    <w:name w:val="Абзац списка2"/>
    <w:basedOn w:val="a"/>
    <w:uiPriority w:val="99"/>
    <w:rsid w:val="00F67E8D"/>
    <w:pPr>
      <w:ind w:left="708"/>
    </w:pPr>
    <w:rPr>
      <w:rFonts w:eastAsia="Calibri"/>
    </w:rPr>
  </w:style>
  <w:style w:type="paragraph" w:customStyle="1" w:styleId="312">
    <w:name w:val="Заголовок 31"/>
    <w:basedOn w:val="a"/>
    <w:uiPriority w:val="1"/>
    <w:qFormat/>
    <w:rsid w:val="00F67E8D"/>
    <w:pPr>
      <w:widowControl w:val="0"/>
      <w:autoSpaceDE w:val="0"/>
      <w:autoSpaceDN w:val="0"/>
      <w:ind w:left="1545"/>
      <w:jc w:val="both"/>
      <w:outlineLvl w:val="3"/>
    </w:pPr>
    <w:rPr>
      <w:b/>
      <w:bCs/>
      <w:i/>
      <w:iCs/>
      <w:lang w:eastAsia="en-US"/>
    </w:rPr>
  </w:style>
  <w:style w:type="numbering" w:customStyle="1" w:styleId="28">
    <w:name w:val="Нет списка2"/>
    <w:next w:val="a2"/>
    <w:uiPriority w:val="99"/>
    <w:semiHidden/>
    <w:unhideWhenUsed/>
    <w:rsid w:val="007B7352"/>
  </w:style>
  <w:style w:type="numbering" w:customStyle="1" w:styleId="120">
    <w:name w:val="Нет списка12"/>
    <w:next w:val="a2"/>
    <w:uiPriority w:val="99"/>
    <w:semiHidden/>
    <w:unhideWhenUsed/>
    <w:rsid w:val="007B7352"/>
  </w:style>
  <w:style w:type="table" w:customStyle="1" w:styleId="121">
    <w:name w:val="Сетка таблицы12"/>
    <w:basedOn w:val="a1"/>
    <w:next w:val="afff1"/>
    <w:uiPriority w:val="39"/>
    <w:rsid w:val="007B735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2"/>
    <w:uiPriority w:val="99"/>
    <w:semiHidden/>
    <w:unhideWhenUsed/>
    <w:rsid w:val="007B7352"/>
  </w:style>
  <w:style w:type="numbering" w:customStyle="1" w:styleId="3c">
    <w:name w:val="Нет списка3"/>
    <w:next w:val="a2"/>
    <w:uiPriority w:val="99"/>
    <w:semiHidden/>
    <w:unhideWhenUsed/>
    <w:rsid w:val="007B7352"/>
  </w:style>
  <w:style w:type="paragraph" w:customStyle="1" w:styleId="1e">
    <w:name w:val="Обычный1"/>
    <w:rsid w:val="007B7352"/>
    <w:pPr>
      <w:spacing w:after="160" w:line="259" w:lineRule="auto"/>
    </w:pPr>
    <w:rPr>
      <w:rFonts w:ascii="Calibri" w:eastAsia="Calibri" w:hAnsi="Calibri" w:cs="Calibri"/>
      <w:lang w:eastAsia="ru-RU"/>
    </w:rPr>
  </w:style>
  <w:style w:type="character" w:styleId="afff2">
    <w:name w:val="FollowedHyperlink"/>
    <w:basedOn w:val="a0"/>
    <w:uiPriority w:val="99"/>
    <w:semiHidden/>
    <w:unhideWhenUsed/>
    <w:rsid w:val="001B2D3E"/>
    <w:rPr>
      <w:color w:val="800080" w:themeColor="followedHyperlink"/>
      <w:u w:val="single"/>
    </w:rPr>
  </w:style>
  <w:style w:type="paragraph" w:customStyle="1" w:styleId="msonormal0">
    <w:name w:val="msonormal"/>
    <w:basedOn w:val="a"/>
    <w:uiPriority w:val="99"/>
    <w:rsid w:val="001B2D3E"/>
    <w:pPr>
      <w:spacing w:before="100" w:beforeAutospacing="1" w:after="100" w:afterAutospacing="1"/>
    </w:pPr>
  </w:style>
  <w:style w:type="character" w:customStyle="1" w:styleId="212">
    <w:name w:val="Основной текст 2 Знак1"/>
    <w:basedOn w:val="a0"/>
    <w:uiPriority w:val="99"/>
    <w:semiHidden/>
    <w:rsid w:val="001B2D3E"/>
    <w:rPr>
      <w:rFonts w:ascii="Times New Roman" w:eastAsia="Times New Roman" w:hAnsi="Times New Roman" w:cs="Times New Roman" w:hint="default"/>
      <w:sz w:val="24"/>
      <w:szCs w:val="24"/>
      <w:lang w:eastAsia="ru-RU"/>
    </w:rPr>
  </w:style>
  <w:style w:type="paragraph" w:customStyle="1" w:styleId="3d">
    <w:name w:val="Абзац списка3"/>
    <w:basedOn w:val="a"/>
    <w:rsid w:val="0049699D"/>
    <w:pPr>
      <w:ind w:left="708"/>
    </w:pPr>
    <w:rPr>
      <w:rFonts w:eastAsia="Calibri"/>
    </w:rPr>
  </w:style>
</w:styles>
</file>

<file path=word/webSettings.xml><?xml version="1.0" encoding="utf-8"?>
<w:webSettings xmlns:r="http://schemas.openxmlformats.org/officeDocument/2006/relationships" xmlns:w="http://schemas.openxmlformats.org/wordprocessingml/2006/main">
  <w:divs>
    <w:div w:id="167212376">
      <w:bodyDiv w:val="1"/>
      <w:marLeft w:val="0"/>
      <w:marRight w:val="0"/>
      <w:marTop w:val="0"/>
      <w:marBottom w:val="0"/>
      <w:divBdr>
        <w:top w:val="none" w:sz="0" w:space="0" w:color="auto"/>
        <w:left w:val="none" w:sz="0" w:space="0" w:color="auto"/>
        <w:bottom w:val="none" w:sz="0" w:space="0" w:color="auto"/>
        <w:right w:val="none" w:sz="0" w:space="0" w:color="auto"/>
      </w:divBdr>
    </w:div>
    <w:div w:id="260381932">
      <w:bodyDiv w:val="1"/>
      <w:marLeft w:val="0"/>
      <w:marRight w:val="0"/>
      <w:marTop w:val="0"/>
      <w:marBottom w:val="0"/>
      <w:divBdr>
        <w:top w:val="none" w:sz="0" w:space="0" w:color="auto"/>
        <w:left w:val="none" w:sz="0" w:space="0" w:color="auto"/>
        <w:bottom w:val="none" w:sz="0" w:space="0" w:color="auto"/>
        <w:right w:val="none" w:sz="0" w:space="0" w:color="auto"/>
      </w:divBdr>
    </w:div>
    <w:div w:id="290793495">
      <w:bodyDiv w:val="1"/>
      <w:marLeft w:val="0"/>
      <w:marRight w:val="0"/>
      <w:marTop w:val="0"/>
      <w:marBottom w:val="0"/>
      <w:divBdr>
        <w:top w:val="none" w:sz="0" w:space="0" w:color="auto"/>
        <w:left w:val="none" w:sz="0" w:space="0" w:color="auto"/>
        <w:bottom w:val="none" w:sz="0" w:space="0" w:color="auto"/>
        <w:right w:val="none" w:sz="0" w:space="0" w:color="auto"/>
      </w:divBdr>
    </w:div>
    <w:div w:id="357047112">
      <w:bodyDiv w:val="1"/>
      <w:marLeft w:val="0"/>
      <w:marRight w:val="0"/>
      <w:marTop w:val="0"/>
      <w:marBottom w:val="0"/>
      <w:divBdr>
        <w:top w:val="none" w:sz="0" w:space="0" w:color="auto"/>
        <w:left w:val="none" w:sz="0" w:space="0" w:color="auto"/>
        <w:bottom w:val="none" w:sz="0" w:space="0" w:color="auto"/>
        <w:right w:val="none" w:sz="0" w:space="0" w:color="auto"/>
      </w:divBdr>
    </w:div>
    <w:div w:id="378362127">
      <w:bodyDiv w:val="1"/>
      <w:marLeft w:val="0"/>
      <w:marRight w:val="0"/>
      <w:marTop w:val="0"/>
      <w:marBottom w:val="0"/>
      <w:divBdr>
        <w:top w:val="none" w:sz="0" w:space="0" w:color="auto"/>
        <w:left w:val="none" w:sz="0" w:space="0" w:color="auto"/>
        <w:bottom w:val="none" w:sz="0" w:space="0" w:color="auto"/>
        <w:right w:val="none" w:sz="0" w:space="0" w:color="auto"/>
      </w:divBdr>
    </w:div>
    <w:div w:id="419525610">
      <w:bodyDiv w:val="1"/>
      <w:marLeft w:val="0"/>
      <w:marRight w:val="0"/>
      <w:marTop w:val="0"/>
      <w:marBottom w:val="0"/>
      <w:divBdr>
        <w:top w:val="none" w:sz="0" w:space="0" w:color="auto"/>
        <w:left w:val="none" w:sz="0" w:space="0" w:color="auto"/>
        <w:bottom w:val="none" w:sz="0" w:space="0" w:color="auto"/>
        <w:right w:val="none" w:sz="0" w:space="0" w:color="auto"/>
      </w:divBdr>
    </w:div>
    <w:div w:id="516508996">
      <w:bodyDiv w:val="1"/>
      <w:marLeft w:val="0"/>
      <w:marRight w:val="0"/>
      <w:marTop w:val="0"/>
      <w:marBottom w:val="0"/>
      <w:divBdr>
        <w:top w:val="none" w:sz="0" w:space="0" w:color="auto"/>
        <w:left w:val="none" w:sz="0" w:space="0" w:color="auto"/>
        <w:bottom w:val="none" w:sz="0" w:space="0" w:color="auto"/>
        <w:right w:val="none" w:sz="0" w:space="0" w:color="auto"/>
      </w:divBdr>
    </w:div>
    <w:div w:id="539322432">
      <w:bodyDiv w:val="1"/>
      <w:marLeft w:val="0"/>
      <w:marRight w:val="0"/>
      <w:marTop w:val="0"/>
      <w:marBottom w:val="0"/>
      <w:divBdr>
        <w:top w:val="none" w:sz="0" w:space="0" w:color="auto"/>
        <w:left w:val="none" w:sz="0" w:space="0" w:color="auto"/>
        <w:bottom w:val="none" w:sz="0" w:space="0" w:color="auto"/>
        <w:right w:val="none" w:sz="0" w:space="0" w:color="auto"/>
      </w:divBdr>
    </w:div>
    <w:div w:id="572007845">
      <w:bodyDiv w:val="1"/>
      <w:marLeft w:val="0"/>
      <w:marRight w:val="0"/>
      <w:marTop w:val="0"/>
      <w:marBottom w:val="0"/>
      <w:divBdr>
        <w:top w:val="none" w:sz="0" w:space="0" w:color="auto"/>
        <w:left w:val="none" w:sz="0" w:space="0" w:color="auto"/>
        <w:bottom w:val="none" w:sz="0" w:space="0" w:color="auto"/>
        <w:right w:val="none" w:sz="0" w:space="0" w:color="auto"/>
      </w:divBdr>
    </w:div>
    <w:div w:id="614025342">
      <w:bodyDiv w:val="1"/>
      <w:marLeft w:val="0"/>
      <w:marRight w:val="0"/>
      <w:marTop w:val="0"/>
      <w:marBottom w:val="0"/>
      <w:divBdr>
        <w:top w:val="none" w:sz="0" w:space="0" w:color="auto"/>
        <w:left w:val="none" w:sz="0" w:space="0" w:color="auto"/>
        <w:bottom w:val="none" w:sz="0" w:space="0" w:color="auto"/>
        <w:right w:val="none" w:sz="0" w:space="0" w:color="auto"/>
      </w:divBdr>
    </w:div>
    <w:div w:id="822893919">
      <w:bodyDiv w:val="1"/>
      <w:marLeft w:val="0"/>
      <w:marRight w:val="0"/>
      <w:marTop w:val="0"/>
      <w:marBottom w:val="0"/>
      <w:divBdr>
        <w:top w:val="none" w:sz="0" w:space="0" w:color="auto"/>
        <w:left w:val="none" w:sz="0" w:space="0" w:color="auto"/>
        <w:bottom w:val="none" w:sz="0" w:space="0" w:color="auto"/>
        <w:right w:val="none" w:sz="0" w:space="0" w:color="auto"/>
      </w:divBdr>
    </w:div>
    <w:div w:id="870454160">
      <w:bodyDiv w:val="1"/>
      <w:marLeft w:val="0"/>
      <w:marRight w:val="0"/>
      <w:marTop w:val="0"/>
      <w:marBottom w:val="0"/>
      <w:divBdr>
        <w:top w:val="none" w:sz="0" w:space="0" w:color="auto"/>
        <w:left w:val="none" w:sz="0" w:space="0" w:color="auto"/>
        <w:bottom w:val="none" w:sz="0" w:space="0" w:color="auto"/>
        <w:right w:val="none" w:sz="0" w:space="0" w:color="auto"/>
      </w:divBdr>
      <w:divsChild>
        <w:div w:id="92364264">
          <w:marLeft w:val="0"/>
          <w:marRight w:val="0"/>
          <w:marTop w:val="225"/>
          <w:marBottom w:val="0"/>
          <w:divBdr>
            <w:top w:val="none" w:sz="0" w:space="0" w:color="auto"/>
            <w:left w:val="none" w:sz="0" w:space="0" w:color="auto"/>
            <w:bottom w:val="none" w:sz="0" w:space="0" w:color="auto"/>
            <w:right w:val="none" w:sz="0" w:space="0" w:color="auto"/>
          </w:divBdr>
        </w:div>
        <w:div w:id="1067074161">
          <w:marLeft w:val="0"/>
          <w:marRight w:val="0"/>
          <w:marTop w:val="0"/>
          <w:marBottom w:val="0"/>
          <w:divBdr>
            <w:top w:val="none" w:sz="0" w:space="0" w:color="auto"/>
            <w:left w:val="none" w:sz="0" w:space="0" w:color="auto"/>
            <w:bottom w:val="none" w:sz="0" w:space="0" w:color="auto"/>
            <w:right w:val="none" w:sz="0" w:space="0" w:color="auto"/>
          </w:divBdr>
        </w:div>
      </w:divsChild>
    </w:div>
    <w:div w:id="927469190">
      <w:bodyDiv w:val="1"/>
      <w:marLeft w:val="0"/>
      <w:marRight w:val="0"/>
      <w:marTop w:val="0"/>
      <w:marBottom w:val="0"/>
      <w:divBdr>
        <w:top w:val="none" w:sz="0" w:space="0" w:color="auto"/>
        <w:left w:val="none" w:sz="0" w:space="0" w:color="auto"/>
        <w:bottom w:val="none" w:sz="0" w:space="0" w:color="auto"/>
        <w:right w:val="none" w:sz="0" w:space="0" w:color="auto"/>
      </w:divBdr>
    </w:div>
    <w:div w:id="988361123">
      <w:bodyDiv w:val="1"/>
      <w:marLeft w:val="0"/>
      <w:marRight w:val="0"/>
      <w:marTop w:val="0"/>
      <w:marBottom w:val="0"/>
      <w:divBdr>
        <w:top w:val="none" w:sz="0" w:space="0" w:color="auto"/>
        <w:left w:val="none" w:sz="0" w:space="0" w:color="auto"/>
        <w:bottom w:val="none" w:sz="0" w:space="0" w:color="auto"/>
        <w:right w:val="none" w:sz="0" w:space="0" w:color="auto"/>
      </w:divBdr>
    </w:div>
    <w:div w:id="1056204202">
      <w:bodyDiv w:val="1"/>
      <w:marLeft w:val="0"/>
      <w:marRight w:val="0"/>
      <w:marTop w:val="0"/>
      <w:marBottom w:val="0"/>
      <w:divBdr>
        <w:top w:val="none" w:sz="0" w:space="0" w:color="auto"/>
        <w:left w:val="none" w:sz="0" w:space="0" w:color="auto"/>
        <w:bottom w:val="none" w:sz="0" w:space="0" w:color="auto"/>
        <w:right w:val="none" w:sz="0" w:space="0" w:color="auto"/>
      </w:divBdr>
    </w:div>
    <w:div w:id="1067802974">
      <w:bodyDiv w:val="1"/>
      <w:marLeft w:val="0"/>
      <w:marRight w:val="0"/>
      <w:marTop w:val="0"/>
      <w:marBottom w:val="0"/>
      <w:divBdr>
        <w:top w:val="none" w:sz="0" w:space="0" w:color="auto"/>
        <w:left w:val="none" w:sz="0" w:space="0" w:color="auto"/>
        <w:bottom w:val="none" w:sz="0" w:space="0" w:color="auto"/>
        <w:right w:val="none" w:sz="0" w:space="0" w:color="auto"/>
      </w:divBdr>
    </w:div>
    <w:div w:id="1170411948">
      <w:bodyDiv w:val="1"/>
      <w:marLeft w:val="0"/>
      <w:marRight w:val="0"/>
      <w:marTop w:val="0"/>
      <w:marBottom w:val="0"/>
      <w:divBdr>
        <w:top w:val="none" w:sz="0" w:space="0" w:color="auto"/>
        <w:left w:val="none" w:sz="0" w:space="0" w:color="auto"/>
        <w:bottom w:val="none" w:sz="0" w:space="0" w:color="auto"/>
        <w:right w:val="none" w:sz="0" w:space="0" w:color="auto"/>
      </w:divBdr>
    </w:div>
    <w:div w:id="1212500253">
      <w:bodyDiv w:val="1"/>
      <w:marLeft w:val="0"/>
      <w:marRight w:val="0"/>
      <w:marTop w:val="0"/>
      <w:marBottom w:val="0"/>
      <w:divBdr>
        <w:top w:val="none" w:sz="0" w:space="0" w:color="auto"/>
        <w:left w:val="none" w:sz="0" w:space="0" w:color="auto"/>
        <w:bottom w:val="none" w:sz="0" w:space="0" w:color="auto"/>
        <w:right w:val="none" w:sz="0" w:space="0" w:color="auto"/>
      </w:divBdr>
    </w:div>
    <w:div w:id="1307316872">
      <w:bodyDiv w:val="1"/>
      <w:marLeft w:val="0"/>
      <w:marRight w:val="0"/>
      <w:marTop w:val="0"/>
      <w:marBottom w:val="0"/>
      <w:divBdr>
        <w:top w:val="none" w:sz="0" w:space="0" w:color="auto"/>
        <w:left w:val="none" w:sz="0" w:space="0" w:color="auto"/>
        <w:bottom w:val="none" w:sz="0" w:space="0" w:color="auto"/>
        <w:right w:val="none" w:sz="0" w:space="0" w:color="auto"/>
      </w:divBdr>
    </w:div>
    <w:div w:id="1316295312">
      <w:bodyDiv w:val="1"/>
      <w:marLeft w:val="0"/>
      <w:marRight w:val="0"/>
      <w:marTop w:val="0"/>
      <w:marBottom w:val="0"/>
      <w:divBdr>
        <w:top w:val="none" w:sz="0" w:space="0" w:color="auto"/>
        <w:left w:val="none" w:sz="0" w:space="0" w:color="auto"/>
        <w:bottom w:val="none" w:sz="0" w:space="0" w:color="auto"/>
        <w:right w:val="none" w:sz="0" w:space="0" w:color="auto"/>
      </w:divBdr>
    </w:div>
    <w:div w:id="1424914018">
      <w:bodyDiv w:val="1"/>
      <w:marLeft w:val="0"/>
      <w:marRight w:val="0"/>
      <w:marTop w:val="0"/>
      <w:marBottom w:val="0"/>
      <w:divBdr>
        <w:top w:val="none" w:sz="0" w:space="0" w:color="auto"/>
        <w:left w:val="none" w:sz="0" w:space="0" w:color="auto"/>
        <w:bottom w:val="none" w:sz="0" w:space="0" w:color="auto"/>
        <w:right w:val="none" w:sz="0" w:space="0" w:color="auto"/>
      </w:divBdr>
    </w:div>
    <w:div w:id="1467090904">
      <w:bodyDiv w:val="1"/>
      <w:marLeft w:val="0"/>
      <w:marRight w:val="0"/>
      <w:marTop w:val="0"/>
      <w:marBottom w:val="0"/>
      <w:divBdr>
        <w:top w:val="none" w:sz="0" w:space="0" w:color="auto"/>
        <w:left w:val="none" w:sz="0" w:space="0" w:color="auto"/>
        <w:bottom w:val="none" w:sz="0" w:space="0" w:color="auto"/>
        <w:right w:val="none" w:sz="0" w:space="0" w:color="auto"/>
      </w:divBdr>
    </w:div>
    <w:div w:id="1658341098">
      <w:bodyDiv w:val="1"/>
      <w:marLeft w:val="0"/>
      <w:marRight w:val="0"/>
      <w:marTop w:val="0"/>
      <w:marBottom w:val="0"/>
      <w:divBdr>
        <w:top w:val="none" w:sz="0" w:space="0" w:color="auto"/>
        <w:left w:val="none" w:sz="0" w:space="0" w:color="auto"/>
        <w:bottom w:val="none" w:sz="0" w:space="0" w:color="auto"/>
        <w:right w:val="none" w:sz="0" w:space="0" w:color="auto"/>
      </w:divBdr>
    </w:div>
    <w:div w:id="1726369196">
      <w:bodyDiv w:val="1"/>
      <w:marLeft w:val="0"/>
      <w:marRight w:val="0"/>
      <w:marTop w:val="0"/>
      <w:marBottom w:val="0"/>
      <w:divBdr>
        <w:top w:val="none" w:sz="0" w:space="0" w:color="auto"/>
        <w:left w:val="none" w:sz="0" w:space="0" w:color="auto"/>
        <w:bottom w:val="none" w:sz="0" w:space="0" w:color="auto"/>
        <w:right w:val="none" w:sz="0" w:space="0" w:color="auto"/>
      </w:divBdr>
    </w:div>
    <w:div w:id="1811440875">
      <w:bodyDiv w:val="1"/>
      <w:marLeft w:val="0"/>
      <w:marRight w:val="0"/>
      <w:marTop w:val="0"/>
      <w:marBottom w:val="0"/>
      <w:divBdr>
        <w:top w:val="none" w:sz="0" w:space="0" w:color="auto"/>
        <w:left w:val="none" w:sz="0" w:space="0" w:color="auto"/>
        <w:bottom w:val="none" w:sz="0" w:space="0" w:color="auto"/>
        <w:right w:val="none" w:sz="0" w:space="0" w:color="auto"/>
      </w:divBdr>
    </w:div>
    <w:div w:id="1828862839">
      <w:bodyDiv w:val="1"/>
      <w:marLeft w:val="0"/>
      <w:marRight w:val="0"/>
      <w:marTop w:val="0"/>
      <w:marBottom w:val="0"/>
      <w:divBdr>
        <w:top w:val="none" w:sz="0" w:space="0" w:color="auto"/>
        <w:left w:val="none" w:sz="0" w:space="0" w:color="auto"/>
        <w:bottom w:val="none" w:sz="0" w:space="0" w:color="auto"/>
        <w:right w:val="none" w:sz="0" w:space="0" w:color="auto"/>
      </w:divBdr>
    </w:div>
    <w:div w:id="1871188957">
      <w:bodyDiv w:val="1"/>
      <w:marLeft w:val="0"/>
      <w:marRight w:val="0"/>
      <w:marTop w:val="0"/>
      <w:marBottom w:val="0"/>
      <w:divBdr>
        <w:top w:val="none" w:sz="0" w:space="0" w:color="auto"/>
        <w:left w:val="none" w:sz="0" w:space="0" w:color="auto"/>
        <w:bottom w:val="none" w:sz="0" w:space="0" w:color="auto"/>
        <w:right w:val="none" w:sz="0" w:space="0" w:color="auto"/>
      </w:divBdr>
    </w:div>
    <w:div w:id="1894080563">
      <w:bodyDiv w:val="1"/>
      <w:marLeft w:val="0"/>
      <w:marRight w:val="0"/>
      <w:marTop w:val="0"/>
      <w:marBottom w:val="0"/>
      <w:divBdr>
        <w:top w:val="none" w:sz="0" w:space="0" w:color="auto"/>
        <w:left w:val="none" w:sz="0" w:space="0" w:color="auto"/>
        <w:bottom w:val="none" w:sz="0" w:space="0" w:color="auto"/>
        <w:right w:val="none" w:sz="0" w:space="0" w:color="auto"/>
      </w:divBdr>
    </w:div>
    <w:div w:id="1944720905">
      <w:bodyDiv w:val="1"/>
      <w:marLeft w:val="0"/>
      <w:marRight w:val="0"/>
      <w:marTop w:val="0"/>
      <w:marBottom w:val="0"/>
      <w:divBdr>
        <w:top w:val="none" w:sz="0" w:space="0" w:color="auto"/>
        <w:left w:val="none" w:sz="0" w:space="0" w:color="auto"/>
        <w:bottom w:val="none" w:sz="0" w:space="0" w:color="auto"/>
        <w:right w:val="none" w:sz="0" w:space="0" w:color="auto"/>
      </w:divBdr>
    </w:div>
    <w:div w:id="2099861135">
      <w:bodyDiv w:val="1"/>
      <w:marLeft w:val="0"/>
      <w:marRight w:val="0"/>
      <w:marTop w:val="0"/>
      <w:marBottom w:val="0"/>
      <w:divBdr>
        <w:top w:val="none" w:sz="0" w:space="0" w:color="auto"/>
        <w:left w:val="none" w:sz="0" w:space="0" w:color="auto"/>
        <w:bottom w:val="none" w:sz="0" w:space="0" w:color="auto"/>
        <w:right w:val="none" w:sz="0" w:space="0" w:color="auto"/>
      </w:divBdr>
    </w:div>
    <w:div w:id="2113236303">
      <w:bodyDiv w:val="1"/>
      <w:marLeft w:val="0"/>
      <w:marRight w:val="0"/>
      <w:marTop w:val="0"/>
      <w:marBottom w:val="0"/>
      <w:divBdr>
        <w:top w:val="none" w:sz="0" w:space="0" w:color="auto"/>
        <w:left w:val="none" w:sz="0" w:space="0" w:color="auto"/>
        <w:bottom w:val="none" w:sz="0" w:space="0" w:color="auto"/>
        <w:right w:val="none" w:sz="0" w:space="0" w:color="auto"/>
      </w:divBdr>
      <w:divsChild>
        <w:div w:id="1438864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55171461/" TargetMode="External"/><Relationship Id="rId18" Type="http://schemas.openxmlformats.org/officeDocument/2006/relationships/hyperlink" Target="consultantplus://offline/ref=4150B37408F9483D6C446C4524D4A2C3F20920E56AF28B4CE8A8BD3EE5FA68A5B78A6C4D0E7C9732t4qAO" TargetMode="External"/><Relationship Id="rId26" Type="http://schemas.openxmlformats.org/officeDocument/2006/relationships/hyperlink" Target="http://ohrana-tryda.com/node/2197" TargetMode="External"/><Relationship Id="rId39" Type="http://schemas.openxmlformats.org/officeDocument/2006/relationships/hyperlink" Target="http://base.garant.ru/12125268/304b568ed0875b52a564119b6f7ca53e/" TargetMode="External"/><Relationship Id="rId21" Type="http://schemas.openxmlformats.org/officeDocument/2006/relationships/hyperlink" Target="https://ohrana-tryda.com/node/4293" TargetMode="External"/><Relationship Id="rId34"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42" Type="http://schemas.openxmlformats.org/officeDocument/2006/relationships/hyperlink" Target="http://base.garant.ru/12125268/304b568ed0875b52a564119b6f7ca53e/" TargetMode="External"/><Relationship Id="rId47" Type="http://schemas.openxmlformats.org/officeDocument/2006/relationships/hyperlink" Target="http://base.garant.ru/77470895/" TargetMode="External"/><Relationship Id="rId50" Type="http://schemas.openxmlformats.org/officeDocument/2006/relationships/hyperlink" Target="http://base.garant.ru/12158040/" TargetMode="External"/><Relationship Id="rId55" Type="http://schemas.openxmlformats.org/officeDocument/2006/relationships/hyperlink" Target="http://docs.cntd.ru/document/902106058" TargetMode="External"/><Relationship Id="rId7" Type="http://schemas.openxmlformats.org/officeDocument/2006/relationships/endnotes" Target="endnotes.xml"/><Relationship Id="rId12" Type="http://schemas.openxmlformats.org/officeDocument/2006/relationships/hyperlink" Target="http://ivo.garant.ru/" TargetMode="External"/><Relationship Id="rId17" Type="http://schemas.openxmlformats.org/officeDocument/2006/relationships/hyperlink" Target="garantf1://71314220.0/" TargetMode="External"/><Relationship Id="rId25" Type="http://schemas.openxmlformats.org/officeDocument/2006/relationships/hyperlink" Target="https://ohrana-tryda.com/node/1892" TargetMode="External"/><Relationship Id="rId33"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38" Type="http://schemas.openxmlformats.org/officeDocument/2006/relationships/hyperlink" Target="http://base.garant.ru/12125268/304b568ed0875b52a564119b6f7ca53e/" TargetMode="External"/><Relationship Id="rId46" Type="http://schemas.openxmlformats.org/officeDocument/2006/relationships/hyperlink" Target="http://base.garant.ru/74613824/"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cs.cntd.ru/document/1303682089" TargetMode="External"/><Relationship Id="rId20" Type="http://schemas.openxmlformats.org/officeDocument/2006/relationships/hyperlink" Target="http://ivo.garant.ru/" TargetMode="External"/><Relationship Id="rId29" Type="http://schemas.openxmlformats.org/officeDocument/2006/relationships/hyperlink" Target="https://base.garant.ru/70429490/d0ace029aae8679e7b338df2d303117c/" TargetMode="External"/><Relationship Id="rId41" Type="http://schemas.openxmlformats.org/officeDocument/2006/relationships/hyperlink" Target="http://base.garant.ru/12125268/304b568ed0875b52a564119b6f7ca53e/" TargetMode="External"/><Relationship Id="rId54" Type="http://schemas.openxmlformats.org/officeDocument/2006/relationships/hyperlink" Target="http://base.garant.ru/775578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vznos/" TargetMode="External"/><Relationship Id="rId24" Type="http://schemas.openxmlformats.org/officeDocument/2006/relationships/hyperlink" Target="https://ohrana-tryda.com/node/1892" TargetMode="External"/><Relationship Id="rId32" Type="http://schemas.openxmlformats.org/officeDocument/2006/relationships/hyperlink" Target="https://legalacts.ru/doc/postanovlenie-goskomtruda-sssr-vtssps-ot-03101986-n/" TargetMode="External"/><Relationship Id="rId37" Type="http://schemas.openxmlformats.org/officeDocument/2006/relationships/hyperlink" Target="http://www.garant.ru/news/1403893/" TargetMode="External"/><Relationship Id="rId40" Type="http://schemas.openxmlformats.org/officeDocument/2006/relationships/hyperlink" Target="http://base.garant.ru/77526052/" TargetMode="External"/><Relationship Id="rId45" Type="http://schemas.openxmlformats.org/officeDocument/2006/relationships/hyperlink" Target="http://base.garant.ru/12125268/304b568ed0875b52a564119b6f7ca53e/" TargetMode="External"/><Relationship Id="rId53" Type="http://schemas.openxmlformats.org/officeDocument/2006/relationships/hyperlink" Target="http://base.garant.ru/72917638/" TargetMode="External"/><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ogin.consultant.ru/link/?req=doc&amp;base=LAW&amp;n=454028&amp;dst=616&amp;field=134&amp;date=30.10.2023" TargetMode="External"/><Relationship Id="rId23" Type="http://schemas.openxmlformats.org/officeDocument/2006/relationships/hyperlink" Target="https://ohrana-tryda.com/node/1911" TargetMode="External"/><Relationship Id="rId28" Type="http://schemas.openxmlformats.org/officeDocument/2006/relationships/hyperlink" Target="https://base.garant.ru/71424792/" TargetMode="External"/><Relationship Id="rId36" Type="http://schemas.openxmlformats.org/officeDocument/2006/relationships/hyperlink" Target="http://base.garant.ru/12125268/304b568ed0875b52a564119b6f7ca53e/" TargetMode="External"/><Relationship Id="rId49" Type="http://schemas.openxmlformats.org/officeDocument/2006/relationships/hyperlink" Target="http://base.garant.ru/12158040/" TargetMode="External"/><Relationship Id="rId57" Type="http://schemas.openxmlformats.org/officeDocument/2006/relationships/footer" Target="footer2.xml"/><Relationship Id="rId10" Type="http://schemas.openxmlformats.org/officeDocument/2006/relationships/hyperlink" Target="https://kontur.ru/ca?p=2153" TargetMode="External"/><Relationship Id="rId19" Type="http://schemas.openxmlformats.org/officeDocument/2006/relationships/hyperlink" Target="https://base.garant.ru/12125268/ea54c1918750348cf1860e01a0121200/" TargetMode="External"/><Relationship Id="rId31" Type="http://schemas.openxmlformats.org/officeDocument/2006/relationships/hyperlink" Target="https://base.garant.ru/12125268/1a3e2a66ba56522a5bedeada6d6103b7/" TargetMode="External"/><Relationship Id="rId44" Type="http://schemas.openxmlformats.org/officeDocument/2006/relationships/hyperlink" Target="http://base.garant.ru/74590512/" TargetMode="External"/><Relationship Id="rId52" Type="http://schemas.openxmlformats.org/officeDocument/2006/relationships/hyperlink" Target="http://base.garant.ru/77488994/"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 Id="rId14" Type="http://schemas.openxmlformats.org/officeDocument/2006/relationships/hyperlink" Target="http://ivo.garant.ru/" TargetMode="External"/><Relationship Id="rId22" Type="http://schemas.openxmlformats.org/officeDocument/2006/relationships/hyperlink" Target="https://ohrana-tryda.com/node/4293" TargetMode="External"/><Relationship Id="rId27" Type="http://schemas.openxmlformats.org/officeDocument/2006/relationships/hyperlink" Target="http://docs.cntd.ru/document/917011741" TargetMode="External"/><Relationship Id="rId30" Type="http://schemas.openxmlformats.org/officeDocument/2006/relationships/hyperlink" Target="https://base.garant.ru/70429490/" TargetMode="External"/><Relationship Id="rId35" Type="http://schemas.openxmlformats.org/officeDocument/2006/relationships/hyperlink" Target="https://www.klerk.ru/cdoc/view/trudovoj-kodeks-tk-rf/?utm_source=documentId279313&amp;utm_medium=linkReplacerId46" TargetMode="External"/><Relationship Id="rId43" Type="http://schemas.openxmlformats.org/officeDocument/2006/relationships/hyperlink" Target="http://www.garant.ru/news/1410846/" TargetMode="External"/><Relationship Id="rId48" Type="http://schemas.openxmlformats.org/officeDocument/2006/relationships/hyperlink" Target="http://base.garant.ru/12125268/304b568ed0875b52a564119b6f7ca53e/" TargetMode="External"/><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www.garant.ru/news/130191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96B097-C1C0-4A7E-9A3C-6C661A5BC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936</TotalTime>
  <Pages>1</Pages>
  <Words>92626</Words>
  <Characters>527973</Characters>
  <Application>Microsoft Office Word</Application>
  <DocSecurity>0</DocSecurity>
  <Lines>4399</Lines>
  <Paragraphs>1238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Vas-Nat</dc:creator>
  <cp:lastModifiedBy>Admin</cp:lastModifiedBy>
  <cp:revision>41</cp:revision>
  <cp:lastPrinted>2025-01-10T09:19:00Z</cp:lastPrinted>
  <dcterms:created xsi:type="dcterms:W3CDTF">2024-06-15T07:53:00Z</dcterms:created>
  <dcterms:modified xsi:type="dcterms:W3CDTF">2025-03-18T09:42:00Z</dcterms:modified>
</cp:coreProperties>
</file>